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94FF" w14:textId="77777777" w:rsidR="008D011C" w:rsidRDefault="008D011C" w:rsidP="00714001">
      <w:pPr>
        <w:pStyle w:val="Default"/>
        <w:jc w:val="both"/>
        <w:rPr>
          <w:b/>
          <w:bCs/>
          <w:color w:val="auto"/>
          <w:lang w:val="en-US"/>
        </w:rPr>
      </w:pPr>
    </w:p>
    <w:p w14:paraId="3EA63F3D" w14:textId="77777777" w:rsidR="008D011C" w:rsidRDefault="008D011C" w:rsidP="00714001">
      <w:pPr>
        <w:pStyle w:val="Default"/>
        <w:jc w:val="both"/>
        <w:rPr>
          <w:b/>
          <w:bCs/>
          <w:color w:val="auto"/>
          <w:lang w:val="en-US"/>
        </w:rPr>
      </w:pPr>
    </w:p>
    <w:p w14:paraId="2577BB46" w14:textId="77777777" w:rsidR="008D011C" w:rsidRDefault="008D011C" w:rsidP="00714001">
      <w:pPr>
        <w:pStyle w:val="Default"/>
        <w:jc w:val="both"/>
        <w:rPr>
          <w:b/>
          <w:bCs/>
          <w:color w:val="auto"/>
          <w:lang w:val="en-US"/>
        </w:rPr>
      </w:pPr>
    </w:p>
    <w:p w14:paraId="3DD49F04" w14:textId="77777777" w:rsidR="008D011C" w:rsidRDefault="008D011C" w:rsidP="00714001">
      <w:pPr>
        <w:pStyle w:val="Default"/>
        <w:jc w:val="both"/>
        <w:rPr>
          <w:b/>
          <w:bCs/>
          <w:color w:val="auto"/>
          <w:lang w:val="en-US"/>
        </w:rPr>
      </w:pPr>
    </w:p>
    <w:p w14:paraId="139D35B7" w14:textId="77777777" w:rsidR="008D011C" w:rsidRDefault="008D011C" w:rsidP="00714001">
      <w:pPr>
        <w:pStyle w:val="Default"/>
        <w:jc w:val="both"/>
        <w:rPr>
          <w:b/>
          <w:bCs/>
          <w:color w:val="auto"/>
          <w:lang w:val="en-US"/>
        </w:rPr>
      </w:pPr>
    </w:p>
    <w:p w14:paraId="709D9546" w14:textId="77777777" w:rsidR="008D011C" w:rsidRDefault="008D011C" w:rsidP="00714001">
      <w:pPr>
        <w:pStyle w:val="Default"/>
        <w:jc w:val="both"/>
        <w:rPr>
          <w:b/>
          <w:bCs/>
          <w:color w:val="auto"/>
          <w:lang w:val="en-US"/>
        </w:rPr>
      </w:pPr>
    </w:p>
    <w:p w14:paraId="3F37A3F0" w14:textId="11226C33" w:rsidR="00714001" w:rsidRPr="008D011C" w:rsidRDefault="008D011C" w:rsidP="00714001">
      <w:pPr>
        <w:pStyle w:val="Default"/>
        <w:jc w:val="both"/>
        <w:rPr>
          <w:b/>
          <w:bCs/>
          <w:color w:val="auto"/>
          <w:lang w:val="en-US"/>
        </w:rPr>
      </w:pPr>
      <w:bookmarkStart w:id="0" w:name="_GoBack"/>
      <w:bookmarkEnd w:id="0"/>
      <w:r>
        <w:rPr>
          <w:b/>
          <w:bCs/>
          <w:color w:val="auto"/>
          <w:lang w:val="en-US"/>
        </w:rPr>
        <w:pict w14:anchorId="3DCF411D">
          <v:shape id="_x0000_i1030" type="#_x0000_t75" style="width:481.8pt;height:640.8pt">
            <v:imagedata r:id="rId7" o:title="ТИТУЛЬНИК(1)"/>
          </v:shape>
        </w:pict>
      </w:r>
    </w:p>
    <w:p w14:paraId="5498FAFD" w14:textId="77777777" w:rsidR="00714001" w:rsidRPr="0085397C" w:rsidRDefault="00714001" w:rsidP="00714001">
      <w:pPr>
        <w:pStyle w:val="Default"/>
        <w:jc w:val="center"/>
        <w:rPr>
          <w:color w:val="auto"/>
        </w:rPr>
      </w:pPr>
      <w:r w:rsidRPr="0085397C">
        <w:rPr>
          <w:b/>
          <w:bCs/>
          <w:color w:val="auto"/>
        </w:rPr>
        <w:lastRenderedPageBreak/>
        <w:t>Пояснительная записка</w:t>
      </w:r>
    </w:p>
    <w:p w14:paraId="0BE19CB9" w14:textId="77777777" w:rsidR="00714001" w:rsidRPr="0085397C" w:rsidRDefault="00714001" w:rsidP="00714001">
      <w:pPr>
        <w:pStyle w:val="Default"/>
        <w:jc w:val="both"/>
        <w:rPr>
          <w:color w:val="auto"/>
        </w:rPr>
      </w:pPr>
      <w:r w:rsidRPr="0085397C">
        <w:rPr>
          <w:color w:val="auto"/>
        </w:rPr>
        <w:t>Отчет о результатах самообследования  МОАУ «Гимназия №1  имени Романенко Ю.В.»  по направлениям деятельности подготовлен по состоянию на 31.12.20</w:t>
      </w:r>
      <w:r>
        <w:rPr>
          <w:color w:val="auto"/>
        </w:rPr>
        <w:t>22</w:t>
      </w:r>
      <w:r w:rsidRPr="0085397C">
        <w:rPr>
          <w:color w:val="auto"/>
        </w:rPr>
        <w:t xml:space="preserve"> г. в соответствии с: </w:t>
      </w:r>
    </w:p>
    <w:p w14:paraId="69460C64" w14:textId="77777777" w:rsidR="00714001" w:rsidRPr="0085397C" w:rsidRDefault="00714001" w:rsidP="00714001">
      <w:pPr>
        <w:pStyle w:val="Default"/>
        <w:jc w:val="both"/>
        <w:rPr>
          <w:color w:val="auto"/>
        </w:rPr>
      </w:pPr>
      <w:r w:rsidRPr="0085397C">
        <w:rPr>
          <w:color w:val="auto"/>
        </w:rPr>
        <w:t xml:space="preserve">- Федеральным законом Российской Федерации от 29 декабря 2012 г. №273-ФЗ "Об образовании в Российской Федерации"; </w:t>
      </w:r>
    </w:p>
    <w:p w14:paraId="3F565875" w14:textId="77777777" w:rsidR="00714001" w:rsidRPr="0085397C" w:rsidRDefault="00714001" w:rsidP="00714001">
      <w:pPr>
        <w:pStyle w:val="Default"/>
        <w:jc w:val="both"/>
        <w:rPr>
          <w:color w:val="auto"/>
        </w:rPr>
      </w:pPr>
      <w:r w:rsidRPr="0085397C">
        <w:rPr>
          <w:color w:val="auto"/>
        </w:rPr>
        <w:t xml:space="preserve">- Приказом Министерства образования и науки Российской Федерации от 14 июня 2013 г. №462 "Об утверждении Порядка проведения самообследования образовательной организацией"; </w:t>
      </w:r>
    </w:p>
    <w:p w14:paraId="6E8C4B34" w14:textId="77777777" w:rsidR="00714001" w:rsidRPr="0085397C" w:rsidRDefault="00714001" w:rsidP="00714001">
      <w:pPr>
        <w:pStyle w:val="Default"/>
        <w:jc w:val="both"/>
        <w:rPr>
          <w:color w:val="auto"/>
        </w:rPr>
      </w:pPr>
      <w:r w:rsidRPr="0085397C">
        <w:rPr>
          <w:color w:val="auto"/>
        </w:rPr>
        <w:t xml:space="preserve">- Приказом Министерства образования и науки Российской Федерации от 10 декабря 2013 г. №1324 «Об утверждении показателей деятельности образовательной организации, подлежащих самообследованию»; </w:t>
      </w:r>
    </w:p>
    <w:p w14:paraId="172E0DC4" w14:textId="77777777" w:rsidR="00714001" w:rsidRPr="0085397C" w:rsidRDefault="00714001" w:rsidP="00714001">
      <w:pPr>
        <w:pStyle w:val="Default"/>
        <w:jc w:val="both"/>
        <w:rPr>
          <w:color w:val="auto"/>
        </w:rPr>
      </w:pPr>
      <w:r w:rsidRPr="0085397C">
        <w:rPr>
          <w:color w:val="auto"/>
        </w:rPr>
        <w:t xml:space="preserve">- Приказом Минобрнауки России от 14 декабря 2017 г.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№462»; </w:t>
      </w:r>
    </w:p>
    <w:p w14:paraId="5CD2E60D" w14:textId="77777777" w:rsidR="00714001" w:rsidRPr="0085397C" w:rsidRDefault="00714001" w:rsidP="00714001">
      <w:pPr>
        <w:pStyle w:val="Default"/>
        <w:jc w:val="both"/>
        <w:rPr>
          <w:color w:val="auto"/>
        </w:rPr>
      </w:pPr>
      <w:r w:rsidRPr="0085397C">
        <w:rPr>
          <w:i/>
          <w:color w:val="auto"/>
        </w:rPr>
        <w:t xml:space="preserve">- </w:t>
      </w:r>
      <w:r w:rsidRPr="0085397C">
        <w:rPr>
          <w:color w:val="auto"/>
        </w:rPr>
        <w:t>Положением о порядке проведения самообследования Муниципального общеобразовательного автономного учреждения «Гимназия №1 имени Романенко Ю.В.»</w:t>
      </w:r>
      <w:r>
        <w:rPr>
          <w:color w:val="auto"/>
        </w:rPr>
        <w:t xml:space="preserve"> </w:t>
      </w:r>
      <w:r w:rsidRPr="0085397C">
        <w:rPr>
          <w:color w:val="auto"/>
        </w:rPr>
        <w:t>утвержденным приказом от №667 от 31.08.2015г.</w:t>
      </w:r>
    </w:p>
    <w:p w14:paraId="21D0765D" w14:textId="77777777" w:rsidR="00714001" w:rsidRPr="0085397C" w:rsidRDefault="00714001" w:rsidP="00714001">
      <w:pPr>
        <w:pStyle w:val="Default"/>
        <w:jc w:val="both"/>
        <w:rPr>
          <w:color w:val="auto"/>
        </w:rPr>
      </w:pPr>
      <w:r w:rsidRPr="0085397C">
        <w:rPr>
          <w:color w:val="auto"/>
        </w:rPr>
        <w:t xml:space="preserve">Самообследование  в МОАУ «Гимназия №1  имени Романенко Ю.В.» проведено на основании приказа от 09.01.2020 года №01-06/18 «О проведении самообследования». </w:t>
      </w:r>
    </w:p>
    <w:p w14:paraId="55598801" w14:textId="77777777" w:rsidR="00714001" w:rsidRPr="0085397C" w:rsidRDefault="00714001" w:rsidP="00714001">
      <w:pPr>
        <w:pStyle w:val="Default"/>
        <w:jc w:val="both"/>
        <w:rPr>
          <w:color w:val="auto"/>
        </w:rPr>
      </w:pPr>
      <w:r w:rsidRPr="0085397C">
        <w:rPr>
          <w:b/>
          <w:bCs/>
          <w:color w:val="auto"/>
        </w:rPr>
        <w:t xml:space="preserve">Целью </w:t>
      </w:r>
      <w:r w:rsidRPr="0085397C">
        <w:rPr>
          <w:color w:val="auto"/>
        </w:rPr>
        <w:t xml:space="preserve">проведения самообследования является обеспечение доступности и открытости информации о деятельности МОАУ «Гимназия №1  имени Романенко Ю.В.», а также подготовка отчета о результатах самообследования. </w:t>
      </w:r>
    </w:p>
    <w:p w14:paraId="66C36D5F" w14:textId="77777777" w:rsidR="00714001" w:rsidRPr="0085397C" w:rsidRDefault="00714001" w:rsidP="00714001">
      <w:pPr>
        <w:pStyle w:val="Default"/>
        <w:jc w:val="both"/>
        <w:rPr>
          <w:color w:val="auto"/>
        </w:rPr>
      </w:pPr>
      <w:r w:rsidRPr="0085397C">
        <w:rPr>
          <w:b/>
          <w:bCs/>
          <w:color w:val="auto"/>
        </w:rPr>
        <w:t xml:space="preserve">Задача </w:t>
      </w:r>
      <w:r w:rsidRPr="0085397C">
        <w:rPr>
          <w:color w:val="auto"/>
        </w:rPr>
        <w:t>самообследования - провести анализ результатов реализации образовательных программ и основных направлений деятельности МОАУ «Гимназия №1  имени Романенко Ю.В.»  и принять меры к устранению выявленных недостатков. Путем самообследования</w:t>
      </w:r>
      <w:r>
        <w:rPr>
          <w:color w:val="auto"/>
        </w:rPr>
        <w:t xml:space="preserve"> </w:t>
      </w:r>
      <w:r w:rsidRPr="0085397C">
        <w:rPr>
          <w:color w:val="auto"/>
        </w:rPr>
        <w:t>МОАУ «Гимназия №1  имени Романенко Ю.В.» можно выявить:</w:t>
      </w:r>
    </w:p>
    <w:p w14:paraId="7247BBA3" w14:textId="77777777" w:rsidR="00714001" w:rsidRPr="0085397C" w:rsidRDefault="00714001" w:rsidP="00714001">
      <w:pPr>
        <w:pStyle w:val="Default"/>
        <w:jc w:val="both"/>
        <w:rPr>
          <w:color w:val="auto"/>
        </w:rPr>
      </w:pPr>
      <w:r w:rsidRPr="0085397C">
        <w:rPr>
          <w:color w:val="auto"/>
        </w:rPr>
        <w:t xml:space="preserve">- позитивные и негативные тенденции в образовательном процессе, возможности развития образовательной деятельности; </w:t>
      </w:r>
    </w:p>
    <w:p w14:paraId="44F64C28" w14:textId="77777777" w:rsidR="00714001" w:rsidRPr="0085397C" w:rsidRDefault="00714001" w:rsidP="00714001">
      <w:pPr>
        <w:pStyle w:val="Default"/>
        <w:jc w:val="both"/>
        <w:rPr>
          <w:color w:val="auto"/>
        </w:rPr>
      </w:pPr>
      <w:r w:rsidRPr="0085397C">
        <w:rPr>
          <w:color w:val="auto"/>
        </w:rPr>
        <w:t xml:space="preserve">- варианты корректировки негативных тенденций образовательной деятельности. </w:t>
      </w:r>
    </w:p>
    <w:p w14:paraId="37D482C2" w14:textId="77777777" w:rsidR="00714001" w:rsidRPr="0085397C" w:rsidRDefault="00714001" w:rsidP="00714001">
      <w:pPr>
        <w:pStyle w:val="Default"/>
        <w:jc w:val="both"/>
        <w:rPr>
          <w:color w:val="auto"/>
        </w:rPr>
      </w:pPr>
      <w:r w:rsidRPr="0085397C">
        <w:rPr>
          <w:b/>
          <w:bCs/>
          <w:color w:val="auto"/>
        </w:rPr>
        <w:t>Самообследование выполняет следующие функции</w:t>
      </w:r>
      <w:r w:rsidRPr="0085397C">
        <w:rPr>
          <w:color w:val="auto"/>
        </w:rPr>
        <w:t xml:space="preserve">: </w:t>
      </w:r>
    </w:p>
    <w:p w14:paraId="6EA9195A" w14:textId="77777777" w:rsidR="00714001" w:rsidRPr="0085397C" w:rsidRDefault="00714001" w:rsidP="00714001">
      <w:pPr>
        <w:pStyle w:val="Default"/>
        <w:jc w:val="both"/>
        <w:rPr>
          <w:color w:val="auto"/>
        </w:rPr>
      </w:pPr>
      <w:r w:rsidRPr="0085397C">
        <w:rPr>
          <w:color w:val="auto"/>
        </w:rPr>
        <w:t xml:space="preserve">- оценочную – выявляет соответствие оцениваемых параметров нормативным требованиям; </w:t>
      </w:r>
    </w:p>
    <w:p w14:paraId="683E7978" w14:textId="77777777" w:rsidR="00714001" w:rsidRPr="0085397C" w:rsidRDefault="00714001" w:rsidP="00714001">
      <w:pPr>
        <w:pStyle w:val="Default"/>
        <w:jc w:val="both"/>
        <w:rPr>
          <w:color w:val="auto"/>
        </w:rPr>
      </w:pPr>
      <w:r w:rsidRPr="0085397C">
        <w:rPr>
          <w:color w:val="auto"/>
        </w:rPr>
        <w:t>- диагностическую – выявляет причины отклонений результатов образовательной деятельности от нормативных и научно</w:t>
      </w:r>
      <w:r>
        <w:rPr>
          <w:color w:val="auto"/>
        </w:rPr>
        <w:t xml:space="preserve"> </w:t>
      </w:r>
      <w:r w:rsidRPr="0085397C">
        <w:rPr>
          <w:color w:val="auto"/>
        </w:rPr>
        <w:t xml:space="preserve">обоснованных параметров, по которым ее оценивают (самооценка); </w:t>
      </w:r>
    </w:p>
    <w:p w14:paraId="3FC6E076" w14:textId="77777777" w:rsidR="00714001" w:rsidRPr="0085397C" w:rsidRDefault="00714001" w:rsidP="00714001">
      <w:pPr>
        <w:pStyle w:val="Default"/>
        <w:jc w:val="both"/>
        <w:rPr>
          <w:color w:val="auto"/>
        </w:rPr>
      </w:pPr>
      <w:r w:rsidRPr="0085397C">
        <w:rPr>
          <w:color w:val="auto"/>
        </w:rPr>
        <w:t xml:space="preserve">- прогностическую – оценивает последствия отклонений результатов для образовательной организации и тех объектов, с которыми она взаимодействует. </w:t>
      </w:r>
    </w:p>
    <w:p w14:paraId="4B9DEFF9" w14:textId="77777777" w:rsidR="00714001" w:rsidRPr="0085397C" w:rsidRDefault="00714001" w:rsidP="00714001">
      <w:pPr>
        <w:pStyle w:val="Default"/>
        <w:jc w:val="both"/>
        <w:rPr>
          <w:color w:val="auto"/>
        </w:rPr>
      </w:pPr>
      <w:r w:rsidRPr="0085397C">
        <w:rPr>
          <w:color w:val="auto"/>
        </w:rPr>
        <w:t xml:space="preserve">В процессе самообследования проводилась </w:t>
      </w:r>
      <w:r w:rsidRPr="0085397C">
        <w:rPr>
          <w:b/>
          <w:bCs/>
          <w:color w:val="auto"/>
        </w:rPr>
        <w:t xml:space="preserve">оценка: </w:t>
      </w:r>
      <w:r w:rsidRPr="0085397C">
        <w:rPr>
          <w:color w:val="auto"/>
        </w:rPr>
        <w:t xml:space="preserve">образовательной деятельности; системы управления организации; содержания и качества подготовки учащихся;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w:t>
      </w:r>
    </w:p>
    <w:p w14:paraId="050C0CE3"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На основании анализа деятельности МОАУ «Гимназия №1  имени Романенко Ю.В.» представлены выводы, с определением актуальных проблемы гимназии и путей их преодоления. Материалы, собранные в отчёте, представлены в публичном доступе и размещены на официальном сайте МОАУ «Гимназия №1  имени Романенко Ю.В.».</w:t>
      </w:r>
    </w:p>
    <w:p w14:paraId="3A570362" w14:textId="77777777" w:rsidR="00714001" w:rsidRDefault="00714001" w:rsidP="00714001">
      <w:pPr>
        <w:pStyle w:val="Default"/>
        <w:tabs>
          <w:tab w:val="left" w:pos="5593"/>
        </w:tabs>
        <w:jc w:val="both"/>
        <w:rPr>
          <w:b/>
          <w:bCs/>
          <w:color w:val="auto"/>
        </w:rPr>
      </w:pPr>
    </w:p>
    <w:p w14:paraId="372992CE" w14:textId="77777777" w:rsidR="00714001" w:rsidRDefault="00714001" w:rsidP="00714001">
      <w:pPr>
        <w:pStyle w:val="Default"/>
        <w:tabs>
          <w:tab w:val="left" w:pos="5593"/>
        </w:tabs>
        <w:jc w:val="both"/>
        <w:rPr>
          <w:b/>
          <w:bCs/>
          <w:color w:val="auto"/>
        </w:rPr>
      </w:pPr>
    </w:p>
    <w:p w14:paraId="50F1B842" w14:textId="77777777" w:rsidR="00714001" w:rsidRDefault="00714001" w:rsidP="00714001">
      <w:pPr>
        <w:pStyle w:val="Default"/>
        <w:tabs>
          <w:tab w:val="left" w:pos="5593"/>
        </w:tabs>
        <w:jc w:val="both"/>
        <w:rPr>
          <w:b/>
          <w:bCs/>
          <w:color w:val="auto"/>
        </w:rPr>
      </w:pPr>
    </w:p>
    <w:p w14:paraId="6436AA7E" w14:textId="77777777" w:rsidR="00714001" w:rsidRDefault="00714001" w:rsidP="00714001">
      <w:pPr>
        <w:pStyle w:val="Default"/>
        <w:tabs>
          <w:tab w:val="left" w:pos="5593"/>
        </w:tabs>
        <w:jc w:val="both"/>
        <w:rPr>
          <w:b/>
          <w:bCs/>
          <w:color w:val="auto"/>
        </w:rPr>
      </w:pPr>
    </w:p>
    <w:p w14:paraId="2037A0E8" w14:textId="77777777" w:rsidR="00714001" w:rsidRDefault="00714001" w:rsidP="00714001">
      <w:pPr>
        <w:pStyle w:val="Default"/>
        <w:tabs>
          <w:tab w:val="left" w:pos="5593"/>
        </w:tabs>
        <w:jc w:val="both"/>
        <w:rPr>
          <w:b/>
          <w:bCs/>
          <w:color w:val="auto"/>
        </w:rPr>
      </w:pPr>
    </w:p>
    <w:p w14:paraId="1124A4CC" w14:textId="77777777" w:rsidR="00714001" w:rsidRPr="0085397C" w:rsidRDefault="00714001" w:rsidP="00714001">
      <w:pPr>
        <w:pStyle w:val="Default"/>
        <w:tabs>
          <w:tab w:val="left" w:pos="5593"/>
        </w:tabs>
        <w:jc w:val="both"/>
        <w:rPr>
          <w:b/>
          <w:bCs/>
          <w:color w:val="auto"/>
        </w:rPr>
      </w:pPr>
      <w:r w:rsidRPr="0085397C">
        <w:rPr>
          <w:b/>
          <w:bCs/>
          <w:color w:val="auto"/>
        </w:rPr>
        <w:t>АНАЛИТИЧЕСКАЯ ЧАСТЬ</w:t>
      </w:r>
    </w:p>
    <w:p w14:paraId="45D2E8A5" w14:textId="77777777" w:rsidR="00714001" w:rsidRPr="0085397C" w:rsidRDefault="00714001" w:rsidP="00714001">
      <w:pPr>
        <w:pStyle w:val="Default"/>
        <w:jc w:val="both"/>
        <w:rPr>
          <w:color w:val="auto"/>
        </w:rPr>
      </w:pPr>
    </w:p>
    <w:p w14:paraId="4733E72B" w14:textId="77777777" w:rsidR="00714001" w:rsidRPr="0085397C" w:rsidRDefault="00714001" w:rsidP="00714001">
      <w:pPr>
        <w:pStyle w:val="Default"/>
        <w:jc w:val="both"/>
        <w:rPr>
          <w:color w:val="auto"/>
        </w:rPr>
      </w:pPr>
      <w:r w:rsidRPr="0085397C">
        <w:rPr>
          <w:b/>
          <w:bCs/>
          <w:color w:val="auto"/>
        </w:rPr>
        <w:t>1. Общие сведения об образовательной организации</w:t>
      </w:r>
    </w:p>
    <w:p w14:paraId="2D3845AC"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1.1. Полное и краткое наименование общеобразовательного учреждения в соответствии с Уставом - Муниципальное общеобразовательное автономное учреждение города Бузулука «Гимназия №1 имени дважды  Героя Советского Союза, летчика-космонавта Романенко Юрия Викторовича» (далее  гимназия), располагается на  северо-западной  окраине города Бузулука, занимая  территория – 2,8 га. Гимназия  располагается  в  кирпичном  здании  двух  и трехэтажном. Общая  площадь – 4041,3кв.м.</w:t>
      </w:r>
    </w:p>
    <w:p w14:paraId="62D5A449" w14:textId="77777777" w:rsidR="00714001" w:rsidRPr="0085397C" w:rsidRDefault="00714001" w:rsidP="00714001">
      <w:pPr>
        <w:spacing w:line="240" w:lineRule="auto"/>
        <w:jc w:val="both"/>
        <w:rPr>
          <w:rFonts w:ascii="Times New Roman" w:hAnsi="Times New Roman" w:cs="Times New Roman"/>
          <w:b/>
          <w:sz w:val="24"/>
          <w:szCs w:val="24"/>
        </w:rPr>
      </w:pPr>
      <w:r w:rsidRPr="0085397C">
        <w:rPr>
          <w:rFonts w:ascii="Times New Roman" w:hAnsi="Times New Roman" w:cs="Times New Roman"/>
          <w:b/>
          <w:sz w:val="24"/>
          <w:szCs w:val="24"/>
        </w:rPr>
        <w:t>1.2.Краткое название:    МОАУ «Гимназия №1 имени Романенко Ю.В.</w:t>
      </w:r>
    </w:p>
    <w:p w14:paraId="390C6554"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Юридический адрес: Оренбургская область, г.Бузулук, 4 микрорайон, дом №14а.</w:t>
      </w:r>
    </w:p>
    <w:p w14:paraId="2B981511"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Фактический адрес: Оренбургская область, г.Бузулук, 4 микрорайон, дом №14а.</w:t>
      </w:r>
    </w:p>
    <w:p w14:paraId="046D06F2"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ИНН: 5603009002</w:t>
      </w:r>
    </w:p>
    <w:p w14:paraId="65B01641"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КПП: 560301001</w:t>
      </w:r>
    </w:p>
    <w:p w14:paraId="2F529920"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БИК: 015354008</w:t>
      </w:r>
    </w:p>
    <w:p w14:paraId="0EC92E7B" w14:textId="77777777" w:rsidR="00714001" w:rsidRPr="0085397C" w:rsidRDefault="00714001" w:rsidP="00714001">
      <w:pPr>
        <w:pStyle w:val="a3"/>
        <w:ind w:left="0"/>
        <w:jc w:val="both"/>
        <w:rPr>
          <w:rFonts w:ascii="Times New Roman" w:hAnsi="Times New Roman" w:cs="Times New Roman"/>
          <w:sz w:val="24"/>
          <w:szCs w:val="24"/>
        </w:rPr>
      </w:pPr>
      <w:r w:rsidRPr="0085397C">
        <w:rPr>
          <w:rFonts w:ascii="Times New Roman" w:hAnsi="Times New Roman" w:cs="Times New Roman"/>
          <w:sz w:val="24"/>
          <w:szCs w:val="24"/>
        </w:rPr>
        <w:t>Р/Счет 03234643537120005300</w:t>
      </w:r>
    </w:p>
    <w:p w14:paraId="5708CD98" w14:textId="77777777" w:rsidR="00714001" w:rsidRPr="0085397C" w:rsidRDefault="00714001" w:rsidP="00714001">
      <w:pPr>
        <w:pStyle w:val="a3"/>
        <w:ind w:left="0"/>
        <w:jc w:val="both"/>
        <w:rPr>
          <w:rFonts w:ascii="Times New Roman" w:hAnsi="Times New Roman" w:cs="Times New Roman"/>
          <w:sz w:val="24"/>
          <w:szCs w:val="24"/>
        </w:rPr>
      </w:pPr>
      <w:r w:rsidRPr="0085397C">
        <w:rPr>
          <w:rFonts w:ascii="Times New Roman" w:hAnsi="Times New Roman" w:cs="Times New Roman"/>
          <w:sz w:val="24"/>
          <w:szCs w:val="24"/>
        </w:rPr>
        <w:t>К/С 40102810545370000045</w:t>
      </w:r>
    </w:p>
    <w:p w14:paraId="07C420CE"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ОТДЕЛЕНИЕ ОРЕНБУРГА БАНКА РОССИИ //УФК по Оренбургской области г.Оренбург</w:t>
      </w:r>
    </w:p>
    <w:p w14:paraId="0A2B377C"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ФИНУПРАВЛЕНИЕ АДМИНИСТРАЦИИ  Г.БУЗУЛУКА  (МОАУ "Гимназия №1 имени Романенко Ю.В." л/с 30536U03730)</w:t>
      </w:r>
    </w:p>
    <w:p w14:paraId="36FC4FD0"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Организационно правовая форма (Код по ОКОПФ):   73 – Автономные учреждения</w:t>
      </w:r>
    </w:p>
    <w:p w14:paraId="088EA825"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Тип абонента:   Налогоплательщик</w:t>
      </w:r>
    </w:p>
    <w:p w14:paraId="63D55527"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Код налогового органа:    56 03</w:t>
      </w:r>
    </w:p>
    <w:p w14:paraId="0A309E7A"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Наименование налогового органа: ИФНС № 3 по Оренбургской области.</w:t>
      </w:r>
    </w:p>
    <w:p w14:paraId="063C519E"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Код подчиненности:</w:t>
      </w:r>
    </w:p>
    <w:p w14:paraId="5313BCB7"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Регистрационный номер в ФСС:  5600801770</w:t>
      </w:r>
    </w:p>
    <w:p w14:paraId="373B99AA"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Регистрационный номер в ПФР: 066-212-014141</w:t>
      </w:r>
    </w:p>
    <w:p w14:paraId="0482D8CA"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В какой ПФР отчитываемся:   в ПФР  по г.Бузулуку Оренбургской области</w:t>
      </w:r>
    </w:p>
    <w:p w14:paraId="2AC3828B"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Система налогообложения:  общая</w:t>
      </w:r>
    </w:p>
    <w:p w14:paraId="2973DB13" w14:textId="77777777" w:rsidR="00714001" w:rsidRPr="0085397C" w:rsidRDefault="00714001" w:rsidP="00714001">
      <w:pPr>
        <w:spacing w:line="240" w:lineRule="auto"/>
        <w:jc w:val="both"/>
        <w:rPr>
          <w:rFonts w:ascii="Times New Roman" w:hAnsi="Times New Roman" w:cs="Times New Roman"/>
          <w:b/>
          <w:sz w:val="24"/>
          <w:szCs w:val="24"/>
        </w:rPr>
      </w:pPr>
      <w:r w:rsidRPr="0085397C">
        <w:rPr>
          <w:rFonts w:ascii="Times New Roman" w:hAnsi="Times New Roman" w:cs="Times New Roman"/>
          <w:b/>
          <w:sz w:val="24"/>
          <w:szCs w:val="24"/>
        </w:rPr>
        <w:t>Ф.И.О. руководителя:  директор Власова Ирина Александровна</w:t>
      </w:r>
    </w:p>
    <w:p w14:paraId="5CA833CE" w14:textId="77777777" w:rsidR="00714001" w:rsidRPr="0085397C" w:rsidRDefault="00714001" w:rsidP="00714001">
      <w:pPr>
        <w:spacing w:line="240" w:lineRule="auto"/>
        <w:jc w:val="both"/>
        <w:rPr>
          <w:rFonts w:ascii="Times New Roman" w:hAnsi="Times New Roman" w:cs="Times New Roman"/>
          <w:b/>
          <w:sz w:val="24"/>
          <w:szCs w:val="24"/>
        </w:rPr>
      </w:pPr>
      <w:r w:rsidRPr="0085397C">
        <w:rPr>
          <w:rFonts w:ascii="Times New Roman" w:hAnsi="Times New Roman" w:cs="Times New Roman"/>
          <w:b/>
          <w:sz w:val="24"/>
          <w:szCs w:val="24"/>
        </w:rPr>
        <w:t>Ф.И.О. главного бухгалтера: Миляева Ирина Николаевна</w:t>
      </w:r>
    </w:p>
    <w:p w14:paraId="3BD83FC0"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Тел./факс 5-78-36;  5-78-17, бухгалтерия 7-90-12</w:t>
      </w:r>
    </w:p>
    <w:p w14:paraId="72128163"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ОКПО 36379937</w:t>
      </w:r>
    </w:p>
    <w:p w14:paraId="4AFAAE99"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ОКОГУ 49007 –Муниципальные организации</w:t>
      </w:r>
    </w:p>
    <w:p w14:paraId="0E08F256"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ОКАТО 53412000000</w:t>
      </w:r>
    </w:p>
    <w:p w14:paraId="08457D0D"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lastRenderedPageBreak/>
        <w:t>ОКФС/ОКОПФ  14-муниципальная собственность/73 –автономные учреждения</w:t>
      </w:r>
    </w:p>
    <w:p w14:paraId="6CDB0ADA"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ОКВЭД-80.21 Основное общее и среднее (полное) общее образование</w:t>
      </w:r>
    </w:p>
    <w:p w14:paraId="2A3C30B4"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ОГРН 1025600580015</w:t>
      </w:r>
    </w:p>
    <w:p w14:paraId="62252542"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ОКТМО 53712000</w:t>
      </w:r>
    </w:p>
    <w:p w14:paraId="461333D6"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КБК 00000000000000000130-  платные образовательные услуги</w:t>
      </w:r>
    </w:p>
    <w:p w14:paraId="69B870EE" w14:textId="77777777" w:rsidR="00714001" w:rsidRPr="0085397C" w:rsidRDefault="00714001" w:rsidP="00714001">
      <w:pPr>
        <w:spacing w:line="240" w:lineRule="auto"/>
        <w:jc w:val="both"/>
        <w:rPr>
          <w:rFonts w:ascii="Times New Roman" w:hAnsi="Times New Roman" w:cs="Times New Roman"/>
          <w:sz w:val="24"/>
          <w:szCs w:val="24"/>
        </w:rPr>
      </w:pPr>
      <w:r w:rsidRPr="0085397C">
        <w:rPr>
          <w:rFonts w:ascii="Times New Roman" w:hAnsi="Times New Roman" w:cs="Times New Roman"/>
          <w:sz w:val="24"/>
          <w:szCs w:val="24"/>
        </w:rPr>
        <w:t>КБК 00000000000000000180-добровольное пожертвование на содержание имущества гимназии.</w:t>
      </w:r>
    </w:p>
    <w:p w14:paraId="63D152A5" w14:textId="77777777" w:rsidR="00714001" w:rsidRPr="0085397C" w:rsidRDefault="00714001" w:rsidP="00714001">
      <w:pPr>
        <w:suppressAutoHyphens/>
        <w:spacing w:after="0" w:line="240" w:lineRule="auto"/>
        <w:jc w:val="both"/>
        <w:rPr>
          <w:rFonts w:ascii="Times New Roman" w:eastAsia="Times New Roman" w:hAnsi="Times New Roman" w:cs="Times New Roman"/>
          <w:b/>
          <w:sz w:val="24"/>
          <w:szCs w:val="24"/>
          <w:lang w:eastAsia="ru-RU"/>
        </w:rPr>
      </w:pPr>
      <w:r w:rsidRPr="0085397C">
        <w:rPr>
          <w:rFonts w:ascii="Times New Roman" w:eastAsia="Times New Roman" w:hAnsi="Times New Roman" w:cs="Times New Roman"/>
          <w:b/>
          <w:sz w:val="24"/>
          <w:szCs w:val="24"/>
          <w:lang w:eastAsia="ru-RU"/>
        </w:rPr>
        <w:t>1.3.МОАУ «Гимназия № 1 имени Романенко Ю.В.»</w:t>
      </w:r>
    </w:p>
    <w:p w14:paraId="705C6B44" w14:textId="77777777" w:rsidR="00714001" w:rsidRPr="0085397C" w:rsidRDefault="00714001" w:rsidP="00714001">
      <w:pPr>
        <w:suppressAutoHyphens/>
        <w:spacing w:after="0" w:line="240" w:lineRule="auto"/>
        <w:jc w:val="both"/>
        <w:rPr>
          <w:rFonts w:ascii="Times New Roman" w:eastAsia="Times New Roman" w:hAnsi="Times New Roman" w:cs="Times New Roman"/>
          <w:sz w:val="24"/>
          <w:szCs w:val="24"/>
          <w:lang w:eastAsia="ru-RU"/>
        </w:rPr>
      </w:pPr>
      <w:r w:rsidRPr="0085397C">
        <w:rPr>
          <w:rFonts w:ascii="Times New Roman" w:eastAsia="Times New Roman" w:hAnsi="Times New Roman" w:cs="Times New Roman"/>
          <w:b/>
          <w:sz w:val="24"/>
          <w:szCs w:val="24"/>
          <w:u w:val="single"/>
          <w:lang w:eastAsia="ru-RU"/>
        </w:rPr>
        <w:t>Почтовый адрес</w:t>
      </w:r>
      <w:r w:rsidRPr="0085397C">
        <w:rPr>
          <w:rFonts w:ascii="Times New Roman" w:eastAsia="Times New Roman" w:hAnsi="Times New Roman" w:cs="Times New Roman"/>
          <w:sz w:val="24"/>
          <w:szCs w:val="24"/>
          <w:lang w:eastAsia="ru-RU"/>
        </w:rPr>
        <w:t xml:space="preserve"> : 461040,Оренбургская область,г.Бузулук, 4 микрорайон д.14 А</w:t>
      </w:r>
    </w:p>
    <w:p w14:paraId="248BFC0D" w14:textId="77777777" w:rsidR="00714001" w:rsidRPr="0085397C" w:rsidRDefault="00714001" w:rsidP="00714001">
      <w:pPr>
        <w:suppressAutoHyphens/>
        <w:spacing w:after="0" w:line="240" w:lineRule="auto"/>
        <w:jc w:val="both"/>
        <w:rPr>
          <w:rFonts w:ascii="Times New Roman" w:eastAsia="Times New Roman" w:hAnsi="Times New Roman" w:cs="Times New Roman"/>
          <w:sz w:val="24"/>
          <w:szCs w:val="24"/>
          <w:lang w:eastAsia="ru-RU"/>
        </w:rPr>
      </w:pPr>
      <w:r w:rsidRPr="0085397C">
        <w:rPr>
          <w:rFonts w:ascii="Times New Roman" w:eastAsia="Times New Roman" w:hAnsi="Times New Roman" w:cs="Times New Roman"/>
          <w:b/>
          <w:sz w:val="24"/>
          <w:szCs w:val="24"/>
          <w:u w:val="single"/>
          <w:lang w:eastAsia="ru-RU"/>
        </w:rPr>
        <w:t>Фактический адрес</w:t>
      </w:r>
      <w:r w:rsidRPr="0085397C">
        <w:rPr>
          <w:rFonts w:ascii="Times New Roman" w:eastAsia="Times New Roman" w:hAnsi="Times New Roman" w:cs="Times New Roman"/>
          <w:sz w:val="24"/>
          <w:szCs w:val="24"/>
          <w:lang w:eastAsia="ru-RU"/>
        </w:rPr>
        <w:t xml:space="preserve"> : 461040,Оренбургская область,г.Бузулук, 4 микрорайон д.14 А</w:t>
      </w:r>
    </w:p>
    <w:p w14:paraId="29514B60" w14:textId="77777777" w:rsidR="00714001" w:rsidRPr="0085397C" w:rsidRDefault="00714001" w:rsidP="00714001">
      <w:pPr>
        <w:suppressAutoHyphens/>
        <w:spacing w:after="0" w:line="240" w:lineRule="auto"/>
        <w:jc w:val="both"/>
        <w:rPr>
          <w:rFonts w:ascii="Times New Roman" w:eastAsia="Times New Roman" w:hAnsi="Times New Roman" w:cs="Times New Roman"/>
          <w:sz w:val="24"/>
          <w:szCs w:val="24"/>
          <w:lang w:eastAsia="ru-RU"/>
        </w:rPr>
      </w:pPr>
      <w:r w:rsidRPr="0085397C">
        <w:rPr>
          <w:rFonts w:ascii="Times New Roman" w:eastAsia="Times New Roman" w:hAnsi="Times New Roman" w:cs="Times New Roman"/>
          <w:b/>
          <w:sz w:val="24"/>
          <w:szCs w:val="24"/>
          <w:u w:val="single"/>
          <w:lang w:eastAsia="ru-RU"/>
        </w:rPr>
        <w:t>Юридический адрес</w:t>
      </w:r>
      <w:r w:rsidRPr="0085397C">
        <w:rPr>
          <w:rFonts w:ascii="Times New Roman" w:eastAsia="Times New Roman" w:hAnsi="Times New Roman" w:cs="Times New Roman"/>
          <w:sz w:val="24"/>
          <w:szCs w:val="24"/>
          <w:lang w:eastAsia="ru-RU"/>
        </w:rPr>
        <w:t xml:space="preserve"> : 461040,Оренбургская область,г.Бузулук, 4 микрорайон д.14 А</w:t>
      </w:r>
    </w:p>
    <w:p w14:paraId="2EC574BF" w14:textId="77777777" w:rsidR="00714001" w:rsidRPr="0085397C" w:rsidRDefault="00714001" w:rsidP="00714001">
      <w:pPr>
        <w:spacing w:after="0" w:line="240" w:lineRule="auto"/>
        <w:jc w:val="both"/>
        <w:rPr>
          <w:rFonts w:ascii="Times New Roman" w:eastAsia="Calibri" w:hAnsi="Times New Roman" w:cs="Times New Roman"/>
          <w:sz w:val="24"/>
          <w:szCs w:val="24"/>
          <w:lang w:val="en-US" w:eastAsia="ru-RU"/>
        </w:rPr>
      </w:pPr>
      <w:r w:rsidRPr="0085397C">
        <w:rPr>
          <w:rFonts w:ascii="Times New Roman" w:eastAsia="Times New Roman" w:hAnsi="Times New Roman" w:cs="Times New Roman"/>
          <w:b/>
          <w:iCs/>
          <w:sz w:val="24"/>
          <w:szCs w:val="24"/>
          <w:lang w:eastAsia="ru-RU"/>
        </w:rPr>
        <w:t>Е</w:t>
      </w:r>
      <w:r w:rsidRPr="0085397C">
        <w:rPr>
          <w:rFonts w:ascii="Times New Roman" w:eastAsia="Times New Roman" w:hAnsi="Times New Roman" w:cs="Times New Roman"/>
          <w:b/>
          <w:iCs/>
          <w:sz w:val="24"/>
          <w:szCs w:val="24"/>
          <w:lang w:val="en-US" w:eastAsia="ru-RU"/>
        </w:rPr>
        <w:t xml:space="preserve">-mail: </w:t>
      </w:r>
      <w:r w:rsidRPr="0085397C">
        <w:rPr>
          <w:rFonts w:ascii="Times New Roman" w:eastAsia="Calibri" w:hAnsi="Times New Roman" w:cs="Times New Roman"/>
          <w:sz w:val="24"/>
          <w:szCs w:val="24"/>
          <w:lang w:val="en-US" w:eastAsia="ru-RU"/>
        </w:rPr>
        <w:t>buzuluk-gimn@ yandex.ru</w:t>
      </w:r>
    </w:p>
    <w:p w14:paraId="681C992D" w14:textId="77777777" w:rsidR="00714001" w:rsidRPr="0085397C" w:rsidRDefault="00714001" w:rsidP="00714001">
      <w:pPr>
        <w:spacing w:after="0" w:line="240" w:lineRule="auto"/>
        <w:jc w:val="both"/>
        <w:rPr>
          <w:rFonts w:ascii="Times New Roman" w:eastAsia="Calibri" w:hAnsi="Times New Roman" w:cs="Times New Roman"/>
          <w:sz w:val="24"/>
          <w:szCs w:val="24"/>
          <w:lang w:val="en-US" w:eastAsia="ru-RU"/>
        </w:rPr>
      </w:pPr>
    </w:p>
    <w:p w14:paraId="2C2D52BA"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b/>
          <w:sz w:val="24"/>
          <w:szCs w:val="24"/>
        </w:rPr>
      </w:pPr>
      <w:r w:rsidRPr="0085397C">
        <w:rPr>
          <w:rFonts w:ascii="Times New Roman" w:hAnsi="Times New Roman" w:cs="Times New Roman"/>
          <w:b/>
          <w:sz w:val="24"/>
          <w:szCs w:val="24"/>
        </w:rPr>
        <w:t xml:space="preserve">1.4. Заместители директора: </w:t>
      </w:r>
    </w:p>
    <w:p w14:paraId="61CB7B51"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-Черных Анна Николаевна - заместитель директора</w:t>
      </w:r>
    </w:p>
    <w:p w14:paraId="5646B2C8"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-Мостовых Ольга Сергеевна - заместитель директора</w:t>
      </w:r>
    </w:p>
    <w:p w14:paraId="7145931F"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-Дмитренко Ирина Викторовна - заместитель директора </w:t>
      </w:r>
    </w:p>
    <w:p w14:paraId="1529FEC1"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w:t>
      </w:r>
      <w:r>
        <w:rPr>
          <w:rFonts w:ascii="Times New Roman" w:hAnsi="Times New Roman" w:cs="Times New Roman"/>
          <w:sz w:val="24"/>
          <w:szCs w:val="24"/>
        </w:rPr>
        <w:t>Синютина Марина Анатольевна</w:t>
      </w:r>
      <w:r w:rsidRPr="0085397C">
        <w:rPr>
          <w:rFonts w:ascii="Times New Roman" w:hAnsi="Times New Roman" w:cs="Times New Roman"/>
          <w:sz w:val="24"/>
          <w:szCs w:val="24"/>
        </w:rPr>
        <w:t xml:space="preserve"> - заместитель директора </w:t>
      </w:r>
    </w:p>
    <w:p w14:paraId="071EFA93" w14:textId="77777777" w:rsidR="00714001" w:rsidRPr="0085397C" w:rsidRDefault="00714001" w:rsidP="00714001">
      <w:pPr>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Помещения гимназии соответствуют нормам санитарно-эпидемиологической службы и удовлетворяют правилам государственной противопожарной службы, о чем свидетельствуют соответствующие отметки в Паспорте готовности образовательного учреждения к 202</w:t>
      </w:r>
      <w:r>
        <w:rPr>
          <w:rFonts w:ascii="Times New Roman" w:hAnsi="Times New Roman" w:cs="Times New Roman"/>
          <w:sz w:val="24"/>
          <w:szCs w:val="24"/>
        </w:rPr>
        <w:t>1</w:t>
      </w:r>
      <w:r w:rsidRPr="0085397C">
        <w:rPr>
          <w:rFonts w:ascii="Times New Roman" w:hAnsi="Times New Roman" w:cs="Times New Roman"/>
          <w:sz w:val="24"/>
          <w:szCs w:val="24"/>
        </w:rPr>
        <w:t>-202</w:t>
      </w:r>
      <w:r>
        <w:rPr>
          <w:rFonts w:ascii="Times New Roman" w:hAnsi="Times New Roman" w:cs="Times New Roman"/>
          <w:sz w:val="24"/>
          <w:szCs w:val="24"/>
        </w:rPr>
        <w:t>2</w:t>
      </w:r>
      <w:r w:rsidRPr="0085397C">
        <w:rPr>
          <w:rFonts w:ascii="Times New Roman" w:hAnsi="Times New Roman" w:cs="Times New Roman"/>
          <w:sz w:val="24"/>
          <w:szCs w:val="24"/>
        </w:rPr>
        <w:t xml:space="preserve"> учебному году.</w:t>
      </w:r>
    </w:p>
    <w:p w14:paraId="4A7F7F51" w14:textId="77777777" w:rsidR="00714001" w:rsidRPr="0085397C" w:rsidRDefault="00714001" w:rsidP="00714001">
      <w:pPr>
        <w:spacing w:after="0" w:line="240" w:lineRule="auto"/>
        <w:jc w:val="both"/>
        <w:rPr>
          <w:rFonts w:ascii="Times New Roman" w:hAnsi="Times New Roman" w:cs="Times New Roman"/>
          <w:sz w:val="24"/>
          <w:szCs w:val="24"/>
        </w:rPr>
      </w:pPr>
    </w:p>
    <w:p w14:paraId="18441CD2"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b/>
          <w:bCs/>
          <w:sz w:val="24"/>
          <w:szCs w:val="24"/>
        </w:rPr>
        <w:t xml:space="preserve">2. Система управления организации </w:t>
      </w:r>
    </w:p>
    <w:p w14:paraId="08126854"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В своей деятельности гимназия руководствуется Федеральным законом «Об образовании в Российской Федерации», законодательством Российской Федерации и Оренбургской  области, нормативными правовыми актами органов управления образованием администрации города Бузулука, Уставом МОАУ «Гимназия №1 имени Романенко Ю.В.», и иными локальными актами. </w:t>
      </w:r>
    </w:p>
    <w:p w14:paraId="45390F4B"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В вертикальной структуре управления гимназии выделяются четыре уровня: </w:t>
      </w:r>
    </w:p>
    <w:p w14:paraId="390C939A"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уровень стратегического управления (уровень директора); </w:t>
      </w:r>
    </w:p>
    <w:p w14:paraId="32874F3E"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уровень тактического управления (уровень администрации); </w:t>
      </w:r>
    </w:p>
    <w:p w14:paraId="0BF7BE44"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-уровень оперативного управления (уровень учителей и классных руководителей); </w:t>
      </w:r>
    </w:p>
    <w:p w14:paraId="3A4AE7C8"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уровень самоуправления обучающихся. </w:t>
      </w:r>
    </w:p>
    <w:p w14:paraId="66AABC85"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На каждом из этих уровней разворачивается своя структура органов, которые взаимосвязаны между собой. </w:t>
      </w:r>
    </w:p>
    <w:p w14:paraId="3F0F247D"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b/>
          <w:bCs/>
          <w:sz w:val="24"/>
          <w:szCs w:val="24"/>
        </w:rPr>
        <w:t xml:space="preserve">На первом уровне структуры управления находятся: </w:t>
      </w:r>
    </w:p>
    <w:p w14:paraId="42F7B803"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директор; </w:t>
      </w:r>
    </w:p>
    <w:p w14:paraId="345B1472"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Педагогический совет; </w:t>
      </w:r>
    </w:p>
    <w:p w14:paraId="252C2C96"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Управляющий совет гимназии.</w:t>
      </w:r>
    </w:p>
    <w:p w14:paraId="2AB741CC"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b/>
          <w:bCs/>
          <w:sz w:val="24"/>
          <w:szCs w:val="24"/>
        </w:rPr>
        <w:t xml:space="preserve">На втором уровне структуры управления находятся: </w:t>
      </w:r>
    </w:p>
    <w:p w14:paraId="5363F7A4"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административный совет, роль которого резко возросла за последние пять лет, превратив его в основной орган тактического управления. На его заседаниях рассматриваются вопросы анализа планирования, организации, контроля и регулирования жизнедеятельности гимназии, выбираются направления совершенствования аспектов управления, закладываются механизмы обновления; </w:t>
      </w:r>
    </w:p>
    <w:p w14:paraId="3D2021D3"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методический совет, в состав которого вошли наиболее компетентные учителя гимназии, разработчики нового содержания и технологии образования. Методический совет помогает </w:t>
      </w:r>
      <w:r w:rsidRPr="0085397C">
        <w:rPr>
          <w:rFonts w:ascii="Times New Roman" w:hAnsi="Times New Roman" w:cs="Times New Roman"/>
          <w:sz w:val="24"/>
          <w:szCs w:val="24"/>
        </w:rPr>
        <w:lastRenderedPageBreak/>
        <w:t xml:space="preserve">администрации гимназии компетентно и грамотно руководить экспериментальной работой в разных направлениях; </w:t>
      </w:r>
    </w:p>
    <w:p w14:paraId="14BE6DED" w14:textId="3AE67D73"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малый педагогический совет, который, не имея постоянного состава, созывается для решения определенной проблемы и распускается после  завершения  его  работы. Совет вырабатывает программу</w:t>
      </w:r>
      <w:r w:rsidR="000545AE">
        <w:rPr>
          <w:rFonts w:ascii="Times New Roman" w:hAnsi="Times New Roman" w:cs="Times New Roman"/>
          <w:sz w:val="24"/>
          <w:szCs w:val="24"/>
        </w:rPr>
        <w:t xml:space="preserve"> </w:t>
      </w:r>
      <w:r w:rsidRPr="0085397C">
        <w:rPr>
          <w:rFonts w:ascii="Times New Roman" w:hAnsi="Times New Roman" w:cs="Times New Roman"/>
          <w:sz w:val="24"/>
          <w:szCs w:val="24"/>
        </w:rPr>
        <w:t xml:space="preserve">действий для решения конкретной педагогической проблемы, основываясь, как правило, на предложениях психолого-педагогического консилиума. </w:t>
      </w:r>
    </w:p>
    <w:p w14:paraId="688BE181"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b/>
          <w:bCs/>
          <w:sz w:val="24"/>
          <w:szCs w:val="24"/>
        </w:rPr>
        <w:t xml:space="preserve">На третьем уровне организационной структуры управления находятся: </w:t>
      </w:r>
    </w:p>
    <w:p w14:paraId="59570BD8"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методические объединения, в которых созданы и успешно функционирует  Школа молодого учителя; </w:t>
      </w:r>
    </w:p>
    <w:p w14:paraId="7B6E5294"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МО учителей гуманитарного цикла –  руководитель Захарова Л.В.</w:t>
      </w:r>
    </w:p>
    <w:p w14:paraId="5262F44C"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МО учителей естественного цикла –  руководитель </w:t>
      </w:r>
      <w:r>
        <w:rPr>
          <w:rFonts w:ascii="Times New Roman" w:hAnsi="Times New Roman" w:cs="Times New Roman"/>
          <w:sz w:val="24"/>
          <w:szCs w:val="24"/>
        </w:rPr>
        <w:t>Морозенко В.Х.</w:t>
      </w:r>
    </w:p>
    <w:p w14:paraId="3942DD41" w14:textId="0C6205B0"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МО учителей иностранных языков –  руководитель </w:t>
      </w:r>
      <w:r w:rsidR="000545AE">
        <w:rPr>
          <w:rFonts w:ascii="Times New Roman" w:hAnsi="Times New Roman" w:cs="Times New Roman"/>
          <w:sz w:val="24"/>
          <w:szCs w:val="24"/>
        </w:rPr>
        <w:t>Голдобина А.А.</w:t>
      </w:r>
    </w:p>
    <w:p w14:paraId="552ED1B1" w14:textId="47FACB91"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-МО учителей  математики, физики, ИВТ – руководитель </w:t>
      </w:r>
      <w:r w:rsidR="000545AE">
        <w:rPr>
          <w:rFonts w:ascii="Times New Roman" w:hAnsi="Times New Roman" w:cs="Times New Roman"/>
          <w:sz w:val="24"/>
          <w:szCs w:val="24"/>
        </w:rPr>
        <w:t>Бисалиева А.А.</w:t>
      </w:r>
    </w:p>
    <w:p w14:paraId="31B4EF7E" w14:textId="4B852EC1"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МО учителей начальных классов –  руководители:</w:t>
      </w:r>
      <w:r>
        <w:rPr>
          <w:rFonts w:ascii="Times New Roman" w:hAnsi="Times New Roman" w:cs="Times New Roman"/>
          <w:sz w:val="24"/>
          <w:szCs w:val="24"/>
        </w:rPr>
        <w:t xml:space="preserve"> </w:t>
      </w:r>
      <w:r w:rsidRPr="0085397C">
        <w:rPr>
          <w:rFonts w:ascii="Times New Roman" w:hAnsi="Times New Roman" w:cs="Times New Roman"/>
          <w:sz w:val="24"/>
          <w:szCs w:val="24"/>
        </w:rPr>
        <w:t>Красильникова Т.В.,</w:t>
      </w:r>
      <w:r>
        <w:rPr>
          <w:rFonts w:ascii="Times New Roman" w:hAnsi="Times New Roman" w:cs="Times New Roman"/>
          <w:sz w:val="24"/>
          <w:szCs w:val="24"/>
        </w:rPr>
        <w:t>Чернышева Н.М.,</w:t>
      </w:r>
      <w:r w:rsidRPr="0085397C">
        <w:rPr>
          <w:rFonts w:ascii="Times New Roman" w:hAnsi="Times New Roman" w:cs="Times New Roman"/>
          <w:sz w:val="24"/>
          <w:szCs w:val="24"/>
        </w:rPr>
        <w:t>Сапожникова О.В., Чумбалова Н.С.</w:t>
      </w:r>
    </w:p>
    <w:p w14:paraId="055485ED" w14:textId="31D5E7C8"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-МО учителей  физической  культуры </w:t>
      </w:r>
      <w:r w:rsidR="000545AE">
        <w:rPr>
          <w:rFonts w:ascii="Times New Roman" w:hAnsi="Times New Roman" w:cs="Times New Roman"/>
          <w:sz w:val="24"/>
          <w:szCs w:val="24"/>
        </w:rPr>
        <w:t>–</w:t>
      </w:r>
      <w:r w:rsidRPr="0085397C">
        <w:rPr>
          <w:rFonts w:ascii="Times New Roman" w:hAnsi="Times New Roman" w:cs="Times New Roman"/>
          <w:sz w:val="24"/>
          <w:szCs w:val="24"/>
        </w:rPr>
        <w:t xml:space="preserve"> руководитель</w:t>
      </w:r>
      <w:r w:rsidR="000545AE">
        <w:rPr>
          <w:rFonts w:ascii="Times New Roman" w:hAnsi="Times New Roman" w:cs="Times New Roman"/>
          <w:sz w:val="24"/>
          <w:szCs w:val="24"/>
        </w:rPr>
        <w:t xml:space="preserve"> Пачин В.И.</w:t>
      </w:r>
    </w:p>
    <w:p w14:paraId="16A28C19" w14:textId="7B605D41"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xml:space="preserve">- МО   классных  руководителей  - руководитель  </w:t>
      </w:r>
      <w:r w:rsidR="000545AE">
        <w:rPr>
          <w:rFonts w:ascii="Times New Roman" w:hAnsi="Times New Roman" w:cs="Times New Roman"/>
          <w:sz w:val="24"/>
          <w:szCs w:val="24"/>
        </w:rPr>
        <w:t>Казакова Я.А.</w:t>
      </w:r>
      <w:r>
        <w:rPr>
          <w:rFonts w:ascii="Times New Roman" w:hAnsi="Times New Roman" w:cs="Times New Roman"/>
          <w:sz w:val="24"/>
          <w:szCs w:val="24"/>
        </w:rPr>
        <w:t>.</w:t>
      </w:r>
    </w:p>
    <w:p w14:paraId="74E55AFE" w14:textId="77777777" w:rsidR="00714001" w:rsidRPr="0085397C" w:rsidRDefault="00714001" w:rsidP="00714001">
      <w:pPr>
        <w:autoSpaceDE w:val="0"/>
        <w:autoSpaceDN w:val="0"/>
        <w:adjustRightInd w:val="0"/>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 психологическая служба и служба медиации, которая помимо диагностики развития детей и профессиональных личностных возможностей учителей, выявление причин возникновения педагогических проблем, изучения психологического микроклимата в коллективе учеников и учителей, оказывает постоянную текущую психологическую помощь учащимся, учителям и родителям- руководитель Чебасова Т.Е.</w:t>
      </w:r>
    </w:p>
    <w:p w14:paraId="1DE0C028" w14:textId="77777777" w:rsidR="00714001" w:rsidRPr="0085397C" w:rsidRDefault="00714001" w:rsidP="00714001">
      <w:pPr>
        <w:spacing w:after="0" w:line="240" w:lineRule="auto"/>
        <w:jc w:val="both"/>
        <w:rPr>
          <w:rFonts w:ascii="Times New Roman" w:hAnsi="Times New Roman" w:cs="Times New Roman"/>
          <w:sz w:val="24"/>
          <w:szCs w:val="24"/>
        </w:rPr>
      </w:pPr>
      <w:r w:rsidRPr="0085397C">
        <w:rPr>
          <w:rFonts w:ascii="Times New Roman" w:hAnsi="Times New Roman" w:cs="Times New Roman"/>
          <w:sz w:val="24"/>
          <w:szCs w:val="24"/>
        </w:rPr>
        <w:t>Каждое структурное объединение выполняет функции, направленные на организацию учебно-воспитательного процесса согласно должностным обязанностям, локальным актам. Все локальные акты, регламентирующие деятельность гимназии, а также отчёт по самообследованию деятельности   гимназии, которые ежегодно размещаются на  сайте гимназии.</w:t>
      </w:r>
    </w:p>
    <w:p w14:paraId="52387800" w14:textId="77777777" w:rsidR="00714001" w:rsidRPr="0085397C" w:rsidRDefault="00714001" w:rsidP="00714001">
      <w:pPr>
        <w:spacing w:after="0" w:line="240" w:lineRule="auto"/>
        <w:jc w:val="both"/>
        <w:rPr>
          <w:rFonts w:ascii="Times New Roman" w:eastAsia="Calibri" w:hAnsi="Times New Roman" w:cs="Times New Roman"/>
          <w:b/>
          <w:sz w:val="24"/>
          <w:szCs w:val="24"/>
          <w:lang w:eastAsia="ru-RU"/>
        </w:rPr>
      </w:pPr>
      <w:r w:rsidRPr="0085397C">
        <w:rPr>
          <w:rFonts w:ascii="Times New Roman" w:eastAsia="Calibri" w:hAnsi="Times New Roman" w:cs="Times New Roman"/>
          <w:b/>
          <w:sz w:val="24"/>
          <w:szCs w:val="24"/>
          <w:lang w:eastAsia="ru-RU"/>
        </w:rPr>
        <w:t>Органы  управления  гимназией</w:t>
      </w:r>
    </w:p>
    <w:tbl>
      <w:tblPr>
        <w:tblStyle w:val="a4"/>
        <w:tblW w:w="0" w:type="auto"/>
        <w:tblLook w:val="04A0" w:firstRow="1" w:lastRow="0" w:firstColumn="1" w:lastColumn="0" w:noHBand="0" w:noVBand="1"/>
      </w:tblPr>
      <w:tblGrid>
        <w:gridCol w:w="2943"/>
        <w:gridCol w:w="6628"/>
      </w:tblGrid>
      <w:tr w:rsidR="00714001" w:rsidRPr="0085397C" w14:paraId="21D815DD" w14:textId="77777777" w:rsidTr="00DA320A">
        <w:tc>
          <w:tcPr>
            <w:tcW w:w="2943" w:type="dxa"/>
          </w:tcPr>
          <w:p w14:paraId="5B607E0D"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eastAsia="Calibri" w:hAnsi="Times New Roman" w:cs="Times New Roman"/>
                <w:sz w:val="24"/>
                <w:szCs w:val="24"/>
                <w:lang w:eastAsia="ru-RU"/>
              </w:rPr>
              <w:t>Наименование  органа</w:t>
            </w:r>
          </w:p>
        </w:tc>
        <w:tc>
          <w:tcPr>
            <w:tcW w:w="6628" w:type="dxa"/>
          </w:tcPr>
          <w:p w14:paraId="1FD0A1B3"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eastAsia="Calibri" w:hAnsi="Times New Roman" w:cs="Times New Roman"/>
                <w:sz w:val="24"/>
                <w:szCs w:val="24"/>
                <w:lang w:eastAsia="ru-RU"/>
              </w:rPr>
              <w:t xml:space="preserve">Функция </w:t>
            </w:r>
          </w:p>
        </w:tc>
      </w:tr>
      <w:tr w:rsidR="00714001" w:rsidRPr="0085397C" w14:paraId="4BABEF29" w14:textId="77777777" w:rsidTr="00DA320A">
        <w:tc>
          <w:tcPr>
            <w:tcW w:w="2943" w:type="dxa"/>
          </w:tcPr>
          <w:p w14:paraId="79CB7DD9"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eastAsia="Calibri" w:hAnsi="Times New Roman" w:cs="Times New Roman"/>
                <w:sz w:val="24"/>
                <w:szCs w:val="24"/>
                <w:lang w:eastAsia="ru-RU"/>
              </w:rPr>
              <w:t xml:space="preserve">Директор </w:t>
            </w:r>
          </w:p>
        </w:tc>
        <w:tc>
          <w:tcPr>
            <w:tcW w:w="6628" w:type="dxa"/>
          </w:tcPr>
          <w:p w14:paraId="0EA7E160" w14:textId="77777777" w:rsidR="00714001" w:rsidRPr="0085397C" w:rsidRDefault="00714001" w:rsidP="00DA320A">
            <w:pPr>
              <w:pStyle w:val="Default"/>
              <w:jc w:val="both"/>
              <w:rPr>
                <w:color w:val="auto"/>
              </w:rPr>
            </w:pPr>
            <w:r w:rsidRPr="0085397C">
              <w:rPr>
                <w:color w:val="auto"/>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гимназией</w:t>
            </w:r>
          </w:p>
          <w:p w14:paraId="597DD6F2" w14:textId="77777777" w:rsidR="00714001" w:rsidRPr="0085397C" w:rsidRDefault="00714001" w:rsidP="00DA320A">
            <w:pPr>
              <w:jc w:val="both"/>
              <w:rPr>
                <w:rFonts w:ascii="Times New Roman" w:eastAsia="Calibri" w:hAnsi="Times New Roman" w:cs="Times New Roman"/>
                <w:sz w:val="24"/>
                <w:szCs w:val="24"/>
                <w:lang w:eastAsia="ru-RU"/>
              </w:rPr>
            </w:pPr>
          </w:p>
        </w:tc>
      </w:tr>
      <w:tr w:rsidR="00714001" w:rsidRPr="0085397C" w14:paraId="1DB21FFE" w14:textId="77777777" w:rsidTr="00DA320A">
        <w:tc>
          <w:tcPr>
            <w:tcW w:w="2943" w:type="dxa"/>
          </w:tcPr>
          <w:p w14:paraId="1E02CB4B"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eastAsia="Calibri" w:hAnsi="Times New Roman" w:cs="Times New Roman"/>
                <w:sz w:val="24"/>
                <w:szCs w:val="24"/>
                <w:lang w:eastAsia="ru-RU"/>
              </w:rPr>
              <w:t>Управляющий  совет</w:t>
            </w:r>
          </w:p>
        </w:tc>
        <w:tc>
          <w:tcPr>
            <w:tcW w:w="6628" w:type="dxa"/>
          </w:tcPr>
          <w:p w14:paraId="6C3DB617" w14:textId="77777777" w:rsidR="00714001" w:rsidRPr="0085397C" w:rsidRDefault="00714001" w:rsidP="00DA320A">
            <w:pPr>
              <w:pStyle w:val="Default"/>
              <w:jc w:val="both"/>
              <w:rPr>
                <w:color w:val="auto"/>
              </w:rPr>
            </w:pPr>
            <w:r w:rsidRPr="0085397C">
              <w:rPr>
                <w:color w:val="auto"/>
              </w:rPr>
              <w:t xml:space="preserve">Рассматривает вопросы: </w:t>
            </w:r>
          </w:p>
          <w:p w14:paraId="167F72E4" w14:textId="77777777" w:rsidR="00714001" w:rsidRPr="0085397C" w:rsidRDefault="00714001" w:rsidP="00DA320A">
            <w:pPr>
              <w:pStyle w:val="Default"/>
              <w:jc w:val="both"/>
              <w:rPr>
                <w:color w:val="auto"/>
              </w:rPr>
            </w:pPr>
            <w:r w:rsidRPr="0085397C">
              <w:rPr>
                <w:color w:val="auto"/>
              </w:rPr>
              <w:t xml:space="preserve">− развития образовательной организации; </w:t>
            </w:r>
          </w:p>
          <w:p w14:paraId="326742E9" w14:textId="77777777" w:rsidR="00714001" w:rsidRPr="0085397C" w:rsidRDefault="00714001" w:rsidP="00DA320A">
            <w:pPr>
              <w:pStyle w:val="Default"/>
              <w:jc w:val="both"/>
              <w:rPr>
                <w:color w:val="auto"/>
              </w:rPr>
            </w:pPr>
            <w:r w:rsidRPr="0085397C">
              <w:rPr>
                <w:color w:val="auto"/>
              </w:rPr>
              <w:t xml:space="preserve">− финансово-хозяйственной деятельности; </w:t>
            </w:r>
          </w:p>
          <w:p w14:paraId="3E7EB352"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hAnsi="Times New Roman" w:cs="Times New Roman"/>
                <w:sz w:val="24"/>
                <w:szCs w:val="24"/>
              </w:rPr>
              <w:t xml:space="preserve">− материально-технического обеспечения </w:t>
            </w:r>
          </w:p>
        </w:tc>
      </w:tr>
      <w:tr w:rsidR="00714001" w:rsidRPr="0085397C" w14:paraId="0FD9FE38" w14:textId="77777777" w:rsidTr="00DA320A">
        <w:tc>
          <w:tcPr>
            <w:tcW w:w="2943" w:type="dxa"/>
          </w:tcPr>
          <w:p w14:paraId="55820686"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eastAsia="Calibri" w:hAnsi="Times New Roman" w:cs="Times New Roman"/>
                <w:sz w:val="24"/>
                <w:szCs w:val="24"/>
                <w:lang w:eastAsia="ru-RU"/>
              </w:rPr>
              <w:t>Педагогический  совет</w:t>
            </w:r>
          </w:p>
        </w:tc>
        <w:tc>
          <w:tcPr>
            <w:tcW w:w="6628" w:type="dxa"/>
          </w:tcPr>
          <w:p w14:paraId="784125CF" w14:textId="77777777" w:rsidR="00714001" w:rsidRPr="0085397C" w:rsidRDefault="00714001" w:rsidP="00DA320A">
            <w:pPr>
              <w:pStyle w:val="Default"/>
              <w:jc w:val="both"/>
              <w:rPr>
                <w:color w:val="auto"/>
              </w:rPr>
            </w:pPr>
            <w:r w:rsidRPr="0085397C">
              <w:rPr>
                <w:color w:val="auto"/>
              </w:rPr>
              <w:t xml:space="preserve">Осуществляет текущее руководство образовательной деятельностью гимназии, в том числе рассматривает вопросы: </w:t>
            </w:r>
          </w:p>
          <w:p w14:paraId="76545BF3" w14:textId="77777777" w:rsidR="00714001" w:rsidRPr="0085397C" w:rsidRDefault="00714001" w:rsidP="00DA320A">
            <w:pPr>
              <w:pStyle w:val="Default"/>
              <w:jc w:val="both"/>
              <w:rPr>
                <w:color w:val="auto"/>
              </w:rPr>
            </w:pPr>
            <w:r w:rsidRPr="0085397C">
              <w:rPr>
                <w:color w:val="auto"/>
              </w:rPr>
              <w:t xml:space="preserve">− развития образовательных услуг; </w:t>
            </w:r>
          </w:p>
          <w:p w14:paraId="1D586CE5" w14:textId="77777777" w:rsidR="00714001" w:rsidRPr="0085397C" w:rsidRDefault="00714001" w:rsidP="00DA320A">
            <w:pPr>
              <w:pStyle w:val="Default"/>
              <w:jc w:val="both"/>
              <w:rPr>
                <w:color w:val="auto"/>
              </w:rPr>
            </w:pPr>
            <w:r w:rsidRPr="0085397C">
              <w:rPr>
                <w:color w:val="auto"/>
              </w:rPr>
              <w:t xml:space="preserve">− регламентации образовательных отношений; </w:t>
            </w:r>
          </w:p>
          <w:p w14:paraId="64564B28" w14:textId="77777777" w:rsidR="00714001" w:rsidRPr="0085397C" w:rsidRDefault="00714001" w:rsidP="00DA320A">
            <w:pPr>
              <w:pStyle w:val="Default"/>
              <w:jc w:val="both"/>
              <w:rPr>
                <w:color w:val="auto"/>
              </w:rPr>
            </w:pPr>
            <w:r w:rsidRPr="0085397C">
              <w:rPr>
                <w:color w:val="auto"/>
              </w:rPr>
              <w:t xml:space="preserve">− разработки образовательных программ; </w:t>
            </w:r>
          </w:p>
          <w:p w14:paraId="5D8E1FB0" w14:textId="77777777" w:rsidR="00714001" w:rsidRPr="0085397C" w:rsidRDefault="00714001" w:rsidP="00DA320A">
            <w:pPr>
              <w:pStyle w:val="Default"/>
              <w:jc w:val="both"/>
              <w:rPr>
                <w:color w:val="auto"/>
              </w:rPr>
            </w:pPr>
            <w:r w:rsidRPr="0085397C">
              <w:rPr>
                <w:color w:val="auto"/>
              </w:rPr>
              <w:t xml:space="preserve">− выбора учебников, учебных пособий, средств обучения и воспитания; </w:t>
            </w:r>
          </w:p>
          <w:p w14:paraId="30627AD4" w14:textId="77777777" w:rsidR="00714001" w:rsidRPr="0085397C" w:rsidRDefault="00714001" w:rsidP="00DA320A">
            <w:pPr>
              <w:pStyle w:val="Default"/>
              <w:jc w:val="both"/>
              <w:rPr>
                <w:color w:val="auto"/>
              </w:rPr>
            </w:pPr>
            <w:r w:rsidRPr="0085397C">
              <w:rPr>
                <w:color w:val="auto"/>
              </w:rPr>
              <w:t xml:space="preserve">−материально-технического обеспечения образовательного процесса; </w:t>
            </w:r>
          </w:p>
          <w:p w14:paraId="4D0EF354" w14:textId="77777777" w:rsidR="00714001" w:rsidRPr="0085397C" w:rsidRDefault="00714001" w:rsidP="00DA320A">
            <w:pPr>
              <w:pStyle w:val="Default"/>
              <w:jc w:val="both"/>
              <w:rPr>
                <w:color w:val="auto"/>
              </w:rPr>
            </w:pPr>
            <w:r w:rsidRPr="0085397C">
              <w:rPr>
                <w:color w:val="auto"/>
              </w:rPr>
              <w:t xml:space="preserve">−аттестации, повышения квалификации педагогических работников; </w:t>
            </w:r>
          </w:p>
          <w:p w14:paraId="5199AEF6"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hAnsi="Times New Roman" w:cs="Times New Roman"/>
                <w:sz w:val="24"/>
                <w:szCs w:val="24"/>
              </w:rPr>
              <w:lastRenderedPageBreak/>
              <w:t>−координации деятельности методических объединений</w:t>
            </w:r>
          </w:p>
        </w:tc>
      </w:tr>
      <w:tr w:rsidR="00714001" w:rsidRPr="0085397C" w14:paraId="10B6A394" w14:textId="77777777" w:rsidTr="00DA320A">
        <w:tc>
          <w:tcPr>
            <w:tcW w:w="2943" w:type="dxa"/>
          </w:tcPr>
          <w:p w14:paraId="38FA5E92"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eastAsia="Calibri" w:hAnsi="Times New Roman" w:cs="Times New Roman"/>
                <w:sz w:val="24"/>
                <w:szCs w:val="24"/>
                <w:lang w:eastAsia="ru-RU"/>
              </w:rPr>
              <w:lastRenderedPageBreak/>
              <w:t>Общее  собрание  коллектива  работников  гимназии</w:t>
            </w:r>
          </w:p>
        </w:tc>
        <w:tc>
          <w:tcPr>
            <w:tcW w:w="6628" w:type="dxa"/>
          </w:tcPr>
          <w:p w14:paraId="780AD1AA" w14:textId="77777777" w:rsidR="00714001" w:rsidRPr="0085397C" w:rsidRDefault="00714001" w:rsidP="00DA320A">
            <w:pPr>
              <w:pStyle w:val="Default"/>
              <w:jc w:val="both"/>
              <w:rPr>
                <w:color w:val="auto"/>
              </w:rPr>
            </w:pPr>
            <w:r w:rsidRPr="0085397C">
              <w:rPr>
                <w:color w:val="auto"/>
              </w:rPr>
              <w:t xml:space="preserve">Реализует право работников участвовать в управлении образовательной организацией, в том числе: </w:t>
            </w:r>
          </w:p>
          <w:p w14:paraId="521A63AA" w14:textId="77777777" w:rsidR="00714001" w:rsidRPr="0085397C" w:rsidRDefault="00714001" w:rsidP="00DA320A">
            <w:pPr>
              <w:pStyle w:val="Default"/>
              <w:jc w:val="both"/>
              <w:rPr>
                <w:color w:val="auto"/>
              </w:rPr>
            </w:pPr>
            <w:r w:rsidRPr="0085397C">
              <w:rPr>
                <w:color w:val="auto"/>
              </w:rPr>
              <w:t xml:space="preserve">−участвовать в разработке и принятии коллективного договора, Правил трудового распорядка, изменений и дополнений к ним; </w:t>
            </w:r>
          </w:p>
          <w:p w14:paraId="596E42CE" w14:textId="77777777" w:rsidR="00714001" w:rsidRPr="0085397C" w:rsidRDefault="00714001" w:rsidP="00DA320A">
            <w:pPr>
              <w:pStyle w:val="Default"/>
              <w:jc w:val="both"/>
              <w:rPr>
                <w:color w:val="auto"/>
              </w:rPr>
            </w:pPr>
            <w:r w:rsidRPr="0085397C">
              <w:rPr>
                <w:color w:val="auto"/>
              </w:rPr>
              <w:t xml:space="preserve">−принимать локальные акты, которые регламентируют деятельность образовательной организации и связаны с правами и обязанностями работников; </w:t>
            </w:r>
          </w:p>
          <w:p w14:paraId="7605AEB3" w14:textId="77777777" w:rsidR="00714001" w:rsidRPr="0085397C" w:rsidRDefault="00714001" w:rsidP="00DA320A">
            <w:pPr>
              <w:pStyle w:val="Default"/>
              <w:jc w:val="both"/>
              <w:rPr>
                <w:color w:val="auto"/>
              </w:rPr>
            </w:pPr>
            <w:r w:rsidRPr="0085397C">
              <w:rPr>
                <w:color w:val="auto"/>
              </w:rPr>
              <w:t xml:space="preserve">−разрешать конфликтные ситуации между работниками и администрацией образовательной организации; </w:t>
            </w:r>
          </w:p>
          <w:p w14:paraId="530C0F5F" w14:textId="77777777" w:rsidR="00714001" w:rsidRPr="0085397C" w:rsidRDefault="00714001" w:rsidP="00DA320A">
            <w:pPr>
              <w:jc w:val="both"/>
              <w:rPr>
                <w:rFonts w:ascii="Times New Roman" w:eastAsia="Calibri" w:hAnsi="Times New Roman" w:cs="Times New Roman"/>
                <w:sz w:val="24"/>
                <w:szCs w:val="24"/>
                <w:lang w:eastAsia="ru-RU"/>
              </w:rPr>
            </w:pPr>
            <w:r w:rsidRPr="0085397C">
              <w:rPr>
                <w:rFonts w:ascii="Times New Roman" w:hAnsi="Times New Roman" w:cs="Times New Roman"/>
                <w:sz w:val="24"/>
                <w:szCs w:val="24"/>
              </w:rPr>
              <w:t xml:space="preserve">−вносить предложения по корректировке плана мероприятий организации, совершенствованию ее работы и развитию материальной базы </w:t>
            </w:r>
          </w:p>
        </w:tc>
      </w:tr>
    </w:tbl>
    <w:p w14:paraId="49AE261A" w14:textId="77777777" w:rsidR="00714001" w:rsidRPr="0085397C" w:rsidRDefault="00714001" w:rsidP="00714001">
      <w:pPr>
        <w:spacing w:line="240" w:lineRule="auto"/>
        <w:jc w:val="both"/>
        <w:rPr>
          <w:rFonts w:ascii="Times New Roman" w:hAnsi="Times New Roman" w:cs="Times New Roman"/>
          <w:sz w:val="24"/>
          <w:szCs w:val="24"/>
        </w:rPr>
      </w:pPr>
    </w:p>
    <w:p w14:paraId="38F89C45" w14:textId="77777777" w:rsidR="00714001" w:rsidRDefault="00714001" w:rsidP="00714001">
      <w:pPr>
        <w:pStyle w:val="Default"/>
        <w:jc w:val="both"/>
        <w:rPr>
          <w:b/>
          <w:bCs/>
          <w:color w:val="auto"/>
        </w:rPr>
      </w:pPr>
    </w:p>
    <w:p w14:paraId="348FE154" w14:textId="77777777" w:rsidR="00714001" w:rsidRDefault="00714001" w:rsidP="00714001">
      <w:pPr>
        <w:pStyle w:val="Default"/>
        <w:jc w:val="both"/>
        <w:rPr>
          <w:b/>
          <w:bCs/>
          <w:color w:val="auto"/>
        </w:rPr>
      </w:pPr>
    </w:p>
    <w:p w14:paraId="0EC41A54" w14:textId="77777777" w:rsidR="00714001" w:rsidRDefault="00714001" w:rsidP="00714001">
      <w:pPr>
        <w:pStyle w:val="Default"/>
        <w:jc w:val="both"/>
        <w:rPr>
          <w:b/>
          <w:bCs/>
          <w:color w:val="auto"/>
        </w:rPr>
      </w:pPr>
    </w:p>
    <w:p w14:paraId="1432AE95" w14:textId="77777777" w:rsidR="00714001" w:rsidRDefault="00714001" w:rsidP="00714001">
      <w:pPr>
        <w:pStyle w:val="Default"/>
        <w:jc w:val="both"/>
        <w:rPr>
          <w:b/>
          <w:bCs/>
          <w:color w:val="auto"/>
        </w:rPr>
      </w:pPr>
    </w:p>
    <w:p w14:paraId="77604817" w14:textId="77777777" w:rsidR="00714001" w:rsidRDefault="00714001" w:rsidP="00714001">
      <w:pPr>
        <w:pStyle w:val="Default"/>
        <w:jc w:val="both"/>
        <w:rPr>
          <w:b/>
          <w:bCs/>
          <w:color w:val="auto"/>
        </w:rPr>
      </w:pPr>
    </w:p>
    <w:p w14:paraId="43BAA2E0" w14:textId="77777777" w:rsidR="00714001" w:rsidRDefault="00714001" w:rsidP="00714001">
      <w:pPr>
        <w:pStyle w:val="Default"/>
        <w:jc w:val="both"/>
        <w:rPr>
          <w:b/>
          <w:bCs/>
          <w:color w:val="auto"/>
        </w:rPr>
      </w:pPr>
    </w:p>
    <w:p w14:paraId="6A07436A" w14:textId="77777777" w:rsidR="00714001" w:rsidRDefault="00714001" w:rsidP="00714001">
      <w:pPr>
        <w:pStyle w:val="Default"/>
        <w:jc w:val="both"/>
        <w:rPr>
          <w:b/>
          <w:bCs/>
          <w:color w:val="auto"/>
        </w:rPr>
      </w:pPr>
    </w:p>
    <w:p w14:paraId="33B223C2" w14:textId="77777777" w:rsidR="00714001" w:rsidRDefault="00714001" w:rsidP="00714001">
      <w:pPr>
        <w:pStyle w:val="Default"/>
        <w:jc w:val="both"/>
        <w:rPr>
          <w:b/>
          <w:bCs/>
          <w:color w:val="auto"/>
        </w:rPr>
      </w:pPr>
    </w:p>
    <w:p w14:paraId="541292AE" w14:textId="77777777" w:rsidR="00714001" w:rsidRDefault="00714001" w:rsidP="00714001">
      <w:pPr>
        <w:pStyle w:val="Default"/>
        <w:jc w:val="both"/>
        <w:rPr>
          <w:b/>
          <w:bCs/>
          <w:color w:val="auto"/>
        </w:rPr>
      </w:pPr>
    </w:p>
    <w:p w14:paraId="679208CE" w14:textId="77777777" w:rsidR="00714001" w:rsidRDefault="00714001" w:rsidP="00714001">
      <w:pPr>
        <w:pStyle w:val="Default"/>
        <w:jc w:val="both"/>
        <w:rPr>
          <w:b/>
          <w:bCs/>
          <w:color w:val="auto"/>
        </w:rPr>
      </w:pPr>
    </w:p>
    <w:p w14:paraId="6868C0BE" w14:textId="77777777" w:rsidR="00714001" w:rsidRDefault="00714001" w:rsidP="00714001">
      <w:pPr>
        <w:pStyle w:val="Default"/>
        <w:jc w:val="both"/>
        <w:rPr>
          <w:b/>
          <w:bCs/>
          <w:color w:val="auto"/>
        </w:rPr>
      </w:pPr>
    </w:p>
    <w:p w14:paraId="15B7272C" w14:textId="77777777" w:rsidR="00714001" w:rsidRDefault="00714001" w:rsidP="00714001">
      <w:pPr>
        <w:pStyle w:val="Default"/>
        <w:jc w:val="both"/>
        <w:rPr>
          <w:b/>
          <w:bCs/>
          <w:color w:val="auto"/>
        </w:rPr>
      </w:pPr>
    </w:p>
    <w:p w14:paraId="2E6676E9" w14:textId="77777777" w:rsidR="00714001" w:rsidRDefault="00714001" w:rsidP="00714001">
      <w:pPr>
        <w:pStyle w:val="Default"/>
        <w:jc w:val="both"/>
        <w:rPr>
          <w:b/>
          <w:bCs/>
          <w:color w:val="auto"/>
        </w:rPr>
      </w:pPr>
    </w:p>
    <w:p w14:paraId="2BEC9DC4" w14:textId="77777777" w:rsidR="00714001" w:rsidRDefault="00714001" w:rsidP="00714001">
      <w:pPr>
        <w:pStyle w:val="Default"/>
        <w:jc w:val="both"/>
        <w:rPr>
          <w:b/>
          <w:bCs/>
          <w:color w:val="auto"/>
        </w:rPr>
      </w:pPr>
    </w:p>
    <w:p w14:paraId="2F6D28DE" w14:textId="77777777" w:rsidR="00714001" w:rsidRDefault="00714001" w:rsidP="00714001">
      <w:pPr>
        <w:pStyle w:val="Default"/>
        <w:jc w:val="both"/>
        <w:rPr>
          <w:b/>
          <w:bCs/>
          <w:color w:val="auto"/>
        </w:rPr>
      </w:pPr>
    </w:p>
    <w:p w14:paraId="09C59D20" w14:textId="77777777" w:rsidR="00714001" w:rsidRDefault="00714001" w:rsidP="00714001">
      <w:pPr>
        <w:pStyle w:val="Default"/>
        <w:jc w:val="both"/>
        <w:rPr>
          <w:b/>
          <w:bCs/>
          <w:color w:val="auto"/>
        </w:rPr>
      </w:pPr>
    </w:p>
    <w:p w14:paraId="7D298B3F" w14:textId="77777777" w:rsidR="00714001" w:rsidRDefault="00714001" w:rsidP="00714001">
      <w:pPr>
        <w:pStyle w:val="Default"/>
        <w:jc w:val="both"/>
        <w:rPr>
          <w:b/>
          <w:bCs/>
          <w:color w:val="auto"/>
        </w:rPr>
      </w:pPr>
    </w:p>
    <w:p w14:paraId="3DCFD9B0" w14:textId="77777777" w:rsidR="00714001" w:rsidRDefault="00714001" w:rsidP="00714001">
      <w:pPr>
        <w:pStyle w:val="Default"/>
        <w:jc w:val="both"/>
        <w:rPr>
          <w:b/>
          <w:bCs/>
          <w:color w:val="auto"/>
        </w:rPr>
      </w:pPr>
    </w:p>
    <w:p w14:paraId="69DEFAB2" w14:textId="77777777" w:rsidR="00714001" w:rsidRDefault="00714001" w:rsidP="00714001">
      <w:pPr>
        <w:pStyle w:val="Default"/>
        <w:jc w:val="both"/>
        <w:rPr>
          <w:b/>
          <w:bCs/>
          <w:color w:val="auto"/>
        </w:rPr>
      </w:pPr>
    </w:p>
    <w:p w14:paraId="2A445CA0" w14:textId="77777777" w:rsidR="00714001" w:rsidRDefault="00714001" w:rsidP="00714001">
      <w:pPr>
        <w:pStyle w:val="Default"/>
        <w:jc w:val="both"/>
        <w:rPr>
          <w:b/>
          <w:bCs/>
          <w:color w:val="auto"/>
        </w:rPr>
      </w:pPr>
    </w:p>
    <w:p w14:paraId="1BA2376D" w14:textId="77777777" w:rsidR="00714001" w:rsidRDefault="00714001" w:rsidP="00714001">
      <w:pPr>
        <w:pStyle w:val="Default"/>
        <w:jc w:val="both"/>
        <w:rPr>
          <w:b/>
          <w:bCs/>
          <w:color w:val="auto"/>
        </w:rPr>
      </w:pPr>
    </w:p>
    <w:p w14:paraId="39350725" w14:textId="77777777" w:rsidR="00714001" w:rsidRDefault="00714001" w:rsidP="00714001">
      <w:pPr>
        <w:pStyle w:val="Default"/>
        <w:jc w:val="both"/>
        <w:rPr>
          <w:b/>
          <w:bCs/>
          <w:color w:val="auto"/>
        </w:rPr>
      </w:pPr>
    </w:p>
    <w:p w14:paraId="425FF946" w14:textId="77777777" w:rsidR="00714001" w:rsidRDefault="00714001" w:rsidP="00714001">
      <w:pPr>
        <w:pStyle w:val="Default"/>
        <w:jc w:val="both"/>
        <w:rPr>
          <w:b/>
          <w:bCs/>
          <w:color w:val="auto"/>
        </w:rPr>
      </w:pPr>
    </w:p>
    <w:p w14:paraId="76EABC4E" w14:textId="77777777" w:rsidR="00714001" w:rsidRDefault="00714001" w:rsidP="00714001">
      <w:pPr>
        <w:pStyle w:val="Default"/>
        <w:jc w:val="both"/>
        <w:rPr>
          <w:b/>
          <w:bCs/>
          <w:color w:val="auto"/>
        </w:rPr>
      </w:pPr>
    </w:p>
    <w:p w14:paraId="26470049" w14:textId="77777777" w:rsidR="00714001" w:rsidRDefault="00714001" w:rsidP="00714001">
      <w:pPr>
        <w:pStyle w:val="Default"/>
        <w:jc w:val="both"/>
        <w:rPr>
          <w:b/>
          <w:bCs/>
          <w:color w:val="auto"/>
        </w:rPr>
      </w:pPr>
    </w:p>
    <w:p w14:paraId="0CE2C56B" w14:textId="77777777" w:rsidR="00714001" w:rsidRDefault="00714001" w:rsidP="00714001">
      <w:pPr>
        <w:pStyle w:val="Default"/>
        <w:jc w:val="both"/>
        <w:rPr>
          <w:b/>
          <w:bCs/>
          <w:color w:val="auto"/>
        </w:rPr>
      </w:pPr>
    </w:p>
    <w:p w14:paraId="72BC45A0" w14:textId="77777777" w:rsidR="00714001" w:rsidRDefault="00714001" w:rsidP="00714001">
      <w:pPr>
        <w:pStyle w:val="Default"/>
        <w:jc w:val="both"/>
        <w:rPr>
          <w:b/>
          <w:bCs/>
          <w:color w:val="auto"/>
        </w:rPr>
      </w:pPr>
    </w:p>
    <w:p w14:paraId="3BC80E53" w14:textId="77777777" w:rsidR="00714001" w:rsidRDefault="00714001" w:rsidP="00714001">
      <w:pPr>
        <w:pStyle w:val="Default"/>
        <w:jc w:val="both"/>
        <w:rPr>
          <w:b/>
          <w:bCs/>
          <w:color w:val="auto"/>
        </w:rPr>
      </w:pPr>
    </w:p>
    <w:p w14:paraId="04DA6218" w14:textId="77777777" w:rsidR="00714001" w:rsidRDefault="00714001" w:rsidP="00714001">
      <w:pPr>
        <w:pStyle w:val="Default"/>
        <w:jc w:val="both"/>
        <w:rPr>
          <w:b/>
          <w:bCs/>
          <w:color w:val="auto"/>
        </w:rPr>
      </w:pPr>
    </w:p>
    <w:p w14:paraId="48F1E153" w14:textId="77777777" w:rsidR="00714001" w:rsidRDefault="00714001" w:rsidP="00714001">
      <w:pPr>
        <w:pStyle w:val="Default"/>
        <w:jc w:val="both"/>
        <w:rPr>
          <w:b/>
          <w:bCs/>
          <w:color w:val="auto"/>
        </w:rPr>
      </w:pPr>
    </w:p>
    <w:p w14:paraId="025E063F" w14:textId="77777777" w:rsidR="00714001" w:rsidRDefault="00714001" w:rsidP="00714001">
      <w:pPr>
        <w:pStyle w:val="Default"/>
        <w:jc w:val="both"/>
        <w:rPr>
          <w:b/>
          <w:bCs/>
          <w:color w:val="auto"/>
        </w:rPr>
      </w:pPr>
    </w:p>
    <w:p w14:paraId="6C22513C" w14:textId="77777777" w:rsidR="00714001" w:rsidRDefault="00714001" w:rsidP="00714001">
      <w:pPr>
        <w:pStyle w:val="Default"/>
        <w:jc w:val="both"/>
        <w:rPr>
          <w:b/>
          <w:bCs/>
          <w:color w:val="auto"/>
        </w:rPr>
      </w:pPr>
    </w:p>
    <w:p w14:paraId="7B936D65" w14:textId="77777777" w:rsidR="00714001" w:rsidRDefault="00714001" w:rsidP="00714001">
      <w:pPr>
        <w:pStyle w:val="Default"/>
        <w:jc w:val="both"/>
        <w:rPr>
          <w:b/>
          <w:bCs/>
          <w:color w:val="auto"/>
        </w:rPr>
      </w:pPr>
    </w:p>
    <w:p w14:paraId="61D8C389" w14:textId="77777777" w:rsidR="00714001" w:rsidRDefault="00714001" w:rsidP="00714001">
      <w:pPr>
        <w:pStyle w:val="Default"/>
        <w:jc w:val="both"/>
        <w:rPr>
          <w:b/>
          <w:bCs/>
          <w:color w:val="auto"/>
        </w:rPr>
      </w:pPr>
    </w:p>
    <w:p w14:paraId="53D244BF" w14:textId="77777777" w:rsidR="00714001" w:rsidRDefault="00714001" w:rsidP="00714001">
      <w:pPr>
        <w:pStyle w:val="Default"/>
        <w:jc w:val="both"/>
        <w:rPr>
          <w:b/>
          <w:bCs/>
          <w:color w:val="auto"/>
        </w:rPr>
      </w:pPr>
    </w:p>
    <w:p w14:paraId="330942F4" w14:textId="77777777" w:rsidR="005950E2" w:rsidRDefault="005950E2" w:rsidP="005950E2">
      <w:pPr>
        <w:autoSpaceDE w:val="0"/>
        <w:autoSpaceDN w:val="0"/>
        <w:adjustRightInd w:val="0"/>
        <w:spacing w:after="0" w:line="240" w:lineRule="auto"/>
        <w:ind w:firstLine="645"/>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Анализ учебной работы за 2022-2023</w:t>
      </w:r>
      <w:r w:rsidRPr="003F1116">
        <w:rPr>
          <w:rFonts w:ascii="Times New Roman" w:eastAsia="Times New Roman" w:hAnsi="Times New Roman" w:cs="Times New Roman"/>
          <w:b/>
          <w:bCs/>
          <w:sz w:val="28"/>
          <w:szCs w:val="28"/>
          <w:lang w:eastAsia="ru-RU"/>
        </w:rPr>
        <w:t xml:space="preserve"> учебный год.</w:t>
      </w:r>
    </w:p>
    <w:p w14:paraId="055A5A98" w14:textId="77777777" w:rsidR="005950E2" w:rsidRPr="003F1116" w:rsidRDefault="005950E2" w:rsidP="005950E2">
      <w:pPr>
        <w:autoSpaceDE w:val="0"/>
        <w:autoSpaceDN w:val="0"/>
        <w:adjustRightInd w:val="0"/>
        <w:spacing w:after="0" w:line="240" w:lineRule="auto"/>
        <w:ind w:firstLine="645"/>
        <w:jc w:val="center"/>
        <w:rPr>
          <w:rFonts w:ascii="Times New Roman" w:eastAsia="Times New Roman" w:hAnsi="Times New Roman" w:cs="Times New Roman"/>
          <w:b/>
          <w:bCs/>
          <w:sz w:val="28"/>
          <w:szCs w:val="28"/>
          <w:lang w:eastAsia="ru-RU"/>
        </w:rPr>
      </w:pPr>
    </w:p>
    <w:p w14:paraId="7652256C" w14:textId="77777777" w:rsidR="005950E2" w:rsidRDefault="005950E2" w:rsidP="005950E2">
      <w:pPr>
        <w:autoSpaceDE w:val="0"/>
        <w:autoSpaceDN w:val="0"/>
        <w:adjustRightInd w:val="0"/>
        <w:spacing w:after="0" w:line="240" w:lineRule="auto"/>
        <w:ind w:firstLine="645"/>
        <w:jc w:val="center"/>
        <w:rPr>
          <w:rFonts w:ascii="Times New Roman" w:eastAsia="Times New Roman" w:hAnsi="Times New Roman" w:cs="Times New Roman"/>
          <w:b/>
          <w:bCs/>
          <w:sz w:val="24"/>
          <w:szCs w:val="24"/>
          <w:lang w:eastAsia="ru-RU"/>
        </w:rPr>
      </w:pPr>
      <w:r w:rsidRPr="00E4321A">
        <w:rPr>
          <w:rFonts w:ascii="Times New Roman" w:eastAsia="Times New Roman" w:hAnsi="Times New Roman" w:cs="Times New Roman"/>
          <w:b/>
          <w:bCs/>
          <w:sz w:val="24"/>
          <w:szCs w:val="24"/>
          <w:lang w:eastAsia="ru-RU"/>
        </w:rPr>
        <w:t xml:space="preserve">Анализ деятельности, направленной на получение </w:t>
      </w:r>
      <w:r>
        <w:rPr>
          <w:rFonts w:ascii="Times New Roman" w:eastAsia="Times New Roman" w:hAnsi="Times New Roman" w:cs="Times New Roman"/>
          <w:b/>
          <w:bCs/>
          <w:sz w:val="24"/>
          <w:szCs w:val="24"/>
          <w:lang w:eastAsia="ru-RU"/>
        </w:rPr>
        <w:t xml:space="preserve"> осн</w:t>
      </w:r>
      <w:r w:rsidRPr="00E4321A">
        <w:rPr>
          <w:rFonts w:ascii="Times New Roman" w:eastAsia="Times New Roman" w:hAnsi="Times New Roman" w:cs="Times New Roman"/>
          <w:b/>
          <w:bCs/>
          <w:sz w:val="24"/>
          <w:szCs w:val="24"/>
          <w:lang w:eastAsia="ru-RU"/>
        </w:rPr>
        <w:t xml:space="preserve">овного общего </w:t>
      </w:r>
    </w:p>
    <w:p w14:paraId="4872A6E1" w14:textId="77777777" w:rsidR="005950E2" w:rsidRDefault="005950E2" w:rsidP="005950E2">
      <w:pPr>
        <w:autoSpaceDE w:val="0"/>
        <w:autoSpaceDN w:val="0"/>
        <w:adjustRightInd w:val="0"/>
        <w:spacing w:after="0" w:line="240" w:lineRule="auto"/>
        <w:ind w:firstLine="645"/>
        <w:jc w:val="center"/>
        <w:rPr>
          <w:rFonts w:ascii="Times New Roman" w:eastAsia="Times New Roman" w:hAnsi="Times New Roman" w:cs="Times New Roman"/>
          <w:b/>
          <w:bCs/>
          <w:sz w:val="24"/>
          <w:szCs w:val="24"/>
          <w:lang w:eastAsia="ru-RU"/>
        </w:rPr>
      </w:pPr>
      <w:r w:rsidRPr="00E4321A">
        <w:rPr>
          <w:rFonts w:ascii="Times New Roman" w:eastAsia="Times New Roman" w:hAnsi="Times New Roman" w:cs="Times New Roman"/>
          <w:b/>
          <w:bCs/>
          <w:sz w:val="24"/>
          <w:szCs w:val="24"/>
          <w:lang w:eastAsia="ru-RU"/>
        </w:rPr>
        <w:t xml:space="preserve"> и среднего общего образования.</w:t>
      </w:r>
    </w:p>
    <w:p w14:paraId="7178EF4F" w14:textId="77777777" w:rsidR="005950E2" w:rsidRPr="00F52F93" w:rsidRDefault="005950E2" w:rsidP="005950E2">
      <w:pPr>
        <w:widowControl w:val="0"/>
        <w:autoSpaceDE w:val="0"/>
        <w:autoSpaceDN w:val="0"/>
        <w:adjustRightInd w:val="0"/>
        <w:spacing w:after="0" w:line="240" w:lineRule="auto"/>
        <w:rPr>
          <w:rFonts w:ascii="Arial" w:eastAsia="Times New Roman" w:hAnsi="Arial" w:cs="Arial"/>
          <w:sz w:val="20"/>
          <w:szCs w:val="20"/>
          <w:lang w:eastAsia="ru-RU"/>
        </w:rPr>
      </w:pPr>
    </w:p>
    <w:p w14:paraId="4781A747" w14:textId="77777777" w:rsidR="005950E2" w:rsidRPr="005D266E" w:rsidRDefault="005950E2" w:rsidP="005950E2">
      <w:pPr>
        <w:pStyle w:val="ac"/>
        <w:spacing w:before="0" w:beforeAutospacing="0" w:after="0" w:afterAutospacing="0"/>
        <w:ind w:left="-360" w:right="-5" w:firstLine="360"/>
        <w:jc w:val="both"/>
      </w:pPr>
      <w:r>
        <w:t xml:space="preserve">На начало   2022-2023 учебного  года </w:t>
      </w:r>
      <w:r w:rsidRPr="00452A01">
        <w:t xml:space="preserve">в гимназии обучалось </w:t>
      </w:r>
      <w:r>
        <w:t xml:space="preserve">1216 </w:t>
      </w:r>
      <w:r w:rsidRPr="00292B41">
        <w:rPr>
          <w:b/>
          <w:i/>
        </w:rPr>
        <w:t xml:space="preserve"> </w:t>
      </w:r>
      <w:r>
        <w:t>обучающихся</w:t>
      </w:r>
      <w:r w:rsidRPr="00452A01">
        <w:t xml:space="preserve">. </w:t>
      </w:r>
      <w:r>
        <w:t xml:space="preserve">        </w:t>
      </w:r>
      <w:r w:rsidRPr="00452A01">
        <w:t xml:space="preserve">На </w:t>
      </w:r>
      <w:r w:rsidRPr="00452A01">
        <w:rPr>
          <w:lang w:val="en-US"/>
        </w:rPr>
        <w:t>I</w:t>
      </w:r>
      <w:r w:rsidRPr="00452A01">
        <w:t xml:space="preserve"> ступени – </w:t>
      </w:r>
      <w:r>
        <w:t xml:space="preserve"> 549 обучающихся</w:t>
      </w:r>
      <w:r w:rsidRPr="00452A01">
        <w:t xml:space="preserve">, на </w:t>
      </w:r>
      <w:r w:rsidRPr="00452A01">
        <w:rPr>
          <w:lang w:val="en-US"/>
        </w:rPr>
        <w:t>II</w:t>
      </w:r>
      <w:r>
        <w:t xml:space="preserve"> ступени – 601 обучающихся</w:t>
      </w:r>
      <w:r w:rsidRPr="00452A01">
        <w:t xml:space="preserve">, на </w:t>
      </w:r>
      <w:r w:rsidRPr="00452A01">
        <w:rPr>
          <w:lang w:val="en-US"/>
        </w:rPr>
        <w:t>III</w:t>
      </w:r>
      <w:r w:rsidRPr="00452A01">
        <w:t xml:space="preserve"> ступени –</w:t>
      </w:r>
      <w:r>
        <w:t xml:space="preserve"> 66</w:t>
      </w:r>
      <w:r w:rsidRPr="00452A01">
        <w:t xml:space="preserve">. В </w:t>
      </w:r>
      <w:r>
        <w:t xml:space="preserve">течение  года  </w:t>
      </w:r>
      <w:r w:rsidRPr="00836B1C">
        <w:t xml:space="preserve">выбыло </w:t>
      </w:r>
      <w:r w:rsidRPr="00562715">
        <w:t>30</w:t>
      </w:r>
      <w:r>
        <w:t xml:space="preserve"> чел</w:t>
      </w:r>
      <w:r w:rsidRPr="00452A01">
        <w:t xml:space="preserve"> </w:t>
      </w:r>
      <w:r>
        <w:t>по объективным причинам (смена места жительства</w:t>
      </w:r>
      <w:r w:rsidRPr="00675B95">
        <w:t xml:space="preserve">), прибыло </w:t>
      </w:r>
      <w:r>
        <w:t xml:space="preserve">10 </w:t>
      </w:r>
      <w:r w:rsidRPr="00675B95">
        <w:t>человека</w:t>
      </w:r>
      <w:r>
        <w:t>.  К</w:t>
      </w:r>
      <w:r w:rsidRPr="00452A01">
        <w:t xml:space="preserve">онтингент </w:t>
      </w:r>
      <w:r w:rsidRPr="005D266E">
        <w:t xml:space="preserve">обучающихся  </w:t>
      </w:r>
      <w:r>
        <w:t xml:space="preserve"> уменьшился  на 20 человек.</w:t>
      </w:r>
      <w:r w:rsidRPr="005D266E">
        <w:t xml:space="preserve"> </w:t>
      </w:r>
    </w:p>
    <w:p w14:paraId="53FB391E" w14:textId="77777777" w:rsidR="005950E2" w:rsidRPr="00452A01" w:rsidRDefault="005950E2" w:rsidP="005950E2">
      <w:pPr>
        <w:pStyle w:val="ac"/>
        <w:spacing w:before="0" w:beforeAutospacing="0" w:after="0" w:afterAutospacing="0"/>
        <w:ind w:left="-360" w:right="-5" w:firstLine="360"/>
        <w:jc w:val="both"/>
      </w:pPr>
      <w:r>
        <w:rPr>
          <w:b/>
          <w:i/>
        </w:rPr>
        <w:t>На  конец  года</w:t>
      </w:r>
      <w:r w:rsidRPr="00292B41">
        <w:rPr>
          <w:b/>
          <w:i/>
        </w:rPr>
        <w:t xml:space="preserve">  в  гимназии </w:t>
      </w:r>
      <w:r>
        <w:rPr>
          <w:b/>
          <w:i/>
        </w:rPr>
        <w:t xml:space="preserve"> </w:t>
      </w:r>
      <w:r w:rsidRPr="00562715">
        <w:rPr>
          <w:b/>
          <w:i/>
        </w:rPr>
        <w:t>1196</w:t>
      </w:r>
      <w:r w:rsidRPr="00570FFC">
        <w:rPr>
          <w:b/>
          <w:i/>
          <w:color w:val="FF0000"/>
        </w:rPr>
        <w:t xml:space="preserve"> </w:t>
      </w:r>
      <w:r w:rsidRPr="006A5E67">
        <w:rPr>
          <w:b/>
          <w:i/>
        </w:rPr>
        <w:t>о</w:t>
      </w:r>
      <w:r>
        <w:rPr>
          <w:b/>
          <w:i/>
        </w:rPr>
        <w:t>бучающих</w:t>
      </w:r>
      <w:r w:rsidRPr="00292B41">
        <w:rPr>
          <w:b/>
          <w:i/>
        </w:rPr>
        <w:t>ся</w:t>
      </w:r>
      <w:r>
        <w:t>.</w:t>
      </w:r>
    </w:p>
    <w:p w14:paraId="67CB0412" w14:textId="77777777" w:rsidR="005950E2" w:rsidRDefault="005950E2" w:rsidP="005950E2">
      <w:pPr>
        <w:jc w:val="center"/>
        <w:rPr>
          <w:rFonts w:ascii="Times New Roman" w:hAnsi="Times New Roman" w:cs="Times New Roman"/>
          <w:b/>
          <w:sz w:val="24"/>
          <w:szCs w:val="24"/>
        </w:rPr>
      </w:pPr>
      <w:r>
        <w:rPr>
          <w:rFonts w:ascii="Times New Roman" w:hAnsi="Times New Roman" w:cs="Times New Roman"/>
          <w:b/>
          <w:sz w:val="24"/>
          <w:szCs w:val="24"/>
        </w:rPr>
        <w:t>Итоги успеваемости    2022-2023 учебный год.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134"/>
        <w:gridCol w:w="992"/>
        <w:gridCol w:w="1134"/>
        <w:gridCol w:w="1134"/>
        <w:gridCol w:w="1134"/>
        <w:gridCol w:w="1276"/>
        <w:gridCol w:w="1276"/>
      </w:tblGrid>
      <w:tr w:rsidR="005950E2" w:rsidRPr="000570E1" w14:paraId="1DC1BE02" w14:textId="77777777" w:rsidTr="00165045">
        <w:trPr>
          <w:trHeight w:val="1357"/>
        </w:trPr>
        <w:tc>
          <w:tcPr>
            <w:tcW w:w="1560" w:type="dxa"/>
            <w:tcBorders>
              <w:top w:val="single" w:sz="4" w:space="0" w:color="auto"/>
              <w:left w:val="single" w:sz="4" w:space="0" w:color="auto"/>
              <w:bottom w:val="single" w:sz="4" w:space="0" w:color="auto"/>
              <w:right w:val="single" w:sz="4" w:space="0" w:color="auto"/>
            </w:tcBorders>
          </w:tcPr>
          <w:p w14:paraId="72680E03" w14:textId="77777777" w:rsidR="005950E2" w:rsidRPr="004A0EDB" w:rsidRDefault="005950E2" w:rsidP="00165045">
            <w:pPr>
              <w:rPr>
                <w:rFonts w:ascii="Times New Roman" w:hAnsi="Times New Roman" w:cs="Times New Roman"/>
                <w:sz w:val="24"/>
                <w:szCs w:val="24"/>
              </w:rPr>
            </w:pPr>
            <w:r w:rsidRPr="004A0EDB">
              <w:rPr>
                <w:rFonts w:ascii="Times New Roman" w:hAnsi="Times New Roman" w:cs="Times New Roman"/>
                <w:sz w:val="24"/>
                <w:szCs w:val="24"/>
              </w:rPr>
              <w:t>Ступень обучения</w:t>
            </w:r>
          </w:p>
        </w:tc>
        <w:tc>
          <w:tcPr>
            <w:tcW w:w="992" w:type="dxa"/>
            <w:tcBorders>
              <w:top w:val="single" w:sz="4" w:space="0" w:color="auto"/>
              <w:left w:val="single" w:sz="4" w:space="0" w:color="auto"/>
              <w:bottom w:val="single" w:sz="4" w:space="0" w:color="auto"/>
              <w:right w:val="single" w:sz="4" w:space="0" w:color="auto"/>
            </w:tcBorders>
          </w:tcPr>
          <w:p w14:paraId="1CEE8360" w14:textId="77777777" w:rsidR="005950E2" w:rsidRPr="00675B95" w:rsidRDefault="005950E2" w:rsidP="00165045">
            <w:pPr>
              <w:rPr>
                <w:rFonts w:ascii="Times New Roman" w:hAnsi="Times New Roman" w:cs="Times New Roman"/>
              </w:rPr>
            </w:pPr>
            <w:r w:rsidRPr="00675B95">
              <w:rPr>
                <w:rFonts w:ascii="Times New Roman" w:hAnsi="Times New Roman" w:cs="Times New Roman"/>
              </w:rPr>
              <w:t xml:space="preserve">На начало </w:t>
            </w:r>
            <w:r>
              <w:rPr>
                <w:rFonts w:ascii="Times New Roman" w:hAnsi="Times New Roman" w:cs="Times New Roman"/>
              </w:rPr>
              <w:t>года</w:t>
            </w:r>
          </w:p>
        </w:tc>
        <w:tc>
          <w:tcPr>
            <w:tcW w:w="1134" w:type="dxa"/>
            <w:tcBorders>
              <w:top w:val="single" w:sz="4" w:space="0" w:color="auto"/>
              <w:left w:val="single" w:sz="4" w:space="0" w:color="auto"/>
              <w:bottom w:val="single" w:sz="4" w:space="0" w:color="auto"/>
              <w:right w:val="single" w:sz="4" w:space="0" w:color="auto"/>
            </w:tcBorders>
          </w:tcPr>
          <w:p w14:paraId="0532BE23" w14:textId="77777777" w:rsidR="005950E2" w:rsidRPr="00675B95" w:rsidRDefault="005950E2" w:rsidP="00165045">
            <w:pPr>
              <w:rPr>
                <w:rFonts w:ascii="Times New Roman" w:hAnsi="Times New Roman" w:cs="Times New Roman"/>
              </w:rPr>
            </w:pPr>
            <w:r w:rsidRPr="00675B95">
              <w:rPr>
                <w:rFonts w:ascii="Times New Roman" w:hAnsi="Times New Roman" w:cs="Times New Roman"/>
              </w:rPr>
              <w:t xml:space="preserve">На конец </w:t>
            </w:r>
            <w:r>
              <w:rPr>
                <w:rFonts w:ascii="Times New Roman" w:hAnsi="Times New Roman" w:cs="Times New Roman"/>
              </w:rPr>
              <w:t>года</w:t>
            </w:r>
          </w:p>
        </w:tc>
        <w:tc>
          <w:tcPr>
            <w:tcW w:w="992" w:type="dxa"/>
            <w:tcBorders>
              <w:top w:val="single" w:sz="4" w:space="0" w:color="auto"/>
              <w:left w:val="single" w:sz="4" w:space="0" w:color="auto"/>
              <w:bottom w:val="single" w:sz="4" w:space="0" w:color="auto"/>
              <w:right w:val="single" w:sz="4" w:space="0" w:color="auto"/>
            </w:tcBorders>
          </w:tcPr>
          <w:p w14:paraId="06B50A67"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Аттесто-</w:t>
            </w:r>
          </w:p>
          <w:p w14:paraId="6A5CC20B"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выва-</w:t>
            </w:r>
          </w:p>
          <w:p w14:paraId="038D1BC8"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лись</w:t>
            </w:r>
          </w:p>
        </w:tc>
        <w:tc>
          <w:tcPr>
            <w:tcW w:w="1134" w:type="dxa"/>
            <w:tcBorders>
              <w:top w:val="single" w:sz="4" w:space="0" w:color="auto"/>
              <w:left w:val="single" w:sz="4" w:space="0" w:color="auto"/>
              <w:bottom w:val="single" w:sz="4" w:space="0" w:color="auto"/>
              <w:right w:val="single" w:sz="4" w:space="0" w:color="auto"/>
            </w:tcBorders>
          </w:tcPr>
          <w:p w14:paraId="576F7DD4"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Отличников</w:t>
            </w:r>
          </w:p>
        </w:tc>
        <w:tc>
          <w:tcPr>
            <w:tcW w:w="1134" w:type="dxa"/>
            <w:tcBorders>
              <w:top w:val="single" w:sz="4" w:space="0" w:color="auto"/>
              <w:left w:val="single" w:sz="4" w:space="0" w:color="auto"/>
              <w:bottom w:val="single" w:sz="4" w:space="0" w:color="auto"/>
              <w:right w:val="single" w:sz="4" w:space="0" w:color="auto"/>
            </w:tcBorders>
          </w:tcPr>
          <w:p w14:paraId="6B3B145E"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Хорошистов</w:t>
            </w:r>
          </w:p>
        </w:tc>
        <w:tc>
          <w:tcPr>
            <w:tcW w:w="1134" w:type="dxa"/>
            <w:tcBorders>
              <w:top w:val="single" w:sz="4" w:space="0" w:color="auto"/>
              <w:left w:val="single" w:sz="4" w:space="0" w:color="auto"/>
              <w:bottom w:val="single" w:sz="4" w:space="0" w:color="auto"/>
              <w:right w:val="single" w:sz="4" w:space="0" w:color="auto"/>
            </w:tcBorders>
          </w:tcPr>
          <w:p w14:paraId="548938A2"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Троечников</w:t>
            </w:r>
          </w:p>
        </w:tc>
        <w:tc>
          <w:tcPr>
            <w:tcW w:w="1276" w:type="dxa"/>
            <w:tcBorders>
              <w:top w:val="single" w:sz="4" w:space="0" w:color="auto"/>
              <w:left w:val="single" w:sz="4" w:space="0" w:color="auto"/>
              <w:bottom w:val="single" w:sz="4" w:space="0" w:color="auto"/>
              <w:right w:val="single" w:sz="4" w:space="0" w:color="auto"/>
            </w:tcBorders>
          </w:tcPr>
          <w:p w14:paraId="2F4E7AA4"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Неуспевающих</w:t>
            </w:r>
          </w:p>
        </w:tc>
        <w:tc>
          <w:tcPr>
            <w:tcW w:w="1276" w:type="dxa"/>
            <w:tcBorders>
              <w:top w:val="single" w:sz="4" w:space="0" w:color="auto"/>
              <w:left w:val="single" w:sz="4" w:space="0" w:color="auto"/>
              <w:bottom w:val="single" w:sz="4" w:space="0" w:color="auto"/>
              <w:right w:val="single" w:sz="4" w:space="0" w:color="auto"/>
            </w:tcBorders>
          </w:tcPr>
          <w:p w14:paraId="70C3AC9C" w14:textId="77777777" w:rsidR="005950E2" w:rsidRPr="00675B95" w:rsidRDefault="005950E2" w:rsidP="00165045">
            <w:pPr>
              <w:jc w:val="center"/>
              <w:rPr>
                <w:rFonts w:ascii="Times New Roman" w:hAnsi="Times New Roman" w:cs="Times New Roman"/>
              </w:rPr>
            </w:pPr>
            <w:r w:rsidRPr="00675B95">
              <w:rPr>
                <w:rFonts w:ascii="Times New Roman" w:hAnsi="Times New Roman" w:cs="Times New Roman"/>
              </w:rPr>
              <w:t>Не аттестов</w:t>
            </w:r>
          </w:p>
        </w:tc>
      </w:tr>
      <w:tr w:rsidR="005950E2" w:rsidRPr="000570E1" w14:paraId="5159445F" w14:textId="77777777" w:rsidTr="00165045">
        <w:tc>
          <w:tcPr>
            <w:tcW w:w="1560" w:type="dxa"/>
            <w:tcBorders>
              <w:top w:val="single" w:sz="4" w:space="0" w:color="auto"/>
              <w:left w:val="single" w:sz="4" w:space="0" w:color="auto"/>
              <w:bottom w:val="single" w:sz="4" w:space="0" w:color="auto"/>
              <w:right w:val="single" w:sz="4" w:space="0" w:color="auto"/>
            </w:tcBorders>
          </w:tcPr>
          <w:p w14:paraId="2CA30468" w14:textId="77777777" w:rsidR="005950E2" w:rsidRPr="004A0EDB" w:rsidRDefault="005950E2" w:rsidP="00165045">
            <w:pPr>
              <w:rPr>
                <w:rFonts w:ascii="Times New Roman" w:hAnsi="Times New Roman" w:cs="Times New Roman"/>
                <w:sz w:val="24"/>
                <w:szCs w:val="24"/>
              </w:rPr>
            </w:pPr>
            <w:r w:rsidRPr="004A0EDB">
              <w:rPr>
                <w:rFonts w:ascii="Times New Roman" w:hAnsi="Times New Roman" w:cs="Times New Roman"/>
                <w:sz w:val="24"/>
                <w:szCs w:val="24"/>
              </w:rPr>
              <w:t xml:space="preserve">Начальное </w:t>
            </w:r>
            <w:r>
              <w:rPr>
                <w:rFonts w:ascii="Times New Roman" w:hAnsi="Times New Roman" w:cs="Times New Roman"/>
                <w:sz w:val="24"/>
                <w:szCs w:val="24"/>
              </w:rPr>
              <w:t>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04ECCDAC" w14:textId="77777777" w:rsidR="005950E2" w:rsidRPr="00751A05" w:rsidRDefault="005950E2" w:rsidP="00165045">
            <w:pPr>
              <w:rPr>
                <w:rFonts w:ascii="Times New Roman" w:hAnsi="Times New Roman" w:cs="Times New Roman"/>
                <w:sz w:val="24"/>
                <w:szCs w:val="24"/>
              </w:rPr>
            </w:pPr>
            <w:r w:rsidRPr="00751A05">
              <w:rPr>
                <w:rFonts w:ascii="Times New Roman" w:hAnsi="Times New Roman" w:cs="Times New Roman"/>
                <w:sz w:val="24"/>
                <w:szCs w:val="24"/>
              </w:rPr>
              <w:t>549</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0B9AE254" w14:textId="77777777" w:rsidR="005950E2" w:rsidRPr="00562715" w:rsidRDefault="005950E2" w:rsidP="00165045">
            <w:pPr>
              <w:rPr>
                <w:rFonts w:ascii="Times New Roman" w:hAnsi="Times New Roman" w:cs="Times New Roman"/>
                <w:sz w:val="24"/>
                <w:szCs w:val="24"/>
              </w:rPr>
            </w:pPr>
            <w:r w:rsidRPr="00562715">
              <w:rPr>
                <w:rFonts w:ascii="Times New Roman" w:hAnsi="Times New Roman" w:cs="Times New Roman"/>
                <w:sz w:val="24"/>
                <w:szCs w:val="24"/>
              </w:rPr>
              <w:t>544</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4FE975C0"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4A571A4B" w14:textId="77777777" w:rsidR="005950E2" w:rsidRPr="00562715" w:rsidRDefault="005950E2" w:rsidP="00165045">
            <w:pPr>
              <w:jc w:val="center"/>
              <w:rPr>
                <w:rFonts w:ascii="Times New Roman" w:hAnsi="Times New Roman" w:cs="Times New Roman"/>
                <w:b/>
                <w:i/>
                <w:sz w:val="24"/>
                <w:szCs w:val="24"/>
              </w:rPr>
            </w:pPr>
            <w:r w:rsidRPr="00562715">
              <w:rPr>
                <w:rFonts w:ascii="Times New Roman" w:hAnsi="Times New Roman" w:cs="Times New Roman"/>
                <w:b/>
                <w:i/>
                <w:sz w:val="24"/>
                <w:szCs w:val="24"/>
              </w:rPr>
              <w:t>99</w:t>
            </w:r>
          </w:p>
          <w:p w14:paraId="0A989D65"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(25</w:t>
            </w:r>
            <w:r w:rsidRPr="00562715">
              <w:rPr>
                <w:rFonts w:ascii="Times New Roman" w:hAnsi="Times New Roman" w:cs="Times New Roman"/>
                <w:b/>
                <w: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BDADF9F"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240</w:t>
            </w:r>
          </w:p>
          <w:p w14:paraId="36C18585"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(60</w:t>
            </w:r>
            <w:r w:rsidRPr="00562715">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392BFFFB"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61</w:t>
            </w:r>
          </w:p>
          <w:p w14:paraId="680810A8"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(15</w:t>
            </w:r>
            <w:r w:rsidRPr="00562715">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1873DA05"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2F7FB541" w14:textId="77777777" w:rsidR="005950E2" w:rsidRPr="00CE5F3E" w:rsidRDefault="005950E2" w:rsidP="00165045">
            <w:pPr>
              <w:jc w:val="center"/>
              <w:rPr>
                <w:rFonts w:ascii="Times New Roman" w:hAnsi="Times New Roman" w:cs="Times New Roman"/>
                <w:b/>
                <w:sz w:val="24"/>
                <w:szCs w:val="24"/>
              </w:rPr>
            </w:pPr>
            <w:r w:rsidRPr="00CE5F3E">
              <w:rPr>
                <w:rFonts w:ascii="Times New Roman" w:hAnsi="Times New Roman" w:cs="Times New Roman"/>
                <w:b/>
                <w:sz w:val="24"/>
                <w:szCs w:val="24"/>
              </w:rPr>
              <w:t>-</w:t>
            </w:r>
          </w:p>
        </w:tc>
      </w:tr>
      <w:tr w:rsidR="005950E2" w:rsidRPr="000570E1" w14:paraId="705D80C4" w14:textId="77777777" w:rsidTr="00165045">
        <w:tc>
          <w:tcPr>
            <w:tcW w:w="1560" w:type="dxa"/>
            <w:tcBorders>
              <w:top w:val="single" w:sz="4" w:space="0" w:color="auto"/>
              <w:left w:val="single" w:sz="4" w:space="0" w:color="auto"/>
              <w:bottom w:val="single" w:sz="4" w:space="0" w:color="auto"/>
              <w:right w:val="single" w:sz="4" w:space="0" w:color="auto"/>
            </w:tcBorders>
          </w:tcPr>
          <w:p w14:paraId="68A0CE78" w14:textId="77777777" w:rsidR="005950E2" w:rsidRPr="004A0EDB" w:rsidRDefault="005950E2" w:rsidP="00165045">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C1DC940" w14:textId="77777777" w:rsidR="005950E2" w:rsidRPr="00751A05" w:rsidRDefault="005950E2" w:rsidP="00165045">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DBE9F87" w14:textId="77777777" w:rsidR="005950E2" w:rsidRPr="00562715" w:rsidRDefault="005950E2" w:rsidP="00165045">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4FABA83" w14:textId="77777777" w:rsidR="005950E2" w:rsidRPr="00562715" w:rsidRDefault="005950E2" w:rsidP="00165045">
            <w:pPr>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1D1FD79" w14:textId="77777777" w:rsidR="005950E2" w:rsidRPr="00562715" w:rsidRDefault="005950E2" w:rsidP="00165045">
            <w:pPr>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FF5C22E" w14:textId="77777777" w:rsidR="005950E2" w:rsidRPr="00562715" w:rsidRDefault="005950E2" w:rsidP="00165045">
            <w:pPr>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2273387" w14:textId="77777777" w:rsidR="005950E2" w:rsidRPr="00562715" w:rsidRDefault="005950E2" w:rsidP="00165045">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4F0B38F" w14:textId="77777777" w:rsidR="005950E2" w:rsidRPr="00562715" w:rsidRDefault="005950E2" w:rsidP="00165045">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2555E8" w14:textId="77777777" w:rsidR="005950E2" w:rsidRPr="00957EBD" w:rsidRDefault="005950E2" w:rsidP="00165045">
            <w:pPr>
              <w:jc w:val="center"/>
              <w:rPr>
                <w:rFonts w:ascii="Times New Roman" w:hAnsi="Times New Roman" w:cs="Times New Roman"/>
                <w:color w:val="FF0000"/>
                <w:sz w:val="24"/>
                <w:szCs w:val="24"/>
              </w:rPr>
            </w:pPr>
          </w:p>
        </w:tc>
      </w:tr>
      <w:tr w:rsidR="005950E2" w:rsidRPr="000570E1" w14:paraId="4F22ED3E" w14:textId="77777777" w:rsidTr="00165045">
        <w:tc>
          <w:tcPr>
            <w:tcW w:w="1560" w:type="dxa"/>
            <w:tcBorders>
              <w:top w:val="single" w:sz="4" w:space="0" w:color="auto"/>
              <w:left w:val="single" w:sz="4" w:space="0" w:color="auto"/>
              <w:bottom w:val="single" w:sz="4" w:space="0" w:color="auto"/>
              <w:right w:val="single" w:sz="4" w:space="0" w:color="auto"/>
            </w:tcBorders>
          </w:tcPr>
          <w:p w14:paraId="4E21D716" w14:textId="77777777" w:rsidR="005950E2" w:rsidRPr="004A0EDB" w:rsidRDefault="005950E2" w:rsidP="00165045">
            <w:pPr>
              <w:rPr>
                <w:rFonts w:ascii="Times New Roman" w:hAnsi="Times New Roman" w:cs="Times New Roman"/>
                <w:sz w:val="24"/>
                <w:szCs w:val="24"/>
              </w:rPr>
            </w:pPr>
            <w:r>
              <w:rPr>
                <w:rFonts w:ascii="Times New Roman" w:hAnsi="Times New Roman" w:cs="Times New Roman"/>
                <w:sz w:val="24"/>
                <w:szCs w:val="24"/>
              </w:rPr>
              <w:t>Основное 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034558D0" w14:textId="77777777" w:rsidR="005950E2" w:rsidRPr="00751A05" w:rsidRDefault="005950E2" w:rsidP="00165045">
            <w:pPr>
              <w:rPr>
                <w:rFonts w:ascii="Times New Roman" w:hAnsi="Times New Roman" w:cs="Times New Roman"/>
                <w:sz w:val="24"/>
                <w:szCs w:val="24"/>
              </w:rPr>
            </w:pPr>
            <w:r>
              <w:rPr>
                <w:rFonts w:ascii="Times New Roman" w:hAnsi="Times New Roman" w:cs="Times New Roman"/>
                <w:sz w:val="24"/>
                <w:szCs w:val="24"/>
              </w:rPr>
              <w:t>601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66CD3AB" w14:textId="77777777" w:rsidR="005950E2" w:rsidRPr="00562715" w:rsidRDefault="005950E2" w:rsidP="00165045">
            <w:pPr>
              <w:rPr>
                <w:rFonts w:ascii="Times New Roman" w:hAnsi="Times New Roman" w:cs="Times New Roman"/>
                <w:sz w:val="24"/>
                <w:szCs w:val="24"/>
              </w:rPr>
            </w:pPr>
            <w:r w:rsidRPr="00562715">
              <w:rPr>
                <w:rFonts w:ascii="Times New Roman" w:hAnsi="Times New Roman" w:cs="Times New Roman"/>
                <w:sz w:val="24"/>
                <w:szCs w:val="24"/>
              </w:rPr>
              <w:t>585</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68011220"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585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0C213FA7" w14:textId="77777777" w:rsidR="005950E2" w:rsidRPr="00562715" w:rsidRDefault="005950E2" w:rsidP="00165045">
            <w:pPr>
              <w:jc w:val="center"/>
              <w:rPr>
                <w:rFonts w:ascii="Times New Roman" w:hAnsi="Times New Roman" w:cs="Times New Roman"/>
                <w:b/>
                <w:i/>
                <w:sz w:val="24"/>
                <w:szCs w:val="24"/>
              </w:rPr>
            </w:pPr>
            <w:r w:rsidRPr="00562715">
              <w:rPr>
                <w:rFonts w:ascii="Times New Roman" w:hAnsi="Times New Roman" w:cs="Times New Roman"/>
                <w:b/>
                <w:i/>
                <w:sz w:val="24"/>
                <w:szCs w:val="24"/>
              </w:rPr>
              <w:t>57</w:t>
            </w:r>
          </w:p>
          <w:p w14:paraId="72939DF7" w14:textId="77777777" w:rsidR="005950E2" w:rsidRPr="00562715" w:rsidRDefault="005950E2" w:rsidP="00165045">
            <w:pPr>
              <w:jc w:val="center"/>
              <w:rPr>
                <w:rFonts w:ascii="Times New Roman" w:hAnsi="Times New Roman" w:cs="Times New Roman"/>
                <w:b/>
                <w:i/>
                <w:sz w:val="24"/>
                <w:szCs w:val="24"/>
              </w:rPr>
            </w:pPr>
            <w:r w:rsidRPr="00562715">
              <w:rPr>
                <w:rFonts w:ascii="Times New Roman" w:hAnsi="Times New Roman" w:cs="Times New Roman"/>
                <w:b/>
                <w:i/>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42004B1"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295</w:t>
            </w:r>
          </w:p>
          <w:p w14:paraId="7B60CCCB" w14:textId="77777777" w:rsidR="005950E2" w:rsidRPr="00562715" w:rsidRDefault="005950E2" w:rsidP="00165045">
            <w:pPr>
              <w:jc w:val="center"/>
              <w:rPr>
                <w:rFonts w:ascii="Times New Roman" w:hAnsi="Times New Roman" w:cs="Times New Roman"/>
                <w:b/>
                <w:i/>
                <w:sz w:val="24"/>
                <w:szCs w:val="24"/>
              </w:rPr>
            </w:pPr>
            <w:r w:rsidRPr="00562715">
              <w:rPr>
                <w:rFonts w:ascii="Times New Roman" w:hAnsi="Times New Roman" w:cs="Times New Roman"/>
                <w:b/>
                <w:i/>
                <w:sz w:val="24"/>
                <w:szCs w:val="24"/>
              </w:rPr>
              <w:t>(</w:t>
            </w:r>
            <w:r>
              <w:rPr>
                <w:rFonts w:ascii="Times New Roman" w:hAnsi="Times New Roman" w:cs="Times New Roman"/>
                <w:b/>
                <w:i/>
                <w:sz w:val="24"/>
                <w:szCs w:val="24"/>
              </w:rPr>
              <w:t>50</w:t>
            </w:r>
            <w:r w:rsidRPr="00562715">
              <w:rPr>
                <w:rFonts w:ascii="Times New Roman" w:hAnsi="Times New Roman" w:cs="Times New Roman"/>
                <w:b/>
                <w: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4B9D876C"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233</w:t>
            </w:r>
          </w:p>
          <w:p w14:paraId="756127DA"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(40</w:t>
            </w:r>
            <w:r w:rsidRPr="00562715">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2B42CC6F"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3CA98A14" w14:textId="77777777" w:rsidR="005950E2" w:rsidRPr="00447DBD" w:rsidRDefault="005950E2" w:rsidP="00165045">
            <w:pPr>
              <w:jc w:val="center"/>
              <w:rPr>
                <w:rFonts w:ascii="Times New Roman" w:hAnsi="Times New Roman" w:cs="Times New Roman"/>
                <w:sz w:val="24"/>
                <w:szCs w:val="24"/>
              </w:rPr>
            </w:pPr>
            <w:r w:rsidRPr="00447DBD">
              <w:rPr>
                <w:rFonts w:ascii="Times New Roman" w:hAnsi="Times New Roman" w:cs="Times New Roman"/>
                <w:sz w:val="24"/>
                <w:szCs w:val="24"/>
              </w:rPr>
              <w:t xml:space="preserve"> -</w:t>
            </w:r>
          </w:p>
        </w:tc>
      </w:tr>
      <w:tr w:rsidR="005950E2" w:rsidRPr="000570E1" w14:paraId="1F9A06AB" w14:textId="77777777" w:rsidTr="00165045">
        <w:tc>
          <w:tcPr>
            <w:tcW w:w="1560" w:type="dxa"/>
            <w:tcBorders>
              <w:top w:val="single" w:sz="4" w:space="0" w:color="auto"/>
              <w:left w:val="single" w:sz="4" w:space="0" w:color="auto"/>
              <w:bottom w:val="single" w:sz="4" w:space="0" w:color="auto"/>
              <w:right w:val="single" w:sz="4" w:space="0" w:color="auto"/>
            </w:tcBorders>
          </w:tcPr>
          <w:p w14:paraId="09F44469" w14:textId="77777777" w:rsidR="005950E2" w:rsidRPr="004A0EDB" w:rsidRDefault="005950E2" w:rsidP="00165045">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AF11E4C" w14:textId="77777777" w:rsidR="005950E2" w:rsidRPr="00751A05" w:rsidRDefault="005950E2" w:rsidP="00165045">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F24459E" w14:textId="77777777" w:rsidR="005950E2" w:rsidRPr="00562715" w:rsidRDefault="005950E2" w:rsidP="00165045">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D8F898C" w14:textId="77777777" w:rsidR="005950E2" w:rsidRPr="00562715" w:rsidRDefault="005950E2" w:rsidP="00165045">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9CC72F" w14:textId="77777777" w:rsidR="005950E2" w:rsidRPr="00562715" w:rsidRDefault="005950E2" w:rsidP="00165045">
            <w:pPr>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7920B59" w14:textId="77777777" w:rsidR="005950E2" w:rsidRPr="00562715" w:rsidRDefault="005950E2" w:rsidP="00165045">
            <w:pPr>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CA34CA" w14:textId="77777777" w:rsidR="005950E2" w:rsidRPr="00562715" w:rsidRDefault="005950E2" w:rsidP="00165045">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05812F6" w14:textId="77777777" w:rsidR="005950E2" w:rsidRPr="00562715" w:rsidRDefault="005950E2" w:rsidP="00165045">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DDC1839" w14:textId="77777777" w:rsidR="005950E2" w:rsidRPr="00957EBD" w:rsidRDefault="005950E2" w:rsidP="00165045">
            <w:pPr>
              <w:jc w:val="center"/>
              <w:rPr>
                <w:rFonts w:ascii="Times New Roman" w:hAnsi="Times New Roman" w:cs="Times New Roman"/>
                <w:color w:val="FF0000"/>
                <w:sz w:val="24"/>
                <w:szCs w:val="24"/>
              </w:rPr>
            </w:pPr>
          </w:p>
        </w:tc>
      </w:tr>
      <w:tr w:rsidR="005950E2" w:rsidRPr="000570E1" w14:paraId="3EA019AC" w14:textId="77777777" w:rsidTr="00165045">
        <w:tc>
          <w:tcPr>
            <w:tcW w:w="1560" w:type="dxa"/>
            <w:tcBorders>
              <w:top w:val="single" w:sz="4" w:space="0" w:color="auto"/>
              <w:left w:val="single" w:sz="4" w:space="0" w:color="auto"/>
              <w:bottom w:val="single" w:sz="4" w:space="0" w:color="auto"/>
              <w:right w:val="single" w:sz="4" w:space="0" w:color="auto"/>
            </w:tcBorders>
          </w:tcPr>
          <w:p w14:paraId="72FE9E4B"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 xml:space="preserve">Среднее </w:t>
            </w:r>
          </w:p>
          <w:p w14:paraId="2D0B8AB9" w14:textId="77777777" w:rsidR="005950E2" w:rsidRPr="004A0EDB" w:rsidRDefault="005950E2" w:rsidP="00165045">
            <w:pPr>
              <w:rPr>
                <w:rFonts w:ascii="Times New Roman" w:hAnsi="Times New Roman" w:cs="Times New Roman"/>
                <w:sz w:val="24"/>
                <w:szCs w:val="24"/>
              </w:rPr>
            </w:pPr>
            <w:r>
              <w:rPr>
                <w:rFonts w:ascii="Times New Roman" w:hAnsi="Times New Roman" w:cs="Times New Roman"/>
                <w:sz w:val="24"/>
                <w:szCs w:val="24"/>
              </w:rPr>
              <w:t>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2ED5AF34" w14:textId="77777777" w:rsidR="005950E2" w:rsidRPr="00751A05" w:rsidRDefault="005950E2" w:rsidP="00165045">
            <w:pPr>
              <w:rPr>
                <w:rFonts w:ascii="Times New Roman" w:hAnsi="Times New Roman" w:cs="Times New Roman"/>
                <w:sz w:val="24"/>
                <w:szCs w:val="24"/>
              </w:rPr>
            </w:pPr>
            <w:r w:rsidRPr="00751A05">
              <w:rPr>
                <w:rFonts w:ascii="Times New Roman"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56AF291E" w14:textId="77777777" w:rsidR="005950E2" w:rsidRPr="00562715" w:rsidRDefault="005950E2" w:rsidP="00165045">
            <w:pPr>
              <w:rPr>
                <w:rFonts w:ascii="Times New Roman" w:hAnsi="Times New Roman" w:cs="Times New Roman"/>
                <w:sz w:val="24"/>
                <w:szCs w:val="24"/>
              </w:rPr>
            </w:pPr>
            <w:r w:rsidRPr="00562715">
              <w:rPr>
                <w:rFonts w:ascii="Times New Roman" w:hAnsi="Times New Roman" w:cs="Times New Roman"/>
                <w:sz w:val="24"/>
                <w:szCs w:val="24"/>
              </w:rPr>
              <w:t>67</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18C94BD4"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67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7D6EB504"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12</w:t>
            </w:r>
          </w:p>
          <w:p w14:paraId="1B2352B7"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(18</w:t>
            </w:r>
            <w:r w:rsidRPr="00562715">
              <w:rPr>
                <w:rFonts w:ascii="Times New Roman" w:hAnsi="Times New Roman" w:cs="Times New Roman"/>
                <w:b/>
                <w: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3528FE7D"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27</w:t>
            </w:r>
          </w:p>
          <w:p w14:paraId="00B7CA3F"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(40</w:t>
            </w:r>
            <w:r w:rsidRPr="00562715">
              <w:rPr>
                <w:rFonts w:ascii="Times New Roman" w:hAnsi="Times New Roman" w:cs="Times New Roman"/>
                <w:b/>
                <w: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5D67548"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28</w:t>
            </w:r>
          </w:p>
          <w:p w14:paraId="2F5E0CF2" w14:textId="77777777" w:rsidR="005950E2" w:rsidRPr="00562715" w:rsidRDefault="005950E2" w:rsidP="00165045">
            <w:pPr>
              <w:jc w:val="center"/>
              <w:rPr>
                <w:rFonts w:ascii="Times New Roman" w:hAnsi="Times New Roman" w:cs="Times New Roman"/>
                <w:b/>
                <w:i/>
                <w:sz w:val="24"/>
                <w:szCs w:val="24"/>
              </w:rPr>
            </w:pPr>
            <w:r>
              <w:rPr>
                <w:rFonts w:ascii="Times New Roman" w:hAnsi="Times New Roman" w:cs="Times New Roman"/>
                <w:b/>
                <w:i/>
                <w:sz w:val="24"/>
                <w:szCs w:val="24"/>
              </w:rPr>
              <w:t>(42</w:t>
            </w:r>
            <w:r w:rsidRPr="00562715">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46237153" w14:textId="77777777" w:rsidR="005950E2" w:rsidRPr="00562715" w:rsidRDefault="005950E2" w:rsidP="00165045">
            <w:pPr>
              <w:jc w:val="center"/>
              <w:rPr>
                <w:rFonts w:ascii="Times New Roman" w:hAnsi="Times New Roman" w:cs="Times New Roman"/>
                <w:b/>
                <w:i/>
                <w:sz w:val="24"/>
                <w:szCs w:val="24"/>
              </w:rPr>
            </w:pPr>
            <w:r w:rsidRPr="00562715">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58BF5155" w14:textId="77777777" w:rsidR="005950E2" w:rsidRPr="00447DBD" w:rsidRDefault="005950E2" w:rsidP="00165045">
            <w:pPr>
              <w:jc w:val="center"/>
              <w:rPr>
                <w:rFonts w:ascii="Times New Roman" w:hAnsi="Times New Roman" w:cs="Times New Roman"/>
                <w:sz w:val="24"/>
                <w:szCs w:val="24"/>
              </w:rPr>
            </w:pPr>
            <w:r w:rsidRPr="00447DBD">
              <w:rPr>
                <w:rFonts w:ascii="Times New Roman" w:hAnsi="Times New Roman" w:cs="Times New Roman"/>
                <w:sz w:val="24"/>
                <w:szCs w:val="24"/>
              </w:rPr>
              <w:t>-</w:t>
            </w:r>
          </w:p>
        </w:tc>
      </w:tr>
      <w:tr w:rsidR="005950E2" w:rsidRPr="000570E1" w14:paraId="20BD685C" w14:textId="77777777" w:rsidTr="00165045">
        <w:tc>
          <w:tcPr>
            <w:tcW w:w="1560" w:type="dxa"/>
            <w:tcBorders>
              <w:top w:val="single" w:sz="4" w:space="0" w:color="auto"/>
              <w:left w:val="single" w:sz="4" w:space="0" w:color="auto"/>
              <w:bottom w:val="single" w:sz="4" w:space="0" w:color="auto"/>
              <w:right w:val="single" w:sz="4" w:space="0" w:color="auto"/>
            </w:tcBorders>
          </w:tcPr>
          <w:p w14:paraId="1F05B5A0" w14:textId="77777777" w:rsidR="005950E2" w:rsidRPr="002C5303" w:rsidRDefault="005950E2" w:rsidP="00165045">
            <w:pPr>
              <w:rPr>
                <w:rFonts w:ascii="Times New Roman" w:hAnsi="Times New Roman" w:cs="Times New Roman"/>
                <w:b/>
                <w:sz w:val="24"/>
                <w:szCs w:val="24"/>
              </w:rPr>
            </w:pPr>
            <w:r w:rsidRPr="002C5303">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915824F" w14:textId="77777777" w:rsidR="005950E2" w:rsidRPr="00675B95" w:rsidRDefault="005950E2" w:rsidP="00165045">
            <w:pPr>
              <w:rPr>
                <w:rFonts w:ascii="Times New Roman" w:hAnsi="Times New Roman" w:cs="Times New Roman"/>
                <w:b/>
                <w:sz w:val="24"/>
                <w:szCs w:val="24"/>
              </w:rPr>
            </w:pPr>
            <w:r w:rsidRPr="00675B95">
              <w:rPr>
                <w:rFonts w:ascii="Times New Roman" w:hAnsi="Times New Roman" w:cs="Times New Roman"/>
                <w:b/>
                <w:sz w:val="24"/>
                <w:szCs w:val="24"/>
              </w:rPr>
              <w:t>1216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34D99C" w14:textId="77777777" w:rsidR="005950E2" w:rsidRPr="00562715" w:rsidRDefault="005950E2" w:rsidP="00165045">
            <w:pPr>
              <w:rPr>
                <w:rFonts w:ascii="Times New Roman" w:hAnsi="Times New Roman" w:cs="Times New Roman"/>
                <w:b/>
                <w:sz w:val="24"/>
                <w:szCs w:val="24"/>
              </w:rPr>
            </w:pPr>
            <w:r>
              <w:rPr>
                <w:rFonts w:ascii="Times New Roman" w:hAnsi="Times New Roman" w:cs="Times New Roman"/>
                <w:b/>
                <w:sz w:val="24"/>
                <w:szCs w:val="24"/>
              </w:rPr>
              <w:t>1196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B8CDF08"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 xml:space="preserve">1052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5519EF"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168</w:t>
            </w:r>
          </w:p>
          <w:p w14:paraId="39D0D279"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(16</w:t>
            </w:r>
            <w:r w:rsidRPr="00562715">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B272E1F"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562</w:t>
            </w:r>
          </w:p>
          <w:p w14:paraId="49211DA6"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w:t>
            </w:r>
            <w:r>
              <w:rPr>
                <w:rFonts w:ascii="Times New Roman" w:hAnsi="Times New Roman" w:cs="Times New Roman"/>
                <w:b/>
                <w:sz w:val="24"/>
                <w:szCs w:val="24"/>
              </w:rPr>
              <w:t>53</w:t>
            </w:r>
            <w:r w:rsidRPr="00562715">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7B4099"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sz w:val="24"/>
                <w:szCs w:val="24"/>
              </w:rPr>
              <w:t>322</w:t>
            </w:r>
          </w:p>
          <w:p w14:paraId="1169F883" w14:textId="77777777" w:rsidR="005950E2" w:rsidRPr="00562715" w:rsidRDefault="005950E2" w:rsidP="00165045">
            <w:pPr>
              <w:jc w:val="center"/>
              <w:rPr>
                <w:rFonts w:ascii="Times New Roman" w:hAnsi="Times New Roman" w:cs="Times New Roman"/>
                <w:b/>
                <w:sz w:val="24"/>
                <w:szCs w:val="24"/>
              </w:rPr>
            </w:pPr>
            <w:r w:rsidRPr="00562715">
              <w:rPr>
                <w:rFonts w:ascii="Times New Roman" w:hAnsi="Times New Roman" w:cs="Times New Roman"/>
                <w:b/>
                <w:sz w:val="24"/>
                <w:szCs w:val="24"/>
              </w:rPr>
              <w:t>(</w:t>
            </w:r>
            <w:r>
              <w:rPr>
                <w:rFonts w:ascii="Times New Roman" w:hAnsi="Times New Roman" w:cs="Times New Roman"/>
                <w:b/>
                <w:sz w:val="24"/>
                <w:szCs w:val="24"/>
              </w:rPr>
              <w:t>31</w:t>
            </w:r>
            <w:r w:rsidRPr="00562715">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6F85A5" w14:textId="77777777" w:rsidR="005950E2" w:rsidRPr="00562715" w:rsidRDefault="005950E2" w:rsidP="00165045">
            <w:pPr>
              <w:jc w:val="center"/>
              <w:rPr>
                <w:rFonts w:ascii="Times New Roman" w:hAnsi="Times New Roman" w:cs="Times New Roman"/>
                <w:b/>
                <w:sz w:val="24"/>
                <w:szCs w:val="24"/>
              </w:rPr>
            </w:pPr>
            <w:r>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66CC6E" w14:textId="77777777" w:rsidR="005950E2" w:rsidRPr="00447DBD" w:rsidRDefault="005950E2" w:rsidP="00165045">
            <w:pPr>
              <w:jc w:val="center"/>
              <w:rPr>
                <w:rFonts w:ascii="Times New Roman" w:hAnsi="Times New Roman" w:cs="Times New Roman"/>
                <w:b/>
                <w:sz w:val="24"/>
                <w:szCs w:val="24"/>
              </w:rPr>
            </w:pPr>
            <w:r w:rsidRPr="00447DBD">
              <w:rPr>
                <w:rFonts w:ascii="Times New Roman" w:hAnsi="Times New Roman" w:cs="Times New Roman"/>
                <w:b/>
                <w:sz w:val="24"/>
                <w:szCs w:val="24"/>
              </w:rPr>
              <w:t xml:space="preserve">- </w:t>
            </w:r>
          </w:p>
        </w:tc>
      </w:tr>
      <w:tr w:rsidR="005950E2" w:rsidRPr="000570E1" w14:paraId="6ECEC024" w14:textId="77777777" w:rsidTr="00165045">
        <w:tc>
          <w:tcPr>
            <w:tcW w:w="1560" w:type="dxa"/>
            <w:tcBorders>
              <w:top w:val="single" w:sz="4" w:space="0" w:color="auto"/>
              <w:left w:val="single" w:sz="4" w:space="0" w:color="auto"/>
              <w:bottom w:val="single" w:sz="4" w:space="0" w:color="auto"/>
              <w:right w:val="single" w:sz="4" w:space="0" w:color="auto"/>
            </w:tcBorders>
          </w:tcPr>
          <w:p w14:paraId="1D596771" w14:textId="77777777" w:rsidR="005950E2" w:rsidRDefault="005950E2" w:rsidP="00165045"/>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9E2219C" w14:textId="77777777" w:rsidR="005950E2" w:rsidRPr="00F02CA8" w:rsidRDefault="005950E2" w:rsidP="00165045">
            <w:pPr>
              <w:rPr>
                <w:b/>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30230E" w14:textId="77777777" w:rsidR="005950E2" w:rsidRPr="00F02CA8" w:rsidRDefault="005950E2" w:rsidP="00165045">
            <w:pPr>
              <w:rPr>
                <w:b/>
                <w:color w:val="FF000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8BDB192" w14:textId="77777777" w:rsidR="005950E2" w:rsidRPr="00F02CA8" w:rsidRDefault="005950E2" w:rsidP="00165045">
            <w:pPr>
              <w:jc w:val="center"/>
              <w:rPr>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51ED95" w14:textId="77777777" w:rsidR="005950E2" w:rsidRPr="00675B95" w:rsidRDefault="005950E2" w:rsidP="00165045">
            <w:pPr>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1421CE" w14:textId="77777777" w:rsidR="005950E2" w:rsidRPr="00675B95" w:rsidRDefault="005950E2" w:rsidP="00165045">
            <w:pPr>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61A9E9" w14:textId="77777777" w:rsidR="005950E2" w:rsidRPr="00675B95" w:rsidRDefault="005950E2" w:rsidP="00165045">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2C033D3" w14:textId="77777777" w:rsidR="005950E2" w:rsidRPr="00F02CA8" w:rsidRDefault="005950E2" w:rsidP="00165045">
            <w:pPr>
              <w:jc w:val="center"/>
              <w:rPr>
                <w:b/>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290F9DF" w14:textId="77777777" w:rsidR="005950E2" w:rsidRPr="00F02CA8" w:rsidRDefault="005950E2" w:rsidP="00165045">
            <w:pPr>
              <w:jc w:val="center"/>
              <w:rPr>
                <w:color w:val="FF0000"/>
              </w:rPr>
            </w:pPr>
          </w:p>
        </w:tc>
      </w:tr>
    </w:tbl>
    <w:p w14:paraId="0CAE2702" w14:textId="77777777" w:rsidR="005950E2" w:rsidRDefault="005950E2" w:rsidP="005950E2"/>
    <w:p w14:paraId="101B2A02" w14:textId="77777777" w:rsidR="005950E2" w:rsidRPr="0080094A" w:rsidRDefault="005950E2" w:rsidP="005950E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НОО</w:t>
      </w:r>
      <w:r w:rsidRPr="008009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094A">
        <w:rPr>
          <w:rFonts w:ascii="Times New Roman" w:hAnsi="Times New Roman" w:cs="Times New Roman"/>
          <w:sz w:val="24"/>
          <w:szCs w:val="24"/>
        </w:rPr>
        <w:t xml:space="preserve"> </w:t>
      </w:r>
      <w:r w:rsidRPr="0080094A">
        <w:rPr>
          <w:rFonts w:ascii="Times New Roman" w:hAnsi="Times New Roman" w:cs="Times New Roman"/>
          <w:b/>
          <w:sz w:val="24"/>
          <w:szCs w:val="24"/>
        </w:rPr>
        <w:t xml:space="preserve">КЗ – </w:t>
      </w:r>
      <w:r>
        <w:rPr>
          <w:rFonts w:ascii="Times New Roman" w:hAnsi="Times New Roman" w:cs="Times New Roman"/>
          <w:b/>
          <w:sz w:val="24"/>
          <w:szCs w:val="24"/>
        </w:rPr>
        <w:t xml:space="preserve">85 </w:t>
      </w:r>
      <w:r w:rsidRPr="0080094A">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УСП -  </w:t>
      </w:r>
      <w:r>
        <w:rPr>
          <w:rFonts w:ascii="Times New Roman" w:hAnsi="Times New Roman" w:cs="Times New Roman"/>
          <w:b/>
          <w:sz w:val="24"/>
          <w:szCs w:val="24"/>
        </w:rPr>
        <w:t>100</w:t>
      </w:r>
      <w:r w:rsidRPr="0080094A">
        <w:rPr>
          <w:rFonts w:ascii="Times New Roman" w:hAnsi="Times New Roman" w:cs="Times New Roman"/>
          <w:b/>
          <w:sz w:val="24"/>
          <w:szCs w:val="24"/>
        </w:rPr>
        <w:t>%</w:t>
      </w:r>
    </w:p>
    <w:p w14:paraId="7D273DA1" w14:textId="77777777" w:rsidR="005950E2" w:rsidRDefault="005950E2" w:rsidP="005950E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ООО</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КЗ – </w:t>
      </w:r>
      <w:r>
        <w:rPr>
          <w:rFonts w:ascii="Times New Roman" w:hAnsi="Times New Roman" w:cs="Times New Roman"/>
          <w:b/>
          <w:sz w:val="24"/>
          <w:szCs w:val="24"/>
        </w:rPr>
        <w:t>62</w:t>
      </w:r>
      <w:r w:rsidRPr="0080094A">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УСП -  </w:t>
      </w:r>
      <w:r>
        <w:rPr>
          <w:rFonts w:ascii="Times New Roman" w:hAnsi="Times New Roman" w:cs="Times New Roman"/>
          <w:b/>
          <w:sz w:val="24"/>
          <w:szCs w:val="24"/>
        </w:rPr>
        <w:t>100</w:t>
      </w:r>
      <w:r w:rsidRPr="0080094A">
        <w:rPr>
          <w:rFonts w:ascii="Times New Roman" w:hAnsi="Times New Roman" w:cs="Times New Roman"/>
          <w:b/>
          <w:sz w:val="24"/>
          <w:szCs w:val="24"/>
        </w:rPr>
        <w:t>%</w:t>
      </w:r>
    </w:p>
    <w:p w14:paraId="65743E73" w14:textId="77777777" w:rsidR="005950E2" w:rsidRDefault="005950E2" w:rsidP="005950E2">
      <w:pPr>
        <w:spacing w:after="0" w:line="360" w:lineRule="auto"/>
        <w:rPr>
          <w:rFonts w:ascii="Times New Roman" w:hAnsi="Times New Roman" w:cs="Times New Roman"/>
          <w:b/>
          <w:sz w:val="24"/>
          <w:szCs w:val="24"/>
        </w:rPr>
      </w:pPr>
      <w:r w:rsidRPr="00175820">
        <w:rPr>
          <w:rFonts w:ascii="Times New Roman" w:hAnsi="Times New Roman" w:cs="Times New Roman"/>
          <w:sz w:val="24"/>
          <w:szCs w:val="24"/>
        </w:rPr>
        <w:t xml:space="preserve">СОО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КЗ – </w:t>
      </w:r>
      <w:r>
        <w:rPr>
          <w:rFonts w:ascii="Times New Roman" w:hAnsi="Times New Roman" w:cs="Times New Roman"/>
          <w:b/>
          <w:sz w:val="24"/>
          <w:szCs w:val="24"/>
        </w:rPr>
        <w:t>56</w:t>
      </w:r>
      <w:r w:rsidRPr="0080094A">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УСП -  </w:t>
      </w:r>
      <w:r>
        <w:rPr>
          <w:rFonts w:ascii="Times New Roman" w:hAnsi="Times New Roman" w:cs="Times New Roman"/>
          <w:b/>
          <w:sz w:val="24"/>
          <w:szCs w:val="24"/>
        </w:rPr>
        <w:t>100</w:t>
      </w:r>
      <w:r w:rsidRPr="0080094A">
        <w:rPr>
          <w:rFonts w:ascii="Times New Roman" w:hAnsi="Times New Roman" w:cs="Times New Roman"/>
          <w:b/>
          <w:sz w:val="24"/>
          <w:szCs w:val="24"/>
        </w:rPr>
        <w:t>%</w:t>
      </w:r>
    </w:p>
    <w:p w14:paraId="378CB073" w14:textId="77777777" w:rsidR="005950E2" w:rsidRPr="0080094A" w:rsidRDefault="005950E2" w:rsidP="005950E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ИТОГО    </w:t>
      </w:r>
      <w:r w:rsidRPr="0080094A">
        <w:rPr>
          <w:rFonts w:ascii="Times New Roman" w:hAnsi="Times New Roman" w:cs="Times New Roman"/>
          <w:b/>
          <w:sz w:val="24"/>
          <w:szCs w:val="24"/>
        </w:rPr>
        <w:t xml:space="preserve">КЗ -  </w:t>
      </w:r>
      <w:r>
        <w:rPr>
          <w:rFonts w:ascii="Times New Roman" w:hAnsi="Times New Roman" w:cs="Times New Roman"/>
          <w:b/>
          <w:sz w:val="24"/>
          <w:szCs w:val="24"/>
        </w:rPr>
        <w:t>68</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УСП –</w:t>
      </w:r>
      <w:r>
        <w:rPr>
          <w:rFonts w:ascii="Times New Roman" w:hAnsi="Times New Roman" w:cs="Times New Roman"/>
          <w:b/>
          <w:sz w:val="24"/>
          <w:szCs w:val="24"/>
        </w:rPr>
        <w:t xml:space="preserve"> 100</w:t>
      </w:r>
      <w:r w:rsidRPr="0080094A">
        <w:rPr>
          <w:rFonts w:ascii="Times New Roman" w:hAnsi="Times New Roman" w:cs="Times New Roman"/>
          <w:b/>
          <w:sz w:val="24"/>
          <w:szCs w:val="24"/>
        </w:rPr>
        <w:t>%</w:t>
      </w:r>
    </w:p>
    <w:p w14:paraId="2B59EA1F" w14:textId="77777777" w:rsidR="005950E2" w:rsidRDefault="005950E2" w:rsidP="005950E2">
      <w:pPr>
        <w:spacing w:after="0"/>
        <w:rPr>
          <w:rFonts w:ascii="Times New Roman" w:hAnsi="Times New Roman" w:cs="Times New Roman"/>
          <w:b/>
          <w:sz w:val="24"/>
          <w:szCs w:val="24"/>
        </w:rPr>
      </w:pPr>
      <w:r>
        <w:rPr>
          <w:rFonts w:ascii="Times New Roman" w:hAnsi="Times New Roman" w:cs="Times New Roman"/>
          <w:b/>
          <w:sz w:val="24"/>
          <w:szCs w:val="24"/>
        </w:rPr>
        <w:t>Не успевающих - нет</w:t>
      </w:r>
    </w:p>
    <w:p w14:paraId="33775F89" w14:textId="77777777" w:rsidR="005950E2" w:rsidRDefault="005950E2" w:rsidP="005950E2">
      <w:pPr>
        <w:spacing w:after="0"/>
        <w:rPr>
          <w:rFonts w:ascii="Times New Roman" w:hAnsi="Times New Roman" w:cs="Times New Roman"/>
          <w:b/>
          <w:sz w:val="24"/>
          <w:szCs w:val="24"/>
        </w:rPr>
      </w:pPr>
      <w:r>
        <w:rPr>
          <w:rFonts w:ascii="Times New Roman" w:hAnsi="Times New Roman" w:cs="Times New Roman"/>
          <w:b/>
          <w:sz w:val="24"/>
          <w:szCs w:val="24"/>
        </w:rPr>
        <w:t>Н</w:t>
      </w:r>
      <w:r w:rsidRPr="00E270D1">
        <w:rPr>
          <w:rFonts w:ascii="Times New Roman" w:hAnsi="Times New Roman" w:cs="Times New Roman"/>
          <w:b/>
          <w:sz w:val="24"/>
          <w:szCs w:val="24"/>
        </w:rPr>
        <w:t xml:space="preserve">е аттестованных </w:t>
      </w:r>
      <w:r>
        <w:rPr>
          <w:rFonts w:ascii="Times New Roman" w:hAnsi="Times New Roman" w:cs="Times New Roman"/>
          <w:b/>
          <w:sz w:val="24"/>
          <w:szCs w:val="24"/>
        </w:rPr>
        <w:t>–</w:t>
      </w:r>
      <w:r w:rsidRPr="00E270D1">
        <w:rPr>
          <w:rFonts w:ascii="Times New Roman" w:hAnsi="Times New Roman" w:cs="Times New Roman"/>
          <w:b/>
          <w:sz w:val="24"/>
          <w:szCs w:val="24"/>
        </w:rPr>
        <w:t>не</w:t>
      </w:r>
      <w:r>
        <w:rPr>
          <w:rFonts w:ascii="Times New Roman" w:hAnsi="Times New Roman" w:cs="Times New Roman"/>
          <w:b/>
          <w:sz w:val="24"/>
          <w:szCs w:val="24"/>
        </w:rPr>
        <w:t>т</w:t>
      </w:r>
    </w:p>
    <w:p w14:paraId="0598CE0F" w14:textId="77777777" w:rsidR="005950E2" w:rsidRDefault="005950E2" w:rsidP="005950E2">
      <w:pPr>
        <w:spacing w:after="0"/>
        <w:rPr>
          <w:rFonts w:ascii="Times New Roman" w:hAnsi="Times New Roman" w:cs="Times New Roman"/>
          <w:b/>
          <w:sz w:val="24"/>
          <w:szCs w:val="24"/>
        </w:rPr>
      </w:pPr>
    </w:p>
    <w:p w14:paraId="5225CD45" w14:textId="77777777" w:rsidR="005950E2" w:rsidRPr="00E270D1" w:rsidRDefault="005950E2" w:rsidP="005950E2">
      <w:pPr>
        <w:spacing w:after="0"/>
        <w:rPr>
          <w:rFonts w:ascii="Times New Roman" w:hAnsi="Times New Roman" w:cs="Times New Roman"/>
          <w:b/>
          <w:sz w:val="24"/>
          <w:szCs w:val="24"/>
        </w:rPr>
      </w:pPr>
    </w:p>
    <w:p w14:paraId="0F40B646" w14:textId="77777777" w:rsidR="005950E2" w:rsidRDefault="005950E2" w:rsidP="005950E2">
      <w:pPr>
        <w:spacing w:after="0" w:line="24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E43469">
        <w:rPr>
          <w:rFonts w:ascii="Times New Roman" w:eastAsia="Times New Roman" w:hAnsi="Times New Roman" w:cs="Times New Roman"/>
          <w:b/>
          <w:sz w:val="24"/>
          <w:szCs w:val="24"/>
          <w:lang w:eastAsia="ru-RU"/>
        </w:rPr>
        <w:t>Мони</w:t>
      </w:r>
      <w:r>
        <w:rPr>
          <w:rFonts w:ascii="Times New Roman" w:eastAsia="Times New Roman" w:hAnsi="Times New Roman" w:cs="Times New Roman"/>
          <w:b/>
          <w:sz w:val="24"/>
          <w:szCs w:val="24"/>
          <w:lang w:eastAsia="ru-RU"/>
        </w:rPr>
        <w:t xml:space="preserve">торинг качества знаний </w:t>
      </w:r>
      <w:r w:rsidRPr="00E43469">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 xml:space="preserve"> 2-</w:t>
      </w:r>
      <w:r w:rsidRPr="00E43469">
        <w:rPr>
          <w:rFonts w:ascii="Times New Roman" w:eastAsia="Times New Roman" w:hAnsi="Times New Roman" w:cs="Times New Roman"/>
          <w:b/>
          <w:sz w:val="24"/>
          <w:szCs w:val="24"/>
          <w:lang w:eastAsia="ru-RU"/>
        </w:rPr>
        <w:t>11 классах</w:t>
      </w:r>
      <w:r>
        <w:rPr>
          <w:rFonts w:ascii="Times New Roman" w:eastAsia="Times New Roman" w:hAnsi="Times New Roman" w:cs="Times New Roman"/>
          <w:b/>
          <w:sz w:val="24"/>
          <w:szCs w:val="24"/>
          <w:lang w:eastAsia="ru-RU"/>
        </w:rPr>
        <w:t xml:space="preserve"> (</w:t>
      </w:r>
      <w:r w:rsidRPr="00E43469">
        <w:rPr>
          <w:rFonts w:ascii="Times New Roman" w:eastAsia="Times New Roman" w:hAnsi="Times New Roman" w:cs="Times New Roman"/>
          <w:b/>
          <w:sz w:val="24"/>
          <w:szCs w:val="24"/>
          <w:lang w:eastAsia="ru-RU"/>
        </w:rPr>
        <w:t>%).</w:t>
      </w:r>
    </w:p>
    <w:p w14:paraId="409D459D" w14:textId="77777777" w:rsidR="005950E2" w:rsidRDefault="005950E2" w:rsidP="005950E2">
      <w:pPr>
        <w:rPr>
          <w:rFonts w:ascii="Times New Roman" w:hAnsi="Times New Roman" w:cs="Times New Roman"/>
          <w:sz w:val="24"/>
          <w:szCs w:val="24"/>
        </w:rPr>
      </w:pP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202"/>
        <w:gridCol w:w="1207"/>
        <w:gridCol w:w="1191"/>
        <w:gridCol w:w="1191"/>
        <w:gridCol w:w="932"/>
        <w:gridCol w:w="3264"/>
      </w:tblGrid>
      <w:tr w:rsidR="005950E2" w:rsidRPr="004609C9" w14:paraId="4D9C184E" w14:textId="77777777" w:rsidTr="00165045">
        <w:tc>
          <w:tcPr>
            <w:tcW w:w="907" w:type="dxa"/>
            <w:shd w:val="clear" w:color="auto" w:fill="auto"/>
          </w:tcPr>
          <w:p w14:paraId="6C847BFD" w14:textId="77777777" w:rsidR="005950E2" w:rsidRPr="004609C9" w:rsidRDefault="005950E2" w:rsidP="00165045">
            <w:pPr>
              <w:spacing w:after="0" w:line="240" w:lineRule="auto"/>
              <w:rPr>
                <w:rFonts w:ascii="Times New Roman" w:eastAsia="Calibri" w:hAnsi="Times New Roman" w:cs="Times New Roman"/>
                <w:sz w:val="24"/>
                <w:szCs w:val="24"/>
              </w:rPr>
            </w:pPr>
          </w:p>
        </w:tc>
        <w:tc>
          <w:tcPr>
            <w:tcW w:w="1204" w:type="dxa"/>
            <w:shd w:val="clear" w:color="auto" w:fill="auto"/>
          </w:tcPr>
          <w:p w14:paraId="31957E97"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1 четверть</w:t>
            </w:r>
          </w:p>
        </w:tc>
        <w:tc>
          <w:tcPr>
            <w:tcW w:w="1210" w:type="dxa"/>
          </w:tcPr>
          <w:p w14:paraId="4F262D10"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2 четверть</w:t>
            </w:r>
          </w:p>
        </w:tc>
        <w:tc>
          <w:tcPr>
            <w:tcW w:w="1191" w:type="dxa"/>
          </w:tcPr>
          <w:p w14:paraId="069BA039"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3 четверть</w:t>
            </w:r>
          </w:p>
        </w:tc>
        <w:tc>
          <w:tcPr>
            <w:tcW w:w="876" w:type="dxa"/>
          </w:tcPr>
          <w:p w14:paraId="1B5E6348"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4 четверть</w:t>
            </w:r>
          </w:p>
        </w:tc>
        <w:tc>
          <w:tcPr>
            <w:tcW w:w="992" w:type="dxa"/>
          </w:tcPr>
          <w:p w14:paraId="0F1379F5"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год</w:t>
            </w:r>
          </w:p>
        </w:tc>
        <w:tc>
          <w:tcPr>
            <w:tcW w:w="3509" w:type="dxa"/>
            <w:shd w:val="clear" w:color="auto" w:fill="auto"/>
          </w:tcPr>
          <w:p w14:paraId="793A5357"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Кл. руководитель</w:t>
            </w:r>
          </w:p>
        </w:tc>
      </w:tr>
      <w:tr w:rsidR="005950E2" w:rsidRPr="004609C9" w14:paraId="018E1C89" w14:textId="77777777" w:rsidTr="00165045">
        <w:tc>
          <w:tcPr>
            <w:tcW w:w="907" w:type="dxa"/>
            <w:shd w:val="clear" w:color="auto" w:fill="auto"/>
          </w:tcPr>
          <w:p w14:paraId="785D512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2а</w:t>
            </w:r>
          </w:p>
        </w:tc>
        <w:tc>
          <w:tcPr>
            <w:tcW w:w="1204" w:type="dxa"/>
            <w:shd w:val="clear" w:color="auto" w:fill="auto"/>
          </w:tcPr>
          <w:p w14:paraId="2EFF702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91</w:t>
            </w:r>
          </w:p>
        </w:tc>
        <w:tc>
          <w:tcPr>
            <w:tcW w:w="1210" w:type="dxa"/>
          </w:tcPr>
          <w:p w14:paraId="187E757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91</w:t>
            </w:r>
          </w:p>
        </w:tc>
        <w:tc>
          <w:tcPr>
            <w:tcW w:w="1191" w:type="dxa"/>
          </w:tcPr>
          <w:p w14:paraId="466E16C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91</w:t>
            </w:r>
          </w:p>
        </w:tc>
        <w:tc>
          <w:tcPr>
            <w:tcW w:w="876" w:type="dxa"/>
          </w:tcPr>
          <w:p w14:paraId="086C860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96</w:t>
            </w:r>
          </w:p>
        </w:tc>
        <w:tc>
          <w:tcPr>
            <w:tcW w:w="992" w:type="dxa"/>
          </w:tcPr>
          <w:p w14:paraId="465E2A5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96</w:t>
            </w:r>
          </w:p>
        </w:tc>
        <w:tc>
          <w:tcPr>
            <w:tcW w:w="3509" w:type="dxa"/>
            <w:shd w:val="clear" w:color="auto" w:fill="auto"/>
          </w:tcPr>
          <w:p w14:paraId="258BDC4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Сапожникова О.В.</w:t>
            </w:r>
          </w:p>
        </w:tc>
      </w:tr>
      <w:tr w:rsidR="005950E2" w:rsidRPr="004609C9" w14:paraId="40C43207" w14:textId="77777777" w:rsidTr="00165045">
        <w:tc>
          <w:tcPr>
            <w:tcW w:w="907" w:type="dxa"/>
            <w:shd w:val="clear" w:color="auto" w:fill="auto"/>
          </w:tcPr>
          <w:p w14:paraId="43E9629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2б</w:t>
            </w:r>
          </w:p>
        </w:tc>
        <w:tc>
          <w:tcPr>
            <w:tcW w:w="1204" w:type="dxa"/>
            <w:shd w:val="clear" w:color="auto" w:fill="auto"/>
          </w:tcPr>
          <w:p w14:paraId="6B78759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91</w:t>
            </w:r>
          </w:p>
        </w:tc>
        <w:tc>
          <w:tcPr>
            <w:tcW w:w="1210" w:type="dxa"/>
          </w:tcPr>
          <w:p w14:paraId="0743869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94</w:t>
            </w:r>
          </w:p>
        </w:tc>
        <w:tc>
          <w:tcPr>
            <w:tcW w:w="1191" w:type="dxa"/>
          </w:tcPr>
          <w:p w14:paraId="448ED77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94</w:t>
            </w:r>
          </w:p>
        </w:tc>
        <w:tc>
          <w:tcPr>
            <w:tcW w:w="876" w:type="dxa"/>
          </w:tcPr>
          <w:p w14:paraId="36ED128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91</w:t>
            </w:r>
          </w:p>
        </w:tc>
        <w:tc>
          <w:tcPr>
            <w:tcW w:w="992" w:type="dxa"/>
          </w:tcPr>
          <w:p w14:paraId="3FEC892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94</w:t>
            </w:r>
          </w:p>
        </w:tc>
        <w:tc>
          <w:tcPr>
            <w:tcW w:w="3509" w:type="dxa"/>
            <w:shd w:val="clear" w:color="auto" w:fill="auto"/>
          </w:tcPr>
          <w:p w14:paraId="70567B4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Иванова Т.И.</w:t>
            </w:r>
          </w:p>
        </w:tc>
      </w:tr>
      <w:tr w:rsidR="005950E2" w:rsidRPr="004609C9" w14:paraId="7D36AC30" w14:textId="77777777" w:rsidTr="00165045">
        <w:tc>
          <w:tcPr>
            <w:tcW w:w="907" w:type="dxa"/>
            <w:shd w:val="clear" w:color="auto" w:fill="auto"/>
          </w:tcPr>
          <w:p w14:paraId="41C00B4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2в</w:t>
            </w:r>
          </w:p>
        </w:tc>
        <w:tc>
          <w:tcPr>
            <w:tcW w:w="1204" w:type="dxa"/>
            <w:shd w:val="clear" w:color="auto" w:fill="auto"/>
          </w:tcPr>
          <w:p w14:paraId="7F7DDA10"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75</w:t>
            </w:r>
          </w:p>
        </w:tc>
        <w:tc>
          <w:tcPr>
            <w:tcW w:w="1210" w:type="dxa"/>
          </w:tcPr>
          <w:p w14:paraId="1A23A34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58</w:t>
            </w:r>
          </w:p>
        </w:tc>
        <w:tc>
          <w:tcPr>
            <w:tcW w:w="1191" w:type="dxa"/>
          </w:tcPr>
          <w:p w14:paraId="643ACFC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57</w:t>
            </w:r>
          </w:p>
        </w:tc>
        <w:tc>
          <w:tcPr>
            <w:tcW w:w="876" w:type="dxa"/>
          </w:tcPr>
          <w:p w14:paraId="3F42C77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57</w:t>
            </w:r>
          </w:p>
        </w:tc>
        <w:tc>
          <w:tcPr>
            <w:tcW w:w="992" w:type="dxa"/>
          </w:tcPr>
          <w:p w14:paraId="7FEBBBF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78</w:t>
            </w:r>
          </w:p>
        </w:tc>
        <w:tc>
          <w:tcPr>
            <w:tcW w:w="3509" w:type="dxa"/>
            <w:shd w:val="clear" w:color="auto" w:fill="auto"/>
          </w:tcPr>
          <w:p w14:paraId="1197878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Чернышева Н.М.</w:t>
            </w:r>
          </w:p>
        </w:tc>
      </w:tr>
      <w:tr w:rsidR="005950E2" w:rsidRPr="004609C9" w14:paraId="374FB8C2" w14:textId="77777777" w:rsidTr="00165045">
        <w:tc>
          <w:tcPr>
            <w:tcW w:w="907" w:type="dxa"/>
            <w:shd w:val="clear" w:color="auto" w:fill="auto"/>
          </w:tcPr>
          <w:p w14:paraId="3578BA7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2г</w:t>
            </w:r>
          </w:p>
        </w:tc>
        <w:tc>
          <w:tcPr>
            <w:tcW w:w="1204" w:type="dxa"/>
            <w:shd w:val="clear" w:color="auto" w:fill="auto"/>
          </w:tcPr>
          <w:p w14:paraId="7395C84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62</w:t>
            </w:r>
          </w:p>
        </w:tc>
        <w:tc>
          <w:tcPr>
            <w:tcW w:w="1210" w:type="dxa"/>
          </w:tcPr>
          <w:p w14:paraId="543171A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69</w:t>
            </w:r>
          </w:p>
        </w:tc>
        <w:tc>
          <w:tcPr>
            <w:tcW w:w="1191" w:type="dxa"/>
          </w:tcPr>
          <w:p w14:paraId="07E3266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69</w:t>
            </w:r>
          </w:p>
        </w:tc>
        <w:tc>
          <w:tcPr>
            <w:tcW w:w="876" w:type="dxa"/>
          </w:tcPr>
          <w:p w14:paraId="304549D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72</w:t>
            </w:r>
          </w:p>
        </w:tc>
        <w:tc>
          <w:tcPr>
            <w:tcW w:w="992" w:type="dxa"/>
          </w:tcPr>
          <w:p w14:paraId="6D2E595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72</w:t>
            </w:r>
          </w:p>
        </w:tc>
        <w:tc>
          <w:tcPr>
            <w:tcW w:w="3509" w:type="dxa"/>
            <w:shd w:val="clear" w:color="auto" w:fill="auto"/>
          </w:tcPr>
          <w:p w14:paraId="2626BDE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Попова Я.А.</w:t>
            </w:r>
          </w:p>
        </w:tc>
      </w:tr>
      <w:tr w:rsidR="005950E2" w:rsidRPr="004609C9" w14:paraId="1CD71F0C" w14:textId="77777777" w:rsidTr="00165045">
        <w:tc>
          <w:tcPr>
            <w:tcW w:w="907" w:type="dxa"/>
            <w:shd w:val="clear" w:color="auto" w:fill="auto"/>
          </w:tcPr>
          <w:p w14:paraId="086FB7A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2д</w:t>
            </w:r>
          </w:p>
        </w:tc>
        <w:tc>
          <w:tcPr>
            <w:tcW w:w="1204" w:type="dxa"/>
            <w:shd w:val="clear" w:color="auto" w:fill="auto"/>
          </w:tcPr>
          <w:p w14:paraId="40E55EF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71</w:t>
            </w:r>
          </w:p>
        </w:tc>
        <w:tc>
          <w:tcPr>
            <w:tcW w:w="1210" w:type="dxa"/>
          </w:tcPr>
          <w:p w14:paraId="3A7895F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65</w:t>
            </w:r>
          </w:p>
        </w:tc>
        <w:tc>
          <w:tcPr>
            <w:tcW w:w="1191" w:type="dxa"/>
          </w:tcPr>
          <w:p w14:paraId="3F1D66E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65</w:t>
            </w:r>
          </w:p>
        </w:tc>
        <w:tc>
          <w:tcPr>
            <w:tcW w:w="876" w:type="dxa"/>
          </w:tcPr>
          <w:p w14:paraId="6601FE7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59</w:t>
            </w:r>
          </w:p>
        </w:tc>
        <w:tc>
          <w:tcPr>
            <w:tcW w:w="992" w:type="dxa"/>
          </w:tcPr>
          <w:p w14:paraId="758C04C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67</w:t>
            </w:r>
          </w:p>
        </w:tc>
        <w:tc>
          <w:tcPr>
            <w:tcW w:w="3509" w:type="dxa"/>
            <w:shd w:val="clear" w:color="auto" w:fill="auto"/>
          </w:tcPr>
          <w:p w14:paraId="17A12A0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Дурина О.И.</w:t>
            </w:r>
          </w:p>
        </w:tc>
      </w:tr>
      <w:tr w:rsidR="005950E2" w:rsidRPr="004609C9" w14:paraId="14A2D82D" w14:textId="77777777" w:rsidTr="00165045">
        <w:tc>
          <w:tcPr>
            <w:tcW w:w="907" w:type="dxa"/>
            <w:shd w:val="clear" w:color="auto" w:fill="auto"/>
          </w:tcPr>
          <w:p w14:paraId="03CEDF8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b/>
                <w:sz w:val="24"/>
                <w:szCs w:val="24"/>
              </w:rPr>
              <w:t>Итого</w:t>
            </w:r>
          </w:p>
        </w:tc>
        <w:tc>
          <w:tcPr>
            <w:tcW w:w="1204" w:type="dxa"/>
            <w:shd w:val="clear" w:color="auto" w:fill="auto"/>
          </w:tcPr>
          <w:p w14:paraId="32624BE2"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78</w:t>
            </w:r>
          </w:p>
        </w:tc>
        <w:tc>
          <w:tcPr>
            <w:tcW w:w="1210" w:type="dxa"/>
          </w:tcPr>
          <w:p w14:paraId="0005F107"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75</w:t>
            </w:r>
          </w:p>
        </w:tc>
        <w:tc>
          <w:tcPr>
            <w:tcW w:w="1191" w:type="dxa"/>
          </w:tcPr>
          <w:p w14:paraId="7EFC3770"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75</w:t>
            </w:r>
          </w:p>
        </w:tc>
        <w:tc>
          <w:tcPr>
            <w:tcW w:w="876" w:type="dxa"/>
          </w:tcPr>
          <w:p w14:paraId="2CE7AFBD"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75</w:t>
            </w:r>
          </w:p>
        </w:tc>
        <w:tc>
          <w:tcPr>
            <w:tcW w:w="992" w:type="dxa"/>
          </w:tcPr>
          <w:p w14:paraId="4F4DA43A"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81</w:t>
            </w:r>
          </w:p>
        </w:tc>
        <w:tc>
          <w:tcPr>
            <w:tcW w:w="3509" w:type="dxa"/>
            <w:shd w:val="clear" w:color="auto" w:fill="auto"/>
          </w:tcPr>
          <w:p w14:paraId="70A2123E" w14:textId="77777777" w:rsidR="005950E2" w:rsidRPr="004609C9" w:rsidRDefault="005950E2" w:rsidP="00165045">
            <w:pPr>
              <w:spacing w:after="0" w:line="240" w:lineRule="auto"/>
              <w:rPr>
                <w:rFonts w:ascii="Times New Roman" w:eastAsia="Calibri" w:hAnsi="Times New Roman" w:cs="Times New Roman"/>
                <w:b/>
                <w:sz w:val="24"/>
                <w:szCs w:val="24"/>
              </w:rPr>
            </w:pPr>
          </w:p>
        </w:tc>
      </w:tr>
      <w:tr w:rsidR="005950E2" w:rsidRPr="004609C9" w14:paraId="725A7505" w14:textId="77777777" w:rsidTr="00165045">
        <w:tc>
          <w:tcPr>
            <w:tcW w:w="907" w:type="dxa"/>
            <w:shd w:val="clear" w:color="auto" w:fill="auto"/>
          </w:tcPr>
          <w:p w14:paraId="464BEF5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3а</w:t>
            </w:r>
          </w:p>
        </w:tc>
        <w:tc>
          <w:tcPr>
            <w:tcW w:w="1204" w:type="dxa"/>
            <w:shd w:val="clear" w:color="auto" w:fill="auto"/>
          </w:tcPr>
          <w:p w14:paraId="6A2ACBC0"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79</w:t>
            </w:r>
          </w:p>
        </w:tc>
        <w:tc>
          <w:tcPr>
            <w:tcW w:w="1210" w:type="dxa"/>
          </w:tcPr>
          <w:p w14:paraId="06D7867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79</w:t>
            </w:r>
          </w:p>
        </w:tc>
        <w:tc>
          <w:tcPr>
            <w:tcW w:w="1191" w:type="dxa"/>
          </w:tcPr>
          <w:p w14:paraId="154DD3B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75</w:t>
            </w:r>
          </w:p>
        </w:tc>
        <w:tc>
          <w:tcPr>
            <w:tcW w:w="876" w:type="dxa"/>
          </w:tcPr>
          <w:p w14:paraId="65C05A4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68</w:t>
            </w:r>
          </w:p>
        </w:tc>
        <w:tc>
          <w:tcPr>
            <w:tcW w:w="992" w:type="dxa"/>
          </w:tcPr>
          <w:p w14:paraId="1F53B86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86</w:t>
            </w:r>
          </w:p>
        </w:tc>
        <w:tc>
          <w:tcPr>
            <w:tcW w:w="3509" w:type="dxa"/>
            <w:shd w:val="clear" w:color="auto" w:fill="auto"/>
          </w:tcPr>
          <w:p w14:paraId="69D6D94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Лапина О.В.</w:t>
            </w:r>
          </w:p>
        </w:tc>
      </w:tr>
      <w:tr w:rsidR="005950E2" w:rsidRPr="004609C9" w14:paraId="6D150598" w14:textId="77777777" w:rsidTr="00165045">
        <w:tc>
          <w:tcPr>
            <w:tcW w:w="907" w:type="dxa"/>
            <w:shd w:val="clear" w:color="auto" w:fill="auto"/>
          </w:tcPr>
          <w:p w14:paraId="1348472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3б</w:t>
            </w:r>
          </w:p>
        </w:tc>
        <w:tc>
          <w:tcPr>
            <w:tcW w:w="1204" w:type="dxa"/>
            <w:shd w:val="clear" w:color="auto" w:fill="auto"/>
          </w:tcPr>
          <w:p w14:paraId="56DEE3F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83</w:t>
            </w:r>
          </w:p>
        </w:tc>
        <w:tc>
          <w:tcPr>
            <w:tcW w:w="1210" w:type="dxa"/>
          </w:tcPr>
          <w:p w14:paraId="3FDC15B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69</w:t>
            </w:r>
          </w:p>
        </w:tc>
        <w:tc>
          <w:tcPr>
            <w:tcW w:w="1191" w:type="dxa"/>
          </w:tcPr>
          <w:p w14:paraId="7939833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76</w:t>
            </w:r>
          </w:p>
        </w:tc>
        <w:tc>
          <w:tcPr>
            <w:tcW w:w="876" w:type="dxa"/>
          </w:tcPr>
          <w:p w14:paraId="2E6BB33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69</w:t>
            </w:r>
          </w:p>
        </w:tc>
        <w:tc>
          <w:tcPr>
            <w:tcW w:w="992" w:type="dxa"/>
          </w:tcPr>
          <w:p w14:paraId="74C8187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79</w:t>
            </w:r>
          </w:p>
        </w:tc>
        <w:tc>
          <w:tcPr>
            <w:tcW w:w="3509" w:type="dxa"/>
            <w:shd w:val="clear" w:color="auto" w:fill="auto"/>
          </w:tcPr>
          <w:p w14:paraId="3B60010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Пыряева С.И.</w:t>
            </w:r>
          </w:p>
        </w:tc>
      </w:tr>
      <w:tr w:rsidR="005950E2" w:rsidRPr="004609C9" w14:paraId="0E78E936" w14:textId="77777777" w:rsidTr="00165045">
        <w:tc>
          <w:tcPr>
            <w:tcW w:w="907" w:type="dxa"/>
            <w:shd w:val="clear" w:color="auto" w:fill="auto"/>
          </w:tcPr>
          <w:p w14:paraId="5A84890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3в</w:t>
            </w:r>
          </w:p>
        </w:tc>
        <w:tc>
          <w:tcPr>
            <w:tcW w:w="1204" w:type="dxa"/>
            <w:shd w:val="clear" w:color="auto" w:fill="auto"/>
          </w:tcPr>
          <w:p w14:paraId="298AF39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90</w:t>
            </w:r>
          </w:p>
        </w:tc>
        <w:tc>
          <w:tcPr>
            <w:tcW w:w="1210" w:type="dxa"/>
          </w:tcPr>
          <w:p w14:paraId="52AEE9D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94</w:t>
            </w:r>
          </w:p>
        </w:tc>
        <w:tc>
          <w:tcPr>
            <w:tcW w:w="1191" w:type="dxa"/>
          </w:tcPr>
          <w:p w14:paraId="1B4D2FE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80</w:t>
            </w:r>
          </w:p>
        </w:tc>
        <w:tc>
          <w:tcPr>
            <w:tcW w:w="876" w:type="dxa"/>
          </w:tcPr>
          <w:p w14:paraId="7B345CA1"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83</w:t>
            </w:r>
          </w:p>
        </w:tc>
        <w:tc>
          <w:tcPr>
            <w:tcW w:w="992" w:type="dxa"/>
          </w:tcPr>
          <w:p w14:paraId="22D27BE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93</w:t>
            </w:r>
          </w:p>
        </w:tc>
        <w:tc>
          <w:tcPr>
            <w:tcW w:w="3509" w:type="dxa"/>
            <w:shd w:val="clear" w:color="auto" w:fill="auto"/>
          </w:tcPr>
          <w:p w14:paraId="7FE8510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Яковлева Г.А.</w:t>
            </w:r>
          </w:p>
        </w:tc>
      </w:tr>
      <w:tr w:rsidR="005950E2" w:rsidRPr="004609C9" w14:paraId="723475A0" w14:textId="77777777" w:rsidTr="00165045">
        <w:tc>
          <w:tcPr>
            <w:tcW w:w="907" w:type="dxa"/>
            <w:shd w:val="clear" w:color="auto" w:fill="auto"/>
          </w:tcPr>
          <w:p w14:paraId="4F977FA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3г</w:t>
            </w:r>
          </w:p>
        </w:tc>
        <w:tc>
          <w:tcPr>
            <w:tcW w:w="1204" w:type="dxa"/>
            <w:shd w:val="clear" w:color="auto" w:fill="auto"/>
          </w:tcPr>
          <w:p w14:paraId="0209FF7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87</w:t>
            </w:r>
          </w:p>
        </w:tc>
        <w:tc>
          <w:tcPr>
            <w:tcW w:w="1210" w:type="dxa"/>
          </w:tcPr>
          <w:p w14:paraId="549B50F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87</w:t>
            </w:r>
          </w:p>
        </w:tc>
        <w:tc>
          <w:tcPr>
            <w:tcW w:w="1191" w:type="dxa"/>
          </w:tcPr>
          <w:p w14:paraId="657E563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84</w:t>
            </w:r>
          </w:p>
        </w:tc>
        <w:tc>
          <w:tcPr>
            <w:tcW w:w="876" w:type="dxa"/>
          </w:tcPr>
          <w:p w14:paraId="3ABF8E0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81</w:t>
            </w:r>
          </w:p>
        </w:tc>
        <w:tc>
          <w:tcPr>
            <w:tcW w:w="992" w:type="dxa"/>
          </w:tcPr>
          <w:p w14:paraId="61B9300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87</w:t>
            </w:r>
          </w:p>
        </w:tc>
        <w:tc>
          <w:tcPr>
            <w:tcW w:w="3509" w:type="dxa"/>
            <w:shd w:val="clear" w:color="auto" w:fill="auto"/>
          </w:tcPr>
          <w:p w14:paraId="1875972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Чумбалова Н.С.</w:t>
            </w:r>
          </w:p>
        </w:tc>
      </w:tr>
      <w:tr w:rsidR="005950E2" w:rsidRPr="004609C9" w14:paraId="2400E259" w14:textId="77777777" w:rsidTr="00165045">
        <w:tc>
          <w:tcPr>
            <w:tcW w:w="907" w:type="dxa"/>
            <w:shd w:val="clear" w:color="auto" w:fill="auto"/>
          </w:tcPr>
          <w:p w14:paraId="61917FB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3д</w:t>
            </w:r>
          </w:p>
        </w:tc>
        <w:tc>
          <w:tcPr>
            <w:tcW w:w="1204" w:type="dxa"/>
            <w:shd w:val="clear" w:color="auto" w:fill="auto"/>
          </w:tcPr>
          <w:p w14:paraId="25DEAFB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70</w:t>
            </w:r>
          </w:p>
        </w:tc>
        <w:tc>
          <w:tcPr>
            <w:tcW w:w="1210" w:type="dxa"/>
          </w:tcPr>
          <w:p w14:paraId="6B078D1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60</w:t>
            </w:r>
          </w:p>
        </w:tc>
        <w:tc>
          <w:tcPr>
            <w:tcW w:w="1191" w:type="dxa"/>
          </w:tcPr>
          <w:p w14:paraId="1BBD93F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68</w:t>
            </w:r>
          </w:p>
        </w:tc>
        <w:tc>
          <w:tcPr>
            <w:tcW w:w="876" w:type="dxa"/>
          </w:tcPr>
          <w:p w14:paraId="52E30D8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63</w:t>
            </w:r>
          </w:p>
        </w:tc>
        <w:tc>
          <w:tcPr>
            <w:tcW w:w="992" w:type="dxa"/>
          </w:tcPr>
          <w:p w14:paraId="6B8ACBD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76</w:t>
            </w:r>
          </w:p>
        </w:tc>
        <w:tc>
          <w:tcPr>
            <w:tcW w:w="3509" w:type="dxa"/>
            <w:shd w:val="clear" w:color="auto" w:fill="auto"/>
          </w:tcPr>
          <w:p w14:paraId="46BB8C4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Меньщикова Р.А.</w:t>
            </w:r>
          </w:p>
        </w:tc>
      </w:tr>
      <w:tr w:rsidR="005950E2" w:rsidRPr="004609C9" w14:paraId="7C21DC27" w14:textId="77777777" w:rsidTr="00165045">
        <w:tc>
          <w:tcPr>
            <w:tcW w:w="907" w:type="dxa"/>
            <w:shd w:val="clear" w:color="auto" w:fill="auto"/>
          </w:tcPr>
          <w:p w14:paraId="50F83B6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b/>
                <w:sz w:val="24"/>
                <w:szCs w:val="24"/>
              </w:rPr>
              <w:t>Итого</w:t>
            </w:r>
          </w:p>
        </w:tc>
        <w:tc>
          <w:tcPr>
            <w:tcW w:w="1204" w:type="dxa"/>
            <w:shd w:val="clear" w:color="auto" w:fill="auto"/>
          </w:tcPr>
          <w:p w14:paraId="5E0C0522"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82</w:t>
            </w:r>
          </w:p>
        </w:tc>
        <w:tc>
          <w:tcPr>
            <w:tcW w:w="1210" w:type="dxa"/>
          </w:tcPr>
          <w:p w14:paraId="0E2DC8F7"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78</w:t>
            </w:r>
          </w:p>
        </w:tc>
        <w:tc>
          <w:tcPr>
            <w:tcW w:w="1191" w:type="dxa"/>
          </w:tcPr>
          <w:p w14:paraId="0D835685"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77</w:t>
            </w:r>
          </w:p>
        </w:tc>
        <w:tc>
          <w:tcPr>
            <w:tcW w:w="876" w:type="dxa"/>
          </w:tcPr>
          <w:p w14:paraId="029AD4EE"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73</w:t>
            </w:r>
          </w:p>
        </w:tc>
        <w:tc>
          <w:tcPr>
            <w:tcW w:w="992" w:type="dxa"/>
          </w:tcPr>
          <w:p w14:paraId="08E7732D"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84</w:t>
            </w:r>
          </w:p>
        </w:tc>
        <w:tc>
          <w:tcPr>
            <w:tcW w:w="3509" w:type="dxa"/>
            <w:shd w:val="clear" w:color="auto" w:fill="auto"/>
          </w:tcPr>
          <w:p w14:paraId="323A281E" w14:textId="77777777" w:rsidR="005950E2" w:rsidRPr="004609C9" w:rsidRDefault="005950E2" w:rsidP="00165045">
            <w:pPr>
              <w:spacing w:after="0" w:line="240" w:lineRule="auto"/>
              <w:rPr>
                <w:rFonts w:ascii="Times New Roman" w:eastAsia="Calibri" w:hAnsi="Times New Roman" w:cs="Times New Roman"/>
                <w:b/>
                <w:sz w:val="24"/>
                <w:szCs w:val="24"/>
              </w:rPr>
            </w:pPr>
          </w:p>
        </w:tc>
      </w:tr>
      <w:tr w:rsidR="005950E2" w:rsidRPr="004609C9" w14:paraId="5F6B8A96" w14:textId="77777777" w:rsidTr="00165045">
        <w:tc>
          <w:tcPr>
            <w:tcW w:w="907" w:type="dxa"/>
            <w:shd w:val="clear" w:color="auto" w:fill="auto"/>
          </w:tcPr>
          <w:p w14:paraId="3A07D03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4а</w:t>
            </w:r>
          </w:p>
        </w:tc>
        <w:tc>
          <w:tcPr>
            <w:tcW w:w="1204" w:type="dxa"/>
            <w:shd w:val="clear" w:color="auto" w:fill="auto"/>
          </w:tcPr>
          <w:p w14:paraId="58CCDDB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86</w:t>
            </w:r>
          </w:p>
        </w:tc>
        <w:tc>
          <w:tcPr>
            <w:tcW w:w="1210" w:type="dxa"/>
          </w:tcPr>
          <w:p w14:paraId="4662DE1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82</w:t>
            </w:r>
          </w:p>
        </w:tc>
        <w:tc>
          <w:tcPr>
            <w:tcW w:w="1191" w:type="dxa"/>
          </w:tcPr>
          <w:p w14:paraId="59EE268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82</w:t>
            </w:r>
          </w:p>
        </w:tc>
        <w:tc>
          <w:tcPr>
            <w:tcW w:w="876" w:type="dxa"/>
          </w:tcPr>
          <w:p w14:paraId="2049595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85</w:t>
            </w:r>
          </w:p>
        </w:tc>
        <w:tc>
          <w:tcPr>
            <w:tcW w:w="992" w:type="dxa"/>
          </w:tcPr>
          <w:p w14:paraId="38F55D4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89</w:t>
            </w:r>
          </w:p>
        </w:tc>
        <w:tc>
          <w:tcPr>
            <w:tcW w:w="3509" w:type="dxa"/>
            <w:shd w:val="clear" w:color="auto" w:fill="auto"/>
          </w:tcPr>
          <w:p w14:paraId="38097F7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Володина А.И.</w:t>
            </w:r>
          </w:p>
        </w:tc>
      </w:tr>
      <w:tr w:rsidR="005950E2" w:rsidRPr="004609C9" w14:paraId="636F4539" w14:textId="77777777" w:rsidTr="00165045">
        <w:tc>
          <w:tcPr>
            <w:tcW w:w="907" w:type="dxa"/>
            <w:shd w:val="clear" w:color="auto" w:fill="auto"/>
          </w:tcPr>
          <w:p w14:paraId="3BB0899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4б</w:t>
            </w:r>
          </w:p>
        </w:tc>
        <w:tc>
          <w:tcPr>
            <w:tcW w:w="1204" w:type="dxa"/>
            <w:shd w:val="clear" w:color="auto" w:fill="auto"/>
          </w:tcPr>
          <w:p w14:paraId="7E9B2B4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77</w:t>
            </w:r>
          </w:p>
        </w:tc>
        <w:tc>
          <w:tcPr>
            <w:tcW w:w="1210" w:type="dxa"/>
          </w:tcPr>
          <w:p w14:paraId="21D9848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84</w:t>
            </w:r>
          </w:p>
        </w:tc>
        <w:tc>
          <w:tcPr>
            <w:tcW w:w="1191" w:type="dxa"/>
          </w:tcPr>
          <w:p w14:paraId="30BD778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92</w:t>
            </w:r>
          </w:p>
        </w:tc>
        <w:tc>
          <w:tcPr>
            <w:tcW w:w="876" w:type="dxa"/>
          </w:tcPr>
          <w:p w14:paraId="6F9F12A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96</w:t>
            </w:r>
          </w:p>
        </w:tc>
        <w:tc>
          <w:tcPr>
            <w:tcW w:w="992" w:type="dxa"/>
          </w:tcPr>
          <w:p w14:paraId="449BEC6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96</w:t>
            </w:r>
          </w:p>
        </w:tc>
        <w:tc>
          <w:tcPr>
            <w:tcW w:w="3509" w:type="dxa"/>
            <w:shd w:val="clear" w:color="auto" w:fill="auto"/>
          </w:tcPr>
          <w:p w14:paraId="2CCA2EB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Красильникова Т.В.</w:t>
            </w:r>
          </w:p>
        </w:tc>
      </w:tr>
      <w:tr w:rsidR="005950E2" w:rsidRPr="004609C9" w14:paraId="5B59CD06" w14:textId="77777777" w:rsidTr="00165045">
        <w:tc>
          <w:tcPr>
            <w:tcW w:w="907" w:type="dxa"/>
            <w:shd w:val="clear" w:color="auto" w:fill="auto"/>
          </w:tcPr>
          <w:p w14:paraId="3EBF89A1"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4в</w:t>
            </w:r>
          </w:p>
        </w:tc>
        <w:tc>
          <w:tcPr>
            <w:tcW w:w="1204" w:type="dxa"/>
            <w:shd w:val="clear" w:color="auto" w:fill="auto"/>
          </w:tcPr>
          <w:p w14:paraId="550FAAD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89</w:t>
            </w:r>
          </w:p>
        </w:tc>
        <w:tc>
          <w:tcPr>
            <w:tcW w:w="1210" w:type="dxa"/>
          </w:tcPr>
          <w:p w14:paraId="551B0E7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88</w:t>
            </w:r>
          </w:p>
        </w:tc>
        <w:tc>
          <w:tcPr>
            <w:tcW w:w="1191" w:type="dxa"/>
          </w:tcPr>
          <w:p w14:paraId="0A07DDA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81</w:t>
            </w:r>
          </w:p>
        </w:tc>
        <w:tc>
          <w:tcPr>
            <w:tcW w:w="876" w:type="dxa"/>
          </w:tcPr>
          <w:p w14:paraId="6AD010E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88</w:t>
            </w:r>
          </w:p>
        </w:tc>
        <w:tc>
          <w:tcPr>
            <w:tcW w:w="992" w:type="dxa"/>
          </w:tcPr>
          <w:p w14:paraId="4B24A28A"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88</w:t>
            </w:r>
          </w:p>
        </w:tc>
        <w:tc>
          <w:tcPr>
            <w:tcW w:w="3509" w:type="dxa"/>
            <w:shd w:val="clear" w:color="auto" w:fill="auto"/>
          </w:tcPr>
          <w:p w14:paraId="577C6C7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Косолапова Е.А.</w:t>
            </w:r>
          </w:p>
        </w:tc>
      </w:tr>
      <w:tr w:rsidR="005950E2" w:rsidRPr="004609C9" w14:paraId="044DAD30" w14:textId="77777777" w:rsidTr="00165045">
        <w:tc>
          <w:tcPr>
            <w:tcW w:w="907" w:type="dxa"/>
            <w:shd w:val="clear" w:color="auto" w:fill="auto"/>
          </w:tcPr>
          <w:p w14:paraId="1F1B371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4г</w:t>
            </w:r>
          </w:p>
        </w:tc>
        <w:tc>
          <w:tcPr>
            <w:tcW w:w="1204" w:type="dxa"/>
            <w:shd w:val="clear" w:color="auto" w:fill="auto"/>
          </w:tcPr>
          <w:p w14:paraId="721C89D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77</w:t>
            </w:r>
          </w:p>
        </w:tc>
        <w:tc>
          <w:tcPr>
            <w:tcW w:w="1210" w:type="dxa"/>
          </w:tcPr>
          <w:p w14:paraId="4BE141A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82</w:t>
            </w:r>
          </w:p>
        </w:tc>
        <w:tc>
          <w:tcPr>
            <w:tcW w:w="1191" w:type="dxa"/>
          </w:tcPr>
          <w:p w14:paraId="1BA01B81"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72</w:t>
            </w:r>
          </w:p>
        </w:tc>
        <w:tc>
          <w:tcPr>
            <w:tcW w:w="876" w:type="dxa"/>
          </w:tcPr>
          <w:p w14:paraId="684BDF0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83</w:t>
            </w:r>
          </w:p>
        </w:tc>
        <w:tc>
          <w:tcPr>
            <w:tcW w:w="992" w:type="dxa"/>
          </w:tcPr>
          <w:p w14:paraId="41B908F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90</w:t>
            </w:r>
          </w:p>
        </w:tc>
        <w:tc>
          <w:tcPr>
            <w:tcW w:w="3509" w:type="dxa"/>
            <w:shd w:val="clear" w:color="auto" w:fill="auto"/>
          </w:tcPr>
          <w:p w14:paraId="729975E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Шапилова Т.В.</w:t>
            </w:r>
          </w:p>
        </w:tc>
      </w:tr>
      <w:tr w:rsidR="005950E2" w:rsidRPr="004609C9" w14:paraId="02AA1C9B" w14:textId="77777777" w:rsidTr="00165045">
        <w:tc>
          <w:tcPr>
            <w:tcW w:w="907" w:type="dxa"/>
            <w:shd w:val="clear" w:color="auto" w:fill="auto"/>
          </w:tcPr>
          <w:p w14:paraId="32F9C4CF"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Итого</w:t>
            </w:r>
          </w:p>
        </w:tc>
        <w:tc>
          <w:tcPr>
            <w:tcW w:w="1204" w:type="dxa"/>
            <w:shd w:val="clear" w:color="auto" w:fill="auto"/>
          </w:tcPr>
          <w:p w14:paraId="32FFFFC8"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82</w:t>
            </w:r>
          </w:p>
        </w:tc>
        <w:tc>
          <w:tcPr>
            <w:tcW w:w="1210" w:type="dxa"/>
          </w:tcPr>
          <w:p w14:paraId="2204798B"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84</w:t>
            </w:r>
          </w:p>
        </w:tc>
        <w:tc>
          <w:tcPr>
            <w:tcW w:w="1191" w:type="dxa"/>
          </w:tcPr>
          <w:p w14:paraId="20B793D4"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82</w:t>
            </w:r>
          </w:p>
        </w:tc>
        <w:tc>
          <w:tcPr>
            <w:tcW w:w="876" w:type="dxa"/>
          </w:tcPr>
          <w:p w14:paraId="3DAEE6AF"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70</w:t>
            </w:r>
          </w:p>
        </w:tc>
        <w:tc>
          <w:tcPr>
            <w:tcW w:w="992" w:type="dxa"/>
          </w:tcPr>
          <w:p w14:paraId="79D4AA07" w14:textId="77777777" w:rsidR="005950E2" w:rsidRPr="004609C9" w:rsidRDefault="005950E2" w:rsidP="00165045">
            <w:pPr>
              <w:spacing w:after="0" w:line="240" w:lineRule="auto"/>
              <w:rPr>
                <w:rFonts w:ascii="Times New Roman" w:eastAsia="Calibri" w:hAnsi="Times New Roman" w:cs="Times New Roman"/>
                <w:b/>
                <w:sz w:val="24"/>
                <w:szCs w:val="24"/>
              </w:rPr>
            </w:pPr>
            <w:r w:rsidRPr="004609C9">
              <w:rPr>
                <w:rFonts w:ascii="Times New Roman" w:eastAsia="Calibri" w:hAnsi="Times New Roman" w:cs="Times New Roman"/>
                <w:b/>
                <w:sz w:val="24"/>
                <w:szCs w:val="24"/>
              </w:rPr>
              <w:t>91</w:t>
            </w:r>
          </w:p>
        </w:tc>
        <w:tc>
          <w:tcPr>
            <w:tcW w:w="3509" w:type="dxa"/>
            <w:shd w:val="clear" w:color="auto" w:fill="auto"/>
          </w:tcPr>
          <w:p w14:paraId="6E8BC24E" w14:textId="77777777" w:rsidR="005950E2" w:rsidRPr="004609C9" w:rsidRDefault="005950E2" w:rsidP="00165045">
            <w:pPr>
              <w:spacing w:after="0" w:line="240" w:lineRule="auto"/>
              <w:rPr>
                <w:rFonts w:ascii="Times New Roman" w:eastAsia="Calibri" w:hAnsi="Times New Roman" w:cs="Times New Roman"/>
                <w:b/>
                <w:sz w:val="24"/>
                <w:szCs w:val="24"/>
              </w:rPr>
            </w:pPr>
          </w:p>
        </w:tc>
      </w:tr>
      <w:tr w:rsidR="005950E2" w:rsidRPr="004609C9" w14:paraId="1AD8B43C" w14:textId="77777777" w:rsidTr="00165045">
        <w:tc>
          <w:tcPr>
            <w:tcW w:w="907" w:type="dxa"/>
            <w:shd w:val="clear" w:color="auto" w:fill="auto"/>
          </w:tcPr>
          <w:p w14:paraId="531819E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5а</w:t>
            </w:r>
          </w:p>
        </w:tc>
        <w:tc>
          <w:tcPr>
            <w:tcW w:w="1204" w:type="dxa"/>
            <w:shd w:val="clear" w:color="auto" w:fill="auto"/>
          </w:tcPr>
          <w:p w14:paraId="5EA7C56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85</w:t>
            </w:r>
          </w:p>
        </w:tc>
        <w:tc>
          <w:tcPr>
            <w:tcW w:w="1210" w:type="dxa"/>
          </w:tcPr>
          <w:p w14:paraId="654E1B79"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77</w:t>
            </w:r>
          </w:p>
        </w:tc>
        <w:tc>
          <w:tcPr>
            <w:tcW w:w="1191" w:type="dxa"/>
          </w:tcPr>
          <w:p w14:paraId="0080DD3C"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88</w:t>
            </w:r>
          </w:p>
        </w:tc>
        <w:tc>
          <w:tcPr>
            <w:tcW w:w="876" w:type="dxa"/>
          </w:tcPr>
          <w:p w14:paraId="6AB3E5F7"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72</w:t>
            </w:r>
          </w:p>
        </w:tc>
        <w:tc>
          <w:tcPr>
            <w:tcW w:w="992" w:type="dxa"/>
          </w:tcPr>
          <w:p w14:paraId="128A2427"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84</w:t>
            </w:r>
          </w:p>
        </w:tc>
        <w:tc>
          <w:tcPr>
            <w:tcW w:w="3509" w:type="dxa"/>
            <w:shd w:val="clear" w:color="auto" w:fill="auto"/>
          </w:tcPr>
          <w:p w14:paraId="5899AEE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Times New Roman" w:hAnsi="Times New Roman" w:cs="Times New Roman"/>
                <w:sz w:val="24"/>
                <w:szCs w:val="24"/>
                <w:lang w:eastAsia="ru-RU"/>
              </w:rPr>
              <w:t>Егина Е.А.</w:t>
            </w:r>
          </w:p>
        </w:tc>
      </w:tr>
      <w:tr w:rsidR="005950E2" w:rsidRPr="004609C9" w14:paraId="0FE9313B" w14:textId="77777777" w:rsidTr="00165045">
        <w:tc>
          <w:tcPr>
            <w:tcW w:w="907" w:type="dxa"/>
            <w:shd w:val="clear" w:color="auto" w:fill="auto"/>
          </w:tcPr>
          <w:p w14:paraId="0687182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5б</w:t>
            </w:r>
          </w:p>
        </w:tc>
        <w:tc>
          <w:tcPr>
            <w:tcW w:w="1204" w:type="dxa"/>
            <w:shd w:val="clear" w:color="auto" w:fill="auto"/>
          </w:tcPr>
          <w:p w14:paraId="07B52B3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95</w:t>
            </w:r>
          </w:p>
        </w:tc>
        <w:tc>
          <w:tcPr>
            <w:tcW w:w="1210" w:type="dxa"/>
          </w:tcPr>
          <w:p w14:paraId="4C46A6A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94</w:t>
            </w:r>
          </w:p>
        </w:tc>
        <w:tc>
          <w:tcPr>
            <w:tcW w:w="1191" w:type="dxa"/>
          </w:tcPr>
          <w:p w14:paraId="4D753DA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93</w:t>
            </w:r>
          </w:p>
        </w:tc>
        <w:tc>
          <w:tcPr>
            <w:tcW w:w="876" w:type="dxa"/>
          </w:tcPr>
          <w:p w14:paraId="25CBCED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90</w:t>
            </w:r>
          </w:p>
        </w:tc>
        <w:tc>
          <w:tcPr>
            <w:tcW w:w="992" w:type="dxa"/>
          </w:tcPr>
          <w:p w14:paraId="16CBFD4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96</w:t>
            </w:r>
          </w:p>
        </w:tc>
        <w:tc>
          <w:tcPr>
            <w:tcW w:w="3509" w:type="dxa"/>
            <w:shd w:val="clear" w:color="auto" w:fill="auto"/>
          </w:tcPr>
          <w:p w14:paraId="2ABF81F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Замураева А.В.</w:t>
            </w:r>
          </w:p>
        </w:tc>
      </w:tr>
      <w:tr w:rsidR="005950E2" w:rsidRPr="004609C9" w14:paraId="63AC6DDF" w14:textId="77777777" w:rsidTr="00165045">
        <w:tc>
          <w:tcPr>
            <w:tcW w:w="907" w:type="dxa"/>
            <w:shd w:val="clear" w:color="auto" w:fill="auto"/>
          </w:tcPr>
          <w:p w14:paraId="001251C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5в</w:t>
            </w:r>
          </w:p>
        </w:tc>
        <w:tc>
          <w:tcPr>
            <w:tcW w:w="1204" w:type="dxa"/>
            <w:shd w:val="clear" w:color="auto" w:fill="auto"/>
          </w:tcPr>
          <w:p w14:paraId="59D7A1E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77</w:t>
            </w:r>
          </w:p>
        </w:tc>
        <w:tc>
          <w:tcPr>
            <w:tcW w:w="1210" w:type="dxa"/>
          </w:tcPr>
          <w:p w14:paraId="406BACC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62</w:t>
            </w:r>
          </w:p>
        </w:tc>
        <w:tc>
          <w:tcPr>
            <w:tcW w:w="1191" w:type="dxa"/>
          </w:tcPr>
          <w:p w14:paraId="7DD0582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92</w:t>
            </w:r>
          </w:p>
        </w:tc>
        <w:tc>
          <w:tcPr>
            <w:tcW w:w="876" w:type="dxa"/>
          </w:tcPr>
          <w:p w14:paraId="3CD2FF20"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54</w:t>
            </w:r>
          </w:p>
        </w:tc>
        <w:tc>
          <w:tcPr>
            <w:tcW w:w="992" w:type="dxa"/>
          </w:tcPr>
          <w:p w14:paraId="05924D90"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81</w:t>
            </w:r>
          </w:p>
        </w:tc>
        <w:tc>
          <w:tcPr>
            <w:tcW w:w="3509" w:type="dxa"/>
            <w:shd w:val="clear" w:color="auto" w:fill="auto"/>
          </w:tcPr>
          <w:p w14:paraId="58B6461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Журавлёва М.С.</w:t>
            </w:r>
          </w:p>
        </w:tc>
      </w:tr>
      <w:tr w:rsidR="005950E2" w:rsidRPr="004609C9" w14:paraId="01B79D37" w14:textId="77777777" w:rsidTr="00165045">
        <w:tc>
          <w:tcPr>
            <w:tcW w:w="907" w:type="dxa"/>
            <w:shd w:val="clear" w:color="auto" w:fill="auto"/>
          </w:tcPr>
          <w:p w14:paraId="68FFEBB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5г</w:t>
            </w:r>
          </w:p>
        </w:tc>
        <w:tc>
          <w:tcPr>
            <w:tcW w:w="1204" w:type="dxa"/>
            <w:shd w:val="clear" w:color="auto" w:fill="auto"/>
          </w:tcPr>
          <w:p w14:paraId="3D028DF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81</w:t>
            </w:r>
          </w:p>
        </w:tc>
        <w:tc>
          <w:tcPr>
            <w:tcW w:w="1210" w:type="dxa"/>
          </w:tcPr>
          <w:p w14:paraId="260C34D0"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87</w:t>
            </w:r>
          </w:p>
        </w:tc>
        <w:tc>
          <w:tcPr>
            <w:tcW w:w="1191" w:type="dxa"/>
          </w:tcPr>
          <w:p w14:paraId="3D52D65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84</w:t>
            </w:r>
          </w:p>
        </w:tc>
        <w:tc>
          <w:tcPr>
            <w:tcW w:w="876" w:type="dxa"/>
          </w:tcPr>
          <w:p w14:paraId="2DF6C6F1"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85</w:t>
            </w:r>
          </w:p>
        </w:tc>
        <w:tc>
          <w:tcPr>
            <w:tcW w:w="992" w:type="dxa"/>
          </w:tcPr>
          <w:p w14:paraId="6F3AC98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90</w:t>
            </w:r>
          </w:p>
        </w:tc>
        <w:tc>
          <w:tcPr>
            <w:tcW w:w="3509" w:type="dxa"/>
            <w:shd w:val="clear" w:color="auto" w:fill="auto"/>
          </w:tcPr>
          <w:p w14:paraId="3D51AF1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Душкина И.А.</w:t>
            </w:r>
          </w:p>
        </w:tc>
      </w:tr>
      <w:tr w:rsidR="005950E2" w:rsidRPr="004609C9" w14:paraId="0DEE6856" w14:textId="77777777" w:rsidTr="00165045">
        <w:tc>
          <w:tcPr>
            <w:tcW w:w="907" w:type="dxa"/>
            <w:shd w:val="clear" w:color="auto" w:fill="auto"/>
          </w:tcPr>
          <w:p w14:paraId="7C170AD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5д</w:t>
            </w:r>
          </w:p>
        </w:tc>
        <w:tc>
          <w:tcPr>
            <w:tcW w:w="1204" w:type="dxa"/>
            <w:shd w:val="clear" w:color="auto" w:fill="auto"/>
          </w:tcPr>
          <w:p w14:paraId="1B08AFD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43</w:t>
            </w:r>
          </w:p>
        </w:tc>
        <w:tc>
          <w:tcPr>
            <w:tcW w:w="1210" w:type="dxa"/>
          </w:tcPr>
          <w:p w14:paraId="374F40C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42</w:t>
            </w:r>
          </w:p>
        </w:tc>
        <w:tc>
          <w:tcPr>
            <w:tcW w:w="1191" w:type="dxa"/>
          </w:tcPr>
          <w:p w14:paraId="76759C9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83</w:t>
            </w:r>
          </w:p>
        </w:tc>
        <w:tc>
          <w:tcPr>
            <w:tcW w:w="876" w:type="dxa"/>
          </w:tcPr>
          <w:p w14:paraId="1905157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28</w:t>
            </w:r>
          </w:p>
        </w:tc>
        <w:tc>
          <w:tcPr>
            <w:tcW w:w="992" w:type="dxa"/>
          </w:tcPr>
          <w:p w14:paraId="73152A2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43</w:t>
            </w:r>
          </w:p>
        </w:tc>
        <w:tc>
          <w:tcPr>
            <w:tcW w:w="3509" w:type="dxa"/>
            <w:shd w:val="clear" w:color="auto" w:fill="auto"/>
          </w:tcPr>
          <w:p w14:paraId="0DFF15A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Близнецова А.С.</w:t>
            </w:r>
          </w:p>
        </w:tc>
      </w:tr>
      <w:tr w:rsidR="005950E2" w:rsidRPr="004609C9" w14:paraId="3BE65B0E" w14:textId="77777777" w:rsidTr="00165045">
        <w:tc>
          <w:tcPr>
            <w:tcW w:w="907" w:type="dxa"/>
            <w:shd w:val="clear" w:color="auto" w:fill="auto"/>
          </w:tcPr>
          <w:p w14:paraId="0E25555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 xml:space="preserve"> Итого</w:t>
            </w:r>
          </w:p>
        </w:tc>
        <w:tc>
          <w:tcPr>
            <w:tcW w:w="1204" w:type="dxa"/>
            <w:shd w:val="clear" w:color="auto" w:fill="auto"/>
          </w:tcPr>
          <w:p w14:paraId="49483AA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76</w:t>
            </w:r>
          </w:p>
        </w:tc>
        <w:tc>
          <w:tcPr>
            <w:tcW w:w="1210" w:type="dxa"/>
          </w:tcPr>
          <w:p w14:paraId="73000F0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72</w:t>
            </w:r>
          </w:p>
        </w:tc>
        <w:tc>
          <w:tcPr>
            <w:tcW w:w="1191" w:type="dxa"/>
          </w:tcPr>
          <w:p w14:paraId="644CABD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88</w:t>
            </w:r>
          </w:p>
        </w:tc>
        <w:tc>
          <w:tcPr>
            <w:tcW w:w="876" w:type="dxa"/>
          </w:tcPr>
          <w:p w14:paraId="6C6981D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66</w:t>
            </w:r>
          </w:p>
        </w:tc>
        <w:tc>
          <w:tcPr>
            <w:tcW w:w="992" w:type="dxa"/>
          </w:tcPr>
          <w:p w14:paraId="26A7F9EA"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79</w:t>
            </w:r>
          </w:p>
        </w:tc>
        <w:tc>
          <w:tcPr>
            <w:tcW w:w="3509" w:type="dxa"/>
            <w:shd w:val="clear" w:color="auto" w:fill="auto"/>
          </w:tcPr>
          <w:p w14:paraId="152B5EF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 xml:space="preserve"> </w:t>
            </w:r>
          </w:p>
        </w:tc>
      </w:tr>
      <w:tr w:rsidR="005950E2" w:rsidRPr="004609C9" w14:paraId="68FA63ED" w14:textId="77777777" w:rsidTr="00165045">
        <w:tc>
          <w:tcPr>
            <w:tcW w:w="907" w:type="dxa"/>
            <w:shd w:val="clear" w:color="auto" w:fill="auto"/>
          </w:tcPr>
          <w:p w14:paraId="0F400C9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6а</w:t>
            </w:r>
          </w:p>
        </w:tc>
        <w:tc>
          <w:tcPr>
            <w:tcW w:w="1204" w:type="dxa"/>
            <w:shd w:val="clear" w:color="auto" w:fill="auto"/>
          </w:tcPr>
          <w:p w14:paraId="272EE06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83</w:t>
            </w:r>
          </w:p>
        </w:tc>
        <w:tc>
          <w:tcPr>
            <w:tcW w:w="1210" w:type="dxa"/>
          </w:tcPr>
          <w:p w14:paraId="4C63C56E"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67</w:t>
            </w:r>
          </w:p>
        </w:tc>
        <w:tc>
          <w:tcPr>
            <w:tcW w:w="1191" w:type="dxa"/>
          </w:tcPr>
          <w:p w14:paraId="2A99EA06"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74</w:t>
            </w:r>
          </w:p>
        </w:tc>
        <w:tc>
          <w:tcPr>
            <w:tcW w:w="876" w:type="dxa"/>
          </w:tcPr>
          <w:p w14:paraId="6DB3B295"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61</w:t>
            </w:r>
          </w:p>
        </w:tc>
        <w:tc>
          <w:tcPr>
            <w:tcW w:w="992" w:type="dxa"/>
          </w:tcPr>
          <w:p w14:paraId="21D6E622"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74</w:t>
            </w:r>
          </w:p>
        </w:tc>
        <w:tc>
          <w:tcPr>
            <w:tcW w:w="3509" w:type="dxa"/>
            <w:shd w:val="clear" w:color="auto" w:fill="auto"/>
          </w:tcPr>
          <w:p w14:paraId="4C475E53"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Times New Roman" w:hAnsi="Times New Roman" w:cs="Times New Roman"/>
                <w:sz w:val="24"/>
                <w:szCs w:val="24"/>
                <w:lang w:eastAsia="ru-RU"/>
              </w:rPr>
              <w:t>Селькова Л.Ю.</w:t>
            </w:r>
          </w:p>
        </w:tc>
      </w:tr>
      <w:tr w:rsidR="005950E2" w:rsidRPr="004609C9" w14:paraId="20EAFDB8" w14:textId="77777777" w:rsidTr="00165045">
        <w:tc>
          <w:tcPr>
            <w:tcW w:w="907" w:type="dxa"/>
            <w:shd w:val="clear" w:color="auto" w:fill="auto"/>
          </w:tcPr>
          <w:p w14:paraId="68D869C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6б</w:t>
            </w:r>
          </w:p>
        </w:tc>
        <w:tc>
          <w:tcPr>
            <w:tcW w:w="1204" w:type="dxa"/>
            <w:shd w:val="clear" w:color="auto" w:fill="auto"/>
          </w:tcPr>
          <w:p w14:paraId="515E68E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91</w:t>
            </w:r>
          </w:p>
        </w:tc>
        <w:tc>
          <w:tcPr>
            <w:tcW w:w="1210" w:type="dxa"/>
          </w:tcPr>
          <w:p w14:paraId="2DEB6AEB"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66</w:t>
            </w:r>
          </w:p>
        </w:tc>
        <w:tc>
          <w:tcPr>
            <w:tcW w:w="1191" w:type="dxa"/>
          </w:tcPr>
          <w:p w14:paraId="3B717CA8"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78</w:t>
            </w:r>
          </w:p>
        </w:tc>
        <w:tc>
          <w:tcPr>
            <w:tcW w:w="876" w:type="dxa"/>
          </w:tcPr>
          <w:p w14:paraId="0BC81738"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53</w:t>
            </w:r>
          </w:p>
        </w:tc>
        <w:tc>
          <w:tcPr>
            <w:tcW w:w="992" w:type="dxa"/>
          </w:tcPr>
          <w:p w14:paraId="162F7F2F" w14:textId="77777777" w:rsidR="005950E2" w:rsidRPr="004609C9" w:rsidRDefault="005950E2" w:rsidP="00165045">
            <w:pPr>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81</w:t>
            </w:r>
          </w:p>
        </w:tc>
        <w:tc>
          <w:tcPr>
            <w:tcW w:w="3509" w:type="dxa"/>
            <w:shd w:val="clear" w:color="auto" w:fill="auto"/>
          </w:tcPr>
          <w:p w14:paraId="372EFE9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Times New Roman" w:hAnsi="Times New Roman" w:cs="Times New Roman"/>
                <w:sz w:val="24"/>
                <w:szCs w:val="24"/>
                <w:lang w:eastAsia="ru-RU"/>
              </w:rPr>
              <w:t>Морозенко В.Х.</w:t>
            </w:r>
          </w:p>
        </w:tc>
      </w:tr>
      <w:tr w:rsidR="005950E2" w:rsidRPr="004609C9" w14:paraId="0EDF1710" w14:textId="77777777" w:rsidTr="00165045">
        <w:tc>
          <w:tcPr>
            <w:tcW w:w="907" w:type="dxa"/>
            <w:shd w:val="clear" w:color="auto" w:fill="auto"/>
          </w:tcPr>
          <w:p w14:paraId="72143B2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6в</w:t>
            </w:r>
          </w:p>
        </w:tc>
        <w:tc>
          <w:tcPr>
            <w:tcW w:w="1204" w:type="dxa"/>
            <w:shd w:val="clear" w:color="auto" w:fill="auto"/>
          </w:tcPr>
          <w:p w14:paraId="0D2E5A0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76</w:t>
            </w:r>
          </w:p>
        </w:tc>
        <w:tc>
          <w:tcPr>
            <w:tcW w:w="1210" w:type="dxa"/>
          </w:tcPr>
          <w:p w14:paraId="464098F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42</w:t>
            </w:r>
          </w:p>
        </w:tc>
        <w:tc>
          <w:tcPr>
            <w:tcW w:w="1191" w:type="dxa"/>
          </w:tcPr>
          <w:p w14:paraId="3739B83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55</w:t>
            </w:r>
          </w:p>
        </w:tc>
        <w:tc>
          <w:tcPr>
            <w:tcW w:w="876" w:type="dxa"/>
          </w:tcPr>
          <w:p w14:paraId="3C5DDAF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35</w:t>
            </w:r>
          </w:p>
        </w:tc>
        <w:tc>
          <w:tcPr>
            <w:tcW w:w="992" w:type="dxa"/>
          </w:tcPr>
          <w:p w14:paraId="77A54722"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48</w:t>
            </w:r>
          </w:p>
        </w:tc>
        <w:tc>
          <w:tcPr>
            <w:tcW w:w="3509" w:type="dxa"/>
            <w:shd w:val="clear" w:color="auto" w:fill="auto"/>
          </w:tcPr>
          <w:p w14:paraId="1AA6DFA9"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Кочеткова Т.С.</w:t>
            </w:r>
          </w:p>
        </w:tc>
      </w:tr>
      <w:tr w:rsidR="005950E2" w:rsidRPr="004609C9" w14:paraId="28091E17" w14:textId="77777777" w:rsidTr="00165045">
        <w:tc>
          <w:tcPr>
            <w:tcW w:w="907" w:type="dxa"/>
            <w:shd w:val="clear" w:color="auto" w:fill="auto"/>
          </w:tcPr>
          <w:p w14:paraId="1F846AE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6г</w:t>
            </w:r>
          </w:p>
        </w:tc>
        <w:tc>
          <w:tcPr>
            <w:tcW w:w="1204" w:type="dxa"/>
            <w:shd w:val="clear" w:color="auto" w:fill="auto"/>
          </w:tcPr>
          <w:p w14:paraId="3606BCB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40</w:t>
            </w:r>
          </w:p>
        </w:tc>
        <w:tc>
          <w:tcPr>
            <w:tcW w:w="1210" w:type="dxa"/>
          </w:tcPr>
          <w:p w14:paraId="3B82C8A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27</w:t>
            </w:r>
          </w:p>
        </w:tc>
        <w:tc>
          <w:tcPr>
            <w:tcW w:w="1191" w:type="dxa"/>
          </w:tcPr>
          <w:p w14:paraId="235827B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43</w:t>
            </w:r>
          </w:p>
        </w:tc>
        <w:tc>
          <w:tcPr>
            <w:tcW w:w="876" w:type="dxa"/>
          </w:tcPr>
          <w:p w14:paraId="07F7DBFE"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31</w:t>
            </w:r>
          </w:p>
        </w:tc>
        <w:tc>
          <w:tcPr>
            <w:tcW w:w="992" w:type="dxa"/>
          </w:tcPr>
          <w:p w14:paraId="4ABF4A35"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38</w:t>
            </w:r>
          </w:p>
        </w:tc>
        <w:tc>
          <w:tcPr>
            <w:tcW w:w="3509" w:type="dxa"/>
            <w:shd w:val="clear" w:color="auto" w:fill="auto"/>
          </w:tcPr>
          <w:p w14:paraId="278EB02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 xml:space="preserve"> </w:t>
            </w:r>
            <w:r w:rsidRPr="004609C9">
              <w:rPr>
                <w:rFonts w:ascii="Times New Roman" w:eastAsia="Times New Roman" w:hAnsi="Times New Roman" w:cs="Times New Roman"/>
                <w:sz w:val="24"/>
                <w:szCs w:val="24"/>
                <w:lang w:eastAsia="ru-RU"/>
              </w:rPr>
              <w:t>Фролова Д.В.</w:t>
            </w:r>
          </w:p>
        </w:tc>
      </w:tr>
      <w:tr w:rsidR="005950E2" w:rsidRPr="004609C9" w14:paraId="03EB906C" w14:textId="77777777" w:rsidTr="00165045">
        <w:tc>
          <w:tcPr>
            <w:tcW w:w="907" w:type="dxa"/>
            <w:shd w:val="clear" w:color="auto" w:fill="auto"/>
          </w:tcPr>
          <w:p w14:paraId="00D4223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Итого</w:t>
            </w:r>
          </w:p>
        </w:tc>
        <w:tc>
          <w:tcPr>
            <w:tcW w:w="1204" w:type="dxa"/>
            <w:shd w:val="clear" w:color="auto" w:fill="auto"/>
          </w:tcPr>
          <w:p w14:paraId="6532356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76</w:t>
            </w:r>
          </w:p>
        </w:tc>
        <w:tc>
          <w:tcPr>
            <w:tcW w:w="1210" w:type="dxa"/>
          </w:tcPr>
          <w:p w14:paraId="5236C56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51</w:t>
            </w:r>
          </w:p>
        </w:tc>
        <w:tc>
          <w:tcPr>
            <w:tcW w:w="1191" w:type="dxa"/>
          </w:tcPr>
          <w:p w14:paraId="1A4096D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63</w:t>
            </w:r>
          </w:p>
        </w:tc>
        <w:tc>
          <w:tcPr>
            <w:tcW w:w="876" w:type="dxa"/>
          </w:tcPr>
          <w:p w14:paraId="3AE8022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45</w:t>
            </w:r>
          </w:p>
        </w:tc>
        <w:tc>
          <w:tcPr>
            <w:tcW w:w="992" w:type="dxa"/>
          </w:tcPr>
          <w:p w14:paraId="71A6C37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60</w:t>
            </w:r>
          </w:p>
        </w:tc>
        <w:tc>
          <w:tcPr>
            <w:tcW w:w="3509" w:type="dxa"/>
            <w:shd w:val="clear" w:color="auto" w:fill="auto"/>
          </w:tcPr>
          <w:p w14:paraId="25A69D4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950E2" w:rsidRPr="004609C9" w14:paraId="7A4D17C4" w14:textId="77777777" w:rsidTr="00165045">
        <w:tc>
          <w:tcPr>
            <w:tcW w:w="907" w:type="dxa"/>
            <w:shd w:val="clear" w:color="auto" w:fill="auto"/>
          </w:tcPr>
          <w:p w14:paraId="7F102F7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7а</w:t>
            </w:r>
          </w:p>
        </w:tc>
        <w:tc>
          <w:tcPr>
            <w:tcW w:w="1204" w:type="dxa"/>
            <w:shd w:val="clear" w:color="auto" w:fill="auto"/>
          </w:tcPr>
          <w:p w14:paraId="2AFAA75A"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55</w:t>
            </w:r>
          </w:p>
        </w:tc>
        <w:tc>
          <w:tcPr>
            <w:tcW w:w="1210" w:type="dxa"/>
          </w:tcPr>
          <w:p w14:paraId="6CF2F28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56</w:t>
            </w:r>
          </w:p>
        </w:tc>
        <w:tc>
          <w:tcPr>
            <w:tcW w:w="1191" w:type="dxa"/>
          </w:tcPr>
          <w:p w14:paraId="3F4FD04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70</w:t>
            </w:r>
          </w:p>
        </w:tc>
        <w:tc>
          <w:tcPr>
            <w:tcW w:w="876" w:type="dxa"/>
          </w:tcPr>
          <w:p w14:paraId="73F72C74"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48</w:t>
            </w:r>
          </w:p>
        </w:tc>
        <w:tc>
          <w:tcPr>
            <w:tcW w:w="992" w:type="dxa"/>
          </w:tcPr>
          <w:p w14:paraId="6C71627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70</w:t>
            </w:r>
          </w:p>
        </w:tc>
        <w:tc>
          <w:tcPr>
            <w:tcW w:w="3509" w:type="dxa"/>
            <w:shd w:val="clear" w:color="auto" w:fill="auto"/>
          </w:tcPr>
          <w:p w14:paraId="54DB40A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Брайцева Е.А.</w:t>
            </w:r>
          </w:p>
        </w:tc>
      </w:tr>
      <w:tr w:rsidR="005950E2" w:rsidRPr="004609C9" w14:paraId="6A9CE63B" w14:textId="77777777" w:rsidTr="00165045">
        <w:tc>
          <w:tcPr>
            <w:tcW w:w="907" w:type="dxa"/>
            <w:shd w:val="clear" w:color="auto" w:fill="auto"/>
          </w:tcPr>
          <w:p w14:paraId="7A95C21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7б</w:t>
            </w:r>
          </w:p>
        </w:tc>
        <w:tc>
          <w:tcPr>
            <w:tcW w:w="1204" w:type="dxa"/>
            <w:shd w:val="clear" w:color="auto" w:fill="auto"/>
          </w:tcPr>
          <w:p w14:paraId="5E450C4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48</w:t>
            </w:r>
          </w:p>
        </w:tc>
        <w:tc>
          <w:tcPr>
            <w:tcW w:w="1210" w:type="dxa"/>
          </w:tcPr>
          <w:p w14:paraId="19F50B16"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55</w:t>
            </w:r>
          </w:p>
        </w:tc>
        <w:tc>
          <w:tcPr>
            <w:tcW w:w="1191" w:type="dxa"/>
          </w:tcPr>
          <w:p w14:paraId="68B7182B"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66</w:t>
            </w:r>
          </w:p>
        </w:tc>
        <w:tc>
          <w:tcPr>
            <w:tcW w:w="876" w:type="dxa"/>
          </w:tcPr>
          <w:p w14:paraId="532706E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38</w:t>
            </w:r>
          </w:p>
        </w:tc>
        <w:tc>
          <w:tcPr>
            <w:tcW w:w="992" w:type="dxa"/>
          </w:tcPr>
          <w:p w14:paraId="1B40D198"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66</w:t>
            </w:r>
          </w:p>
        </w:tc>
        <w:tc>
          <w:tcPr>
            <w:tcW w:w="3509" w:type="dxa"/>
            <w:shd w:val="clear" w:color="auto" w:fill="auto"/>
          </w:tcPr>
          <w:p w14:paraId="20B5697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Петреченко С.В.</w:t>
            </w:r>
          </w:p>
        </w:tc>
      </w:tr>
      <w:tr w:rsidR="005950E2" w:rsidRPr="004609C9" w14:paraId="1B9D8969" w14:textId="77777777" w:rsidTr="00165045">
        <w:tc>
          <w:tcPr>
            <w:tcW w:w="907" w:type="dxa"/>
            <w:shd w:val="clear" w:color="auto" w:fill="auto"/>
          </w:tcPr>
          <w:p w14:paraId="20394F0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7в</w:t>
            </w:r>
          </w:p>
        </w:tc>
        <w:tc>
          <w:tcPr>
            <w:tcW w:w="1204" w:type="dxa"/>
            <w:shd w:val="clear" w:color="auto" w:fill="auto"/>
          </w:tcPr>
          <w:p w14:paraId="5198D6F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71</w:t>
            </w:r>
          </w:p>
        </w:tc>
        <w:tc>
          <w:tcPr>
            <w:tcW w:w="1210" w:type="dxa"/>
          </w:tcPr>
          <w:p w14:paraId="6F7AC5DF"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68</w:t>
            </w:r>
          </w:p>
        </w:tc>
        <w:tc>
          <w:tcPr>
            <w:tcW w:w="1191" w:type="dxa"/>
          </w:tcPr>
          <w:p w14:paraId="5405F28C"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79</w:t>
            </w:r>
          </w:p>
        </w:tc>
        <w:tc>
          <w:tcPr>
            <w:tcW w:w="876" w:type="dxa"/>
          </w:tcPr>
          <w:p w14:paraId="0336CC7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57</w:t>
            </w:r>
          </w:p>
        </w:tc>
        <w:tc>
          <w:tcPr>
            <w:tcW w:w="992" w:type="dxa"/>
          </w:tcPr>
          <w:p w14:paraId="684F92E7"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75</w:t>
            </w:r>
          </w:p>
        </w:tc>
        <w:tc>
          <w:tcPr>
            <w:tcW w:w="3509" w:type="dxa"/>
            <w:shd w:val="clear" w:color="auto" w:fill="auto"/>
          </w:tcPr>
          <w:p w14:paraId="4FC38A4D" w14:textId="77777777" w:rsidR="005950E2" w:rsidRPr="004609C9" w:rsidRDefault="005950E2" w:rsidP="00165045">
            <w:pPr>
              <w:spacing w:after="0" w:line="240" w:lineRule="auto"/>
              <w:rPr>
                <w:rFonts w:ascii="Times New Roman" w:eastAsia="Calibri" w:hAnsi="Times New Roman" w:cs="Times New Roman"/>
                <w:sz w:val="24"/>
                <w:szCs w:val="24"/>
              </w:rPr>
            </w:pPr>
            <w:r w:rsidRPr="004609C9">
              <w:rPr>
                <w:rFonts w:ascii="Times New Roman" w:eastAsia="Calibri" w:hAnsi="Times New Roman" w:cs="Times New Roman"/>
                <w:sz w:val="24"/>
                <w:szCs w:val="24"/>
              </w:rPr>
              <w:t>Мельникова М.Н.</w:t>
            </w:r>
          </w:p>
        </w:tc>
      </w:tr>
      <w:tr w:rsidR="005950E2" w:rsidRPr="004609C9" w14:paraId="584E362F" w14:textId="77777777" w:rsidTr="00165045">
        <w:tc>
          <w:tcPr>
            <w:tcW w:w="907" w:type="dxa"/>
            <w:shd w:val="clear" w:color="auto" w:fill="auto"/>
          </w:tcPr>
          <w:p w14:paraId="05AD480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7г</w:t>
            </w:r>
          </w:p>
        </w:tc>
        <w:tc>
          <w:tcPr>
            <w:tcW w:w="1204" w:type="dxa"/>
            <w:shd w:val="clear" w:color="auto" w:fill="auto"/>
          </w:tcPr>
          <w:p w14:paraId="63B107F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38</w:t>
            </w:r>
          </w:p>
        </w:tc>
        <w:tc>
          <w:tcPr>
            <w:tcW w:w="1210" w:type="dxa"/>
          </w:tcPr>
          <w:p w14:paraId="198A626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29</w:t>
            </w:r>
          </w:p>
        </w:tc>
        <w:tc>
          <w:tcPr>
            <w:tcW w:w="1191" w:type="dxa"/>
          </w:tcPr>
          <w:p w14:paraId="6CED9F3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50</w:t>
            </w:r>
          </w:p>
        </w:tc>
        <w:tc>
          <w:tcPr>
            <w:tcW w:w="876" w:type="dxa"/>
          </w:tcPr>
          <w:p w14:paraId="7302221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992" w:type="dxa"/>
          </w:tcPr>
          <w:p w14:paraId="33E2211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50</w:t>
            </w:r>
          </w:p>
        </w:tc>
        <w:tc>
          <w:tcPr>
            <w:tcW w:w="3509" w:type="dxa"/>
            <w:shd w:val="clear" w:color="auto" w:fill="auto"/>
          </w:tcPr>
          <w:p w14:paraId="051D839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Демидова О.В.</w:t>
            </w:r>
          </w:p>
        </w:tc>
      </w:tr>
      <w:tr w:rsidR="005950E2" w:rsidRPr="004609C9" w14:paraId="51F3A6CD" w14:textId="77777777" w:rsidTr="00165045">
        <w:tc>
          <w:tcPr>
            <w:tcW w:w="907" w:type="dxa"/>
            <w:shd w:val="clear" w:color="auto" w:fill="auto"/>
          </w:tcPr>
          <w:p w14:paraId="4B818C5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Итого</w:t>
            </w:r>
          </w:p>
        </w:tc>
        <w:tc>
          <w:tcPr>
            <w:tcW w:w="1204" w:type="dxa"/>
            <w:shd w:val="clear" w:color="auto" w:fill="auto"/>
          </w:tcPr>
          <w:p w14:paraId="43F24C6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53</w:t>
            </w:r>
          </w:p>
        </w:tc>
        <w:tc>
          <w:tcPr>
            <w:tcW w:w="1210" w:type="dxa"/>
          </w:tcPr>
          <w:p w14:paraId="416936D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52</w:t>
            </w:r>
          </w:p>
        </w:tc>
        <w:tc>
          <w:tcPr>
            <w:tcW w:w="1191" w:type="dxa"/>
          </w:tcPr>
          <w:p w14:paraId="7C6913B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66</w:t>
            </w:r>
          </w:p>
        </w:tc>
        <w:tc>
          <w:tcPr>
            <w:tcW w:w="876" w:type="dxa"/>
          </w:tcPr>
          <w:p w14:paraId="6626563A"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42</w:t>
            </w:r>
          </w:p>
        </w:tc>
        <w:tc>
          <w:tcPr>
            <w:tcW w:w="992" w:type="dxa"/>
          </w:tcPr>
          <w:p w14:paraId="67C6EDE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65</w:t>
            </w:r>
          </w:p>
        </w:tc>
        <w:tc>
          <w:tcPr>
            <w:tcW w:w="3509" w:type="dxa"/>
            <w:shd w:val="clear" w:color="auto" w:fill="auto"/>
          </w:tcPr>
          <w:p w14:paraId="55A2646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950E2" w:rsidRPr="004609C9" w14:paraId="1C4E9E70" w14:textId="77777777" w:rsidTr="00165045">
        <w:tc>
          <w:tcPr>
            <w:tcW w:w="907" w:type="dxa"/>
            <w:shd w:val="clear" w:color="auto" w:fill="auto"/>
          </w:tcPr>
          <w:p w14:paraId="0B52F45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8а</w:t>
            </w:r>
          </w:p>
        </w:tc>
        <w:tc>
          <w:tcPr>
            <w:tcW w:w="1204" w:type="dxa"/>
            <w:shd w:val="clear" w:color="auto" w:fill="auto"/>
          </w:tcPr>
          <w:p w14:paraId="0873AC3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61</w:t>
            </w:r>
          </w:p>
        </w:tc>
        <w:tc>
          <w:tcPr>
            <w:tcW w:w="1210" w:type="dxa"/>
          </w:tcPr>
          <w:p w14:paraId="58A22C7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61</w:t>
            </w:r>
          </w:p>
        </w:tc>
        <w:tc>
          <w:tcPr>
            <w:tcW w:w="1191" w:type="dxa"/>
          </w:tcPr>
          <w:p w14:paraId="6091C34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50</w:t>
            </w:r>
          </w:p>
        </w:tc>
        <w:tc>
          <w:tcPr>
            <w:tcW w:w="876" w:type="dxa"/>
          </w:tcPr>
          <w:p w14:paraId="52FE3F8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61</w:t>
            </w:r>
          </w:p>
        </w:tc>
        <w:tc>
          <w:tcPr>
            <w:tcW w:w="992" w:type="dxa"/>
          </w:tcPr>
          <w:p w14:paraId="7ED8271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71</w:t>
            </w:r>
          </w:p>
        </w:tc>
        <w:tc>
          <w:tcPr>
            <w:tcW w:w="3509" w:type="dxa"/>
            <w:shd w:val="clear" w:color="auto" w:fill="auto"/>
          </w:tcPr>
          <w:p w14:paraId="4560594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Тимофеева Е.И</w:t>
            </w:r>
          </w:p>
        </w:tc>
      </w:tr>
      <w:tr w:rsidR="005950E2" w:rsidRPr="004609C9" w14:paraId="174515E8" w14:textId="77777777" w:rsidTr="00165045">
        <w:tc>
          <w:tcPr>
            <w:tcW w:w="907" w:type="dxa"/>
            <w:shd w:val="clear" w:color="auto" w:fill="auto"/>
          </w:tcPr>
          <w:p w14:paraId="0F2102C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8б</w:t>
            </w:r>
          </w:p>
        </w:tc>
        <w:tc>
          <w:tcPr>
            <w:tcW w:w="1204" w:type="dxa"/>
            <w:shd w:val="clear" w:color="auto" w:fill="auto"/>
          </w:tcPr>
          <w:p w14:paraId="00739EA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53</w:t>
            </w:r>
          </w:p>
        </w:tc>
        <w:tc>
          <w:tcPr>
            <w:tcW w:w="1210" w:type="dxa"/>
          </w:tcPr>
          <w:p w14:paraId="6E9B104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50</w:t>
            </w:r>
          </w:p>
        </w:tc>
        <w:tc>
          <w:tcPr>
            <w:tcW w:w="1191" w:type="dxa"/>
          </w:tcPr>
          <w:p w14:paraId="4DCCBEA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74</w:t>
            </w:r>
          </w:p>
        </w:tc>
        <w:tc>
          <w:tcPr>
            <w:tcW w:w="876" w:type="dxa"/>
          </w:tcPr>
          <w:p w14:paraId="42B9DA1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46</w:t>
            </w:r>
          </w:p>
        </w:tc>
        <w:tc>
          <w:tcPr>
            <w:tcW w:w="992" w:type="dxa"/>
          </w:tcPr>
          <w:p w14:paraId="6EF16A2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57</w:t>
            </w:r>
          </w:p>
        </w:tc>
        <w:tc>
          <w:tcPr>
            <w:tcW w:w="3509" w:type="dxa"/>
            <w:shd w:val="clear" w:color="auto" w:fill="auto"/>
          </w:tcPr>
          <w:p w14:paraId="3E81DE9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Дмитренко И.В.</w:t>
            </w:r>
          </w:p>
        </w:tc>
      </w:tr>
      <w:tr w:rsidR="005950E2" w:rsidRPr="004609C9" w14:paraId="1BBB417C" w14:textId="77777777" w:rsidTr="00165045">
        <w:tc>
          <w:tcPr>
            <w:tcW w:w="907" w:type="dxa"/>
            <w:shd w:val="clear" w:color="auto" w:fill="auto"/>
          </w:tcPr>
          <w:p w14:paraId="506630F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8в</w:t>
            </w:r>
          </w:p>
        </w:tc>
        <w:tc>
          <w:tcPr>
            <w:tcW w:w="1204" w:type="dxa"/>
            <w:shd w:val="clear" w:color="auto" w:fill="auto"/>
          </w:tcPr>
          <w:p w14:paraId="7B71125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48</w:t>
            </w:r>
          </w:p>
        </w:tc>
        <w:tc>
          <w:tcPr>
            <w:tcW w:w="1210" w:type="dxa"/>
          </w:tcPr>
          <w:p w14:paraId="3BDAD1E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41</w:t>
            </w:r>
          </w:p>
        </w:tc>
        <w:tc>
          <w:tcPr>
            <w:tcW w:w="1191" w:type="dxa"/>
          </w:tcPr>
          <w:p w14:paraId="54B278E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41</w:t>
            </w:r>
          </w:p>
        </w:tc>
        <w:tc>
          <w:tcPr>
            <w:tcW w:w="876" w:type="dxa"/>
          </w:tcPr>
          <w:p w14:paraId="5DD44F4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33</w:t>
            </w:r>
          </w:p>
        </w:tc>
        <w:tc>
          <w:tcPr>
            <w:tcW w:w="992" w:type="dxa"/>
          </w:tcPr>
          <w:p w14:paraId="34F1C36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52</w:t>
            </w:r>
          </w:p>
        </w:tc>
        <w:tc>
          <w:tcPr>
            <w:tcW w:w="3509" w:type="dxa"/>
            <w:shd w:val="clear" w:color="auto" w:fill="auto"/>
          </w:tcPr>
          <w:p w14:paraId="39E1851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Седова Т.В.</w:t>
            </w:r>
          </w:p>
        </w:tc>
      </w:tr>
      <w:tr w:rsidR="005950E2" w:rsidRPr="004609C9" w14:paraId="1A8EC521" w14:textId="77777777" w:rsidTr="00165045">
        <w:tc>
          <w:tcPr>
            <w:tcW w:w="907" w:type="dxa"/>
            <w:shd w:val="clear" w:color="auto" w:fill="auto"/>
          </w:tcPr>
          <w:p w14:paraId="79CBF72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8г</w:t>
            </w:r>
          </w:p>
        </w:tc>
        <w:tc>
          <w:tcPr>
            <w:tcW w:w="1204" w:type="dxa"/>
            <w:shd w:val="clear" w:color="auto" w:fill="auto"/>
          </w:tcPr>
          <w:p w14:paraId="20D498F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30</w:t>
            </w:r>
          </w:p>
        </w:tc>
        <w:tc>
          <w:tcPr>
            <w:tcW w:w="1210" w:type="dxa"/>
          </w:tcPr>
          <w:p w14:paraId="16FCE57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26</w:t>
            </w:r>
          </w:p>
        </w:tc>
        <w:tc>
          <w:tcPr>
            <w:tcW w:w="1191" w:type="dxa"/>
          </w:tcPr>
          <w:p w14:paraId="7EFBE6B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36</w:t>
            </w:r>
          </w:p>
        </w:tc>
        <w:tc>
          <w:tcPr>
            <w:tcW w:w="876" w:type="dxa"/>
          </w:tcPr>
          <w:p w14:paraId="20CFB8B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32</w:t>
            </w:r>
          </w:p>
        </w:tc>
        <w:tc>
          <w:tcPr>
            <w:tcW w:w="992" w:type="dxa"/>
          </w:tcPr>
          <w:p w14:paraId="5BED955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44</w:t>
            </w:r>
          </w:p>
        </w:tc>
        <w:tc>
          <w:tcPr>
            <w:tcW w:w="3509" w:type="dxa"/>
            <w:shd w:val="clear" w:color="auto" w:fill="auto"/>
          </w:tcPr>
          <w:p w14:paraId="44876DD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Кодзюба А.П.</w:t>
            </w:r>
          </w:p>
        </w:tc>
      </w:tr>
      <w:tr w:rsidR="005950E2" w:rsidRPr="004609C9" w14:paraId="14844427" w14:textId="77777777" w:rsidTr="00165045">
        <w:tc>
          <w:tcPr>
            <w:tcW w:w="907" w:type="dxa"/>
            <w:shd w:val="clear" w:color="auto" w:fill="auto"/>
          </w:tcPr>
          <w:p w14:paraId="722D308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Итого</w:t>
            </w:r>
          </w:p>
        </w:tc>
        <w:tc>
          <w:tcPr>
            <w:tcW w:w="1204" w:type="dxa"/>
            <w:shd w:val="clear" w:color="auto" w:fill="auto"/>
          </w:tcPr>
          <w:p w14:paraId="4AAC2F1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48</w:t>
            </w:r>
          </w:p>
        </w:tc>
        <w:tc>
          <w:tcPr>
            <w:tcW w:w="1210" w:type="dxa"/>
          </w:tcPr>
          <w:p w14:paraId="4A987E0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45</w:t>
            </w:r>
          </w:p>
        </w:tc>
        <w:tc>
          <w:tcPr>
            <w:tcW w:w="1191" w:type="dxa"/>
          </w:tcPr>
          <w:p w14:paraId="572763C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50</w:t>
            </w:r>
          </w:p>
        </w:tc>
        <w:tc>
          <w:tcPr>
            <w:tcW w:w="876" w:type="dxa"/>
          </w:tcPr>
          <w:p w14:paraId="1D2B9A9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43</w:t>
            </w:r>
          </w:p>
        </w:tc>
        <w:tc>
          <w:tcPr>
            <w:tcW w:w="992" w:type="dxa"/>
          </w:tcPr>
          <w:p w14:paraId="2CD66FC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56</w:t>
            </w:r>
          </w:p>
        </w:tc>
        <w:tc>
          <w:tcPr>
            <w:tcW w:w="3509" w:type="dxa"/>
            <w:shd w:val="clear" w:color="auto" w:fill="auto"/>
          </w:tcPr>
          <w:p w14:paraId="398A950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950E2" w:rsidRPr="004609C9" w14:paraId="171D1388" w14:textId="77777777" w:rsidTr="00165045">
        <w:tc>
          <w:tcPr>
            <w:tcW w:w="907" w:type="dxa"/>
            <w:shd w:val="clear" w:color="auto" w:fill="auto"/>
          </w:tcPr>
          <w:p w14:paraId="3137436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9а</w:t>
            </w:r>
          </w:p>
        </w:tc>
        <w:tc>
          <w:tcPr>
            <w:tcW w:w="1204" w:type="dxa"/>
            <w:shd w:val="clear" w:color="auto" w:fill="auto"/>
          </w:tcPr>
          <w:p w14:paraId="3021282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20</w:t>
            </w:r>
          </w:p>
        </w:tc>
        <w:tc>
          <w:tcPr>
            <w:tcW w:w="1210" w:type="dxa"/>
          </w:tcPr>
          <w:p w14:paraId="030E04F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29</w:t>
            </w:r>
          </w:p>
        </w:tc>
        <w:tc>
          <w:tcPr>
            <w:tcW w:w="1191" w:type="dxa"/>
          </w:tcPr>
          <w:p w14:paraId="4BE10BF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876" w:type="dxa"/>
          </w:tcPr>
          <w:p w14:paraId="1394B7D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29</w:t>
            </w:r>
          </w:p>
        </w:tc>
        <w:tc>
          <w:tcPr>
            <w:tcW w:w="992" w:type="dxa"/>
          </w:tcPr>
          <w:p w14:paraId="4B5E351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37</w:t>
            </w:r>
          </w:p>
        </w:tc>
        <w:tc>
          <w:tcPr>
            <w:tcW w:w="3509" w:type="dxa"/>
            <w:shd w:val="clear" w:color="auto" w:fill="auto"/>
          </w:tcPr>
          <w:p w14:paraId="78274F6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Хвостова Е.В.</w:t>
            </w:r>
          </w:p>
        </w:tc>
      </w:tr>
      <w:tr w:rsidR="005950E2" w:rsidRPr="004609C9" w14:paraId="2B5CEAFD" w14:textId="77777777" w:rsidTr="00165045">
        <w:tc>
          <w:tcPr>
            <w:tcW w:w="907" w:type="dxa"/>
            <w:shd w:val="clear" w:color="auto" w:fill="auto"/>
          </w:tcPr>
          <w:p w14:paraId="5183136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9б</w:t>
            </w:r>
          </w:p>
        </w:tc>
        <w:tc>
          <w:tcPr>
            <w:tcW w:w="1204" w:type="dxa"/>
            <w:shd w:val="clear" w:color="auto" w:fill="auto"/>
          </w:tcPr>
          <w:p w14:paraId="2C8C762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65</w:t>
            </w:r>
          </w:p>
        </w:tc>
        <w:tc>
          <w:tcPr>
            <w:tcW w:w="1210" w:type="dxa"/>
          </w:tcPr>
          <w:p w14:paraId="239E0CF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62</w:t>
            </w:r>
          </w:p>
        </w:tc>
        <w:tc>
          <w:tcPr>
            <w:tcW w:w="1191" w:type="dxa"/>
          </w:tcPr>
          <w:p w14:paraId="016516B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58</w:t>
            </w:r>
          </w:p>
        </w:tc>
        <w:tc>
          <w:tcPr>
            <w:tcW w:w="876" w:type="dxa"/>
          </w:tcPr>
          <w:p w14:paraId="1E240A13"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50</w:t>
            </w:r>
          </w:p>
        </w:tc>
        <w:tc>
          <w:tcPr>
            <w:tcW w:w="992" w:type="dxa"/>
          </w:tcPr>
          <w:p w14:paraId="67A32DDA"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65</w:t>
            </w:r>
          </w:p>
        </w:tc>
        <w:tc>
          <w:tcPr>
            <w:tcW w:w="3509" w:type="dxa"/>
            <w:shd w:val="clear" w:color="auto" w:fill="auto"/>
          </w:tcPr>
          <w:p w14:paraId="7A22FD5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Гридасова Ю.Г.</w:t>
            </w:r>
          </w:p>
        </w:tc>
      </w:tr>
      <w:tr w:rsidR="005950E2" w:rsidRPr="004609C9" w14:paraId="7460DC4C" w14:textId="77777777" w:rsidTr="00165045">
        <w:tc>
          <w:tcPr>
            <w:tcW w:w="907" w:type="dxa"/>
            <w:shd w:val="clear" w:color="auto" w:fill="auto"/>
          </w:tcPr>
          <w:p w14:paraId="26AFA86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9в</w:t>
            </w:r>
          </w:p>
        </w:tc>
        <w:tc>
          <w:tcPr>
            <w:tcW w:w="1204" w:type="dxa"/>
            <w:shd w:val="clear" w:color="auto" w:fill="auto"/>
          </w:tcPr>
          <w:p w14:paraId="3BDB5B1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28</w:t>
            </w:r>
          </w:p>
        </w:tc>
        <w:tc>
          <w:tcPr>
            <w:tcW w:w="1210" w:type="dxa"/>
          </w:tcPr>
          <w:p w14:paraId="69436B7B"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35</w:t>
            </w:r>
          </w:p>
        </w:tc>
        <w:tc>
          <w:tcPr>
            <w:tcW w:w="1191" w:type="dxa"/>
          </w:tcPr>
          <w:p w14:paraId="5A7F48D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72</w:t>
            </w:r>
          </w:p>
        </w:tc>
        <w:tc>
          <w:tcPr>
            <w:tcW w:w="876" w:type="dxa"/>
          </w:tcPr>
          <w:p w14:paraId="601B37C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76</w:t>
            </w:r>
          </w:p>
        </w:tc>
        <w:tc>
          <w:tcPr>
            <w:tcW w:w="992" w:type="dxa"/>
          </w:tcPr>
          <w:p w14:paraId="0F38946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82</w:t>
            </w:r>
          </w:p>
        </w:tc>
        <w:tc>
          <w:tcPr>
            <w:tcW w:w="3509" w:type="dxa"/>
            <w:shd w:val="clear" w:color="auto" w:fill="auto"/>
          </w:tcPr>
          <w:p w14:paraId="08A31B7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Брусенцева Н.А.</w:t>
            </w:r>
          </w:p>
        </w:tc>
      </w:tr>
      <w:tr w:rsidR="005950E2" w:rsidRPr="004609C9" w14:paraId="679AF863" w14:textId="77777777" w:rsidTr="00165045">
        <w:tc>
          <w:tcPr>
            <w:tcW w:w="907" w:type="dxa"/>
            <w:shd w:val="clear" w:color="auto" w:fill="auto"/>
          </w:tcPr>
          <w:p w14:paraId="42F0416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9г</w:t>
            </w:r>
          </w:p>
        </w:tc>
        <w:tc>
          <w:tcPr>
            <w:tcW w:w="1204" w:type="dxa"/>
            <w:shd w:val="clear" w:color="auto" w:fill="auto"/>
          </w:tcPr>
          <w:p w14:paraId="160AC92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1210" w:type="dxa"/>
          </w:tcPr>
          <w:p w14:paraId="36D33C0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1191" w:type="dxa"/>
          </w:tcPr>
          <w:p w14:paraId="60B38D9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876" w:type="dxa"/>
          </w:tcPr>
          <w:p w14:paraId="634CF0D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992" w:type="dxa"/>
          </w:tcPr>
          <w:p w14:paraId="19C141E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25</w:t>
            </w:r>
          </w:p>
        </w:tc>
        <w:tc>
          <w:tcPr>
            <w:tcW w:w="3509" w:type="dxa"/>
            <w:shd w:val="clear" w:color="auto" w:fill="auto"/>
          </w:tcPr>
          <w:p w14:paraId="2609F8D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Голдобина А.А.</w:t>
            </w:r>
          </w:p>
        </w:tc>
      </w:tr>
      <w:tr w:rsidR="005950E2" w:rsidRPr="004609C9" w14:paraId="25F2BA14" w14:textId="77777777" w:rsidTr="00165045">
        <w:tc>
          <w:tcPr>
            <w:tcW w:w="907" w:type="dxa"/>
            <w:shd w:val="clear" w:color="auto" w:fill="auto"/>
          </w:tcPr>
          <w:p w14:paraId="3F37C9FA"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9д</w:t>
            </w:r>
          </w:p>
        </w:tc>
        <w:tc>
          <w:tcPr>
            <w:tcW w:w="1204" w:type="dxa"/>
            <w:shd w:val="clear" w:color="auto" w:fill="auto"/>
          </w:tcPr>
          <w:p w14:paraId="5A4C57C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29</w:t>
            </w:r>
          </w:p>
        </w:tc>
        <w:tc>
          <w:tcPr>
            <w:tcW w:w="1210" w:type="dxa"/>
          </w:tcPr>
          <w:p w14:paraId="3DCF827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29</w:t>
            </w:r>
          </w:p>
        </w:tc>
        <w:tc>
          <w:tcPr>
            <w:tcW w:w="1191" w:type="dxa"/>
          </w:tcPr>
          <w:p w14:paraId="5CCC288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30</w:t>
            </w:r>
          </w:p>
        </w:tc>
        <w:tc>
          <w:tcPr>
            <w:tcW w:w="876" w:type="dxa"/>
          </w:tcPr>
          <w:p w14:paraId="1F3AB59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29</w:t>
            </w:r>
          </w:p>
        </w:tc>
        <w:tc>
          <w:tcPr>
            <w:tcW w:w="992" w:type="dxa"/>
          </w:tcPr>
          <w:p w14:paraId="2A54CB0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36</w:t>
            </w:r>
          </w:p>
        </w:tc>
        <w:tc>
          <w:tcPr>
            <w:tcW w:w="3509" w:type="dxa"/>
            <w:shd w:val="clear" w:color="auto" w:fill="auto"/>
          </w:tcPr>
          <w:p w14:paraId="11FCAFD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Саблина Т.В.</w:t>
            </w:r>
          </w:p>
        </w:tc>
      </w:tr>
      <w:tr w:rsidR="005950E2" w:rsidRPr="004609C9" w14:paraId="4BAE1683" w14:textId="77777777" w:rsidTr="00165045">
        <w:tc>
          <w:tcPr>
            <w:tcW w:w="907" w:type="dxa"/>
            <w:shd w:val="clear" w:color="auto" w:fill="auto"/>
          </w:tcPr>
          <w:p w14:paraId="6BD9451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Итого</w:t>
            </w:r>
          </w:p>
        </w:tc>
        <w:tc>
          <w:tcPr>
            <w:tcW w:w="1204" w:type="dxa"/>
            <w:shd w:val="clear" w:color="auto" w:fill="auto"/>
          </w:tcPr>
          <w:p w14:paraId="093D5E0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33</w:t>
            </w:r>
          </w:p>
        </w:tc>
        <w:tc>
          <w:tcPr>
            <w:tcW w:w="1210" w:type="dxa"/>
          </w:tcPr>
          <w:p w14:paraId="124DDD9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36</w:t>
            </w:r>
          </w:p>
        </w:tc>
        <w:tc>
          <w:tcPr>
            <w:tcW w:w="1191" w:type="dxa"/>
          </w:tcPr>
          <w:p w14:paraId="503A743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42</w:t>
            </w:r>
          </w:p>
        </w:tc>
        <w:tc>
          <w:tcPr>
            <w:tcW w:w="876" w:type="dxa"/>
          </w:tcPr>
          <w:p w14:paraId="6D887E8C"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42</w:t>
            </w:r>
          </w:p>
        </w:tc>
        <w:tc>
          <w:tcPr>
            <w:tcW w:w="992" w:type="dxa"/>
          </w:tcPr>
          <w:p w14:paraId="286BBFA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49</w:t>
            </w:r>
          </w:p>
        </w:tc>
        <w:tc>
          <w:tcPr>
            <w:tcW w:w="3509" w:type="dxa"/>
            <w:shd w:val="clear" w:color="auto" w:fill="auto"/>
          </w:tcPr>
          <w:p w14:paraId="48A3B6F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950E2" w:rsidRPr="004609C9" w14:paraId="61C80F48" w14:textId="77777777" w:rsidTr="00165045">
        <w:tc>
          <w:tcPr>
            <w:tcW w:w="907" w:type="dxa"/>
            <w:shd w:val="clear" w:color="auto" w:fill="auto"/>
          </w:tcPr>
          <w:p w14:paraId="70A28D0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10а</w:t>
            </w:r>
          </w:p>
        </w:tc>
        <w:tc>
          <w:tcPr>
            <w:tcW w:w="1204" w:type="dxa"/>
            <w:shd w:val="clear" w:color="auto" w:fill="auto"/>
          </w:tcPr>
          <w:p w14:paraId="270A60C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w:t>
            </w:r>
          </w:p>
        </w:tc>
        <w:tc>
          <w:tcPr>
            <w:tcW w:w="1210" w:type="dxa"/>
          </w:tcPr>
          <w:p w14:paraId="542E799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59</w:t>
            </w:r>
          </w:p>
        </w:tc>
        <w:tc>
          <w:tcPr>
            <w:tcW w:w="1191" w:type="dxa"/>
          </w:tcPr>
          <w:p w14:paraId="15FB9FE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w:t>
            </w:r>
          </w:p>
        </w:tc>
        <w:tc>
          <w:tcPr>
            <w:tcW w:w="876" w:type="dxa"/>
          </w:tcPr>
          <w:p w14:paraId="71311E2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55</w:t>
            </w:r>
          </w:p>
        </w:tc>
        <w:tc>
          <w:tcPr>
            <w:tcW w:w="992" w:type="dxa"/>
          </w:tcPr>
          <w:p w14:paraId="045FA15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59</w:t>
            </w:r>
          </w:p>
        </w:tc>
        <w:tc>
          <w:tcPr>
            <w:tcW w:w="3509" w:type="dxa"/>
            <w:shd w:val="clear" w:color="auto" w:fill="auto"/>
          </w:tcPr>
          <w:p w14:paraId="63BCEC7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Захарова Л.В.</w:t>
            </w:r>
          </w:p>
        </w:tc>
      </w:tr>
      <w:tr w:rsidR="005950E2" w:rsidRPr="004609C9" w14:paraId="4870F62A" w14:textId="77777777" w:rsidTr="00165045">
        <w:tc>
          <w:tcPr>
            <w:tcW w:w="907" w:type="dxa"/>
            <w:shd w:val="clear" w:color="auto" w:fill="auto"/>
          </w:tcPr>
          <w:p w14:paraId="52FF21A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 xml:space="preserve">Итого </w:t>
            </w:r>
          </w:p>
        </w:tc>
        <w:tc>
          <w:tcPr>
            <w:tcW w:w="1204" w:type="dxa"/>
            <w:shd w:val="clear" w:color="auto" w:fill="auto"/>
          </w:tcPr>
          <w:p w14:paraId="20BA33F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w:t>
            </w:r>
          </w:p>
        </w:tc>
        <w:tc>
          <w:tcPr>
            <w:tcW w:w="1210" w:type="dxa"/>
          </w:tcPr>
          <w:p w14:paraId="22679A9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59</w:t>
            </w:r>
          </w:p>
        </w:tc>
        <w:tc>
          <w:tcPr>
            <w:tcW w:w="1191" w:type="dxa"/>
          </w:tcPr>
          <w:p w14:paraId="7BA1635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w:t>
            </w:r>
          </w:p>
        </w:tc>
        <w:tc>
          <w:tcPr>
            <w:tcW w:w="876" w:type="dxa"/>
          </w:tcPr>
          <w:p w14:paraId="796E244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55</w:t>
            </w:r>
          </w:p>
        </w:tc>
        <w:tc>
          <w:tcPr>
            <w:tcW w:w="992" w:type="dxa"/>
          </w:tcPr>
          <w:p w14:paraId="11729FD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59</w:t>
            </w:r>
          </w:p>
        </w:tc>
        <w:tc>
          <w:tcPr>
            <w:tcW w:w="3509" w:type="dxa"/>
            <w:shd w:val="clear" w:color="auto" w:fill="auto"/>
          </w:tcPr>
          <w:p w14:paraId="756BED0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950E2" w:rsidRPr="004609C9" w14:paraId="4705A7ED" w14:textId="77777777" w:rsidTr="00165045">
        <w:tc>
          <w:tcPr>
            <w:tcW w:w="907" w:type="dxa"/>
            <w:shd w:val="clear" w:color="auto" w:fill="auto"/>
          </w:tcPr>
          <w:p w14:paraId="30A0942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lastRenderedPageBreak/>
              <w:t>11а</w:t>
            </w:r>
          </w:p>
        </w:tc>
        <w:tc>
          <w:tcPr>
            <w:tcW w:w="1204" w:type="dxa"/>
            <w:shd w:val="clear" w:color="auto" w:fill="auto"/>
          </w:tcPr>
          <w:p w14:paraId="1B618A45"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w:t>
            </w:r>
          </w:p>
        </w:tc>
        <w:tc>
          <w:tcPr>
            <w:tcW w:w="1210" w:type="dxa"/>
          </w:tcPr>
          <w:p w14:paraId="08023F9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50</w:t>
            </w:r>
          </w:p>
        </w:tc>
        <w:tc>
          <w:tcPr>
            <w:tcW w:w="1191" w:type="dxa"/>
          </w:tcPr>
          <w:p w14:paraId="594DC151"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w:t>
            </w:r>
          </w:p>
        </w:tc>
        <w:tc>
          <w:tcPr>
            <w:tcW w:w="876" w:type="dxa"/>
          </w:tcPr>
          <w:p w14:paraId="16FE353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71</w:t>
            </w:r>
          </w:p>
        </w:tc>
        <w:tc>
          <w:tcPr>
            <w:tcW w:w="992" w:type="dxa"/>
          </w:tcPr>
          <w:p w14:paraId="314D45D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79</w:t>
            </w:r>
          </w:p>
        </w:tc>
        <w:tc>
          <w:tcPr>
            <w:tcW w:w="3509" w:type="dxa"/>
            <w:shd w:val="clear" w:color="auto" w:fill="auto"/>
          </w:tcPr>
          <w:p w14:paraId="7C7C48E6"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Колесникова Е.Ю.</w:t>
            </w:r>
          </w:p>
        </w:tc>
      </w:tr>
      <w:tr w:rsidR="005950E2" w:rsidRPr="004609C9" w14:paraId="3F5FC565" w14:textId="77777777" w:rsidTr="00165045">
        <w:tc>
          <w:tcPr>
            <w:tcW w:w="907" w:type="dxa"/>
            <w:shd w:val="clear" w:color="auto" w:fill="auto"/>
          </w:tcPr>
          <w:p w14:paraId="3F07F90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11б</w:t>
            </w:r>
          </w:p>
        </w:tc>
        <w:tc>
          <w:tcPr>
            <w:tcW w:w="1204" w:type="dxa"/>
            <w:shd w:val="clear" w:color="auto" w:fill="auto"/>
          </w:tcPr>
          <w:p w14:paraId="2FEA4C4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210" w:type="dxa"/>
          </w:tcPr>
          <w:p w14:paraId="4A7D107E"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24</w:t>
            </w:r>
          </w:p>
        </w:tc>
        <w:tc>
          <w:tcPr>
            <w:tcW w:w="1191" w:type="dxa"/>
          </w:tcPr>
          <w:p w14:paraId="3AEE7D4D"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w:t>
            </w:r>
          </w:p>
        </w:tc>
        <w:tc>
          <w:tcPr>
            <w:tcW w:w="876" w:type="dxa"/>
          </w:tcPr>
          <w:p w14:paraId="6A49D06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24</w:t>
            </w:r>
          </w:p>
        </w:tc>
        <w:tc>
          <w:tcPr>
            <w:tcW w:w="992" w:type="dxa"/>
          </w:tcPr>
          <w:p w14:paraId="2CCD1307"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24</w:t>
            </w:r>
          </w:p>
        </w:tc>
        <w:tc>
          <w:tcPr>
            <w:tcW w:w="3509" w:type="dxa"/>
            <w:shd w:val="clear" w:color="auto" w:fill="auto"/>
          </w:tcPr>
          <w:p w14:paraId="525FC6F0"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Чебасова Т.Е.</w:t>
            </w:r>
          </w:p>
        </w:tc>
      </w:tr>
      <w:tr w:rsidR="005950E2" w:rsidRPr="004609C9" w14:paraId="6BB7281B" w14:textId="77777777" w:rsidTr="00165045">
        <w:trPr>
          <w:trHeight w:val="319"/>
        </w:trPr>
        <w:tc>
          <w:tcPr>
            <w:tcW w:w="907" w:type="dxa"/>
            <w:shd w:val="clear" w:color="auto" w:fill="auto"/>
          </w:tcPr>
          <w:p w14:paraId="5824963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b/>
                <w:sz w:val="24"/>
                <w:szCs w:val="24"/>
                <w:lang w:eastAsia="ru-RU"/>
              </w:rPr>
              <w:t xml:space="preserve">Итого </w:t>
            </w:r>
          </w:p>
        </w:tc>
        <w:tc>
          <w:tcPr>
            <w:tcW w:w="1204" w:type="dxa"/>
            <w:shd w:val="clear" w:color="auto" w:fill="auto"/>
          </w:tcPr>
          <w:p w14:paraId="0EA3DD14"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w:t>
            </w:r>
          </w:p>
        </w:tc>
        <w:tc>
          <w:tcPr>
            <w:tcW w:w="1210" w:type="dxa"/>
          </w:tcPr>
          <w:p w14:paraId="3F650FF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37</w:t>
            </w:r>
          </w:p>
        </w:tc>
        <w:tc>
          <w:tcPr>
            <w:tcW w:w="1191" w:type="dxa"/>
          </w:tcPr>
          <w:p w14:paraId="232296C8"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9C9">
              <w:rPr>
                <w:rFonts w:ascii="Times New Roman" w:eastAsia="Times New Roman" w:hAnsi="Times New Roman" w:cs="Times New Roman"/>
                <w:sz w:val="24"/>
                <w:szCs w:val="24"/>
                <w:lang w:eastAsia="ru-RU"/>
              </w:rPr>
              <w:t>-</w:t>
            </w:r>
          </w:p>
        </w:tc>
        <w:tc>
          <w:tcPr>
            <w:tcW w:w="876" w:type="dxa"/>
          </w:tcPr>
          <w:p w14:paraId="00FF2989"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48</w:t>
            </w:r>
          </w:p>
        </w:tc>
        <w:tc>
          <w:tcPr>
            <w:tcW w:w="992" w:type="dxa"/>
          </w:tcPr>
          <w:p w14:paraId="57E92D0F"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9C9">
              <w:rPr>
                <w:rFonts w:ascii="Times New Roman" w:eastAsia="Times New Roman" w:hAnsi="Times New Roman" w:cs="Times New Roman"/>
                <w:b/>
                <w:sz w:val="24"/>
                <w:szCs w:val="24"/>
                <w:lang w:eastAsia="ru-RU"/>
              </w:rPr>
              <w:t>52</w:t>
            </w:r>
          </w:p>
        </w:tc>
        <w:tc>
          <w:tcPr>
            <w:tcW w:w="3509" w:type="dxa"/>
            <w:shd w:val="clear" w:color="auto" w:fill="auto"/>
          </w:tcPr>
          <w:p w14:paraId="27726C72" w14:textId="77777777" w:rsidR="005950E2" w:rsidRPr="004609C9" w:rsidRDefault="005950E2" w:rsidP="001650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14:paraId="6C8A73B7" w14:textId="77777777" w:rsidR="005950E2" w:rsidRDefault="005950E2" w:rsidP="005950E2">
      <w:pPr>
        <w:rPr>
          <w:rFonts w:ascii="Times New Roman" w:hAnsi="Times New Roman" w:cs="Times New Roman"/>
          <w:b/>
          <w:sz w:val="24"/>
          <w:szCs w:val="24"/>
        </w:rPr>
      </w:pPr>
      <w:r>
        <w:rPr>
          <w:rFonts w:ascii="Times New Roman" w:hAnsi="Times New Roman" w:cs="Times New Roman"/>
          <w:sz w:val="24"/>
          <w:szCs w:val="24"/>
        </w:rPr>
        <w:t xml:space="preserve"> </w:t>
      </w:r>
      <w:r w:rsidRPr="00374FBE">
        <w:rPr>
          <w:rFonts w:ascii="Times New Roman" w:eastAsia="Calibri" w:hAnsi="Times New Roman" w:cs="Times New Roman"/>
          <w:sz w:val="24"/>
          <w:szCs w:val="24"/>
        </w:rPr>
        <w:t>Оптимальный уровень (100%-50%)  качества знаний  во всех класс</w:t>
      </w:r>
      <w:r>
        <w:rPr>
          <w:rFonts w:ascii="Times New Roman" w:eastAsia="Calibri" w:hAnsi="Times New Roman" w:cs="Times New Roman"/>
          <w:sz w:val="24"/>
          <w:szCs w:val="24"/>
        </w:rPr>
        <w:t xml:space="preserve">ах гимназии, за исключением 5д,6вг,8г,9агд,11б </w:t>
      </w:r>
      <w:r w:rsidRPr="00374FBE">
        <w:rPr>
          <w:rFonts w:ascii="Times New Roman" w:eastAsia="Calibri" w:hAnsi="Times New Roman" w:cs="Times New Roman"/>
          <w:sz w:val="24"/>
          <w:szCs w:val="24"/>
        </w:rPr>
        <w:t xml:space="preserve">классов.  </w:t>
      </w:r>
      <w:r>
        <w:rPr>
          <w:rFonts w:ascii="Times New Roman" w:eastAsia="Calibri" w:hAnsi="Times New Roman" w:cs="Times New Roman"/>
          <w:sz w:val="24"/>
          <w:szCs w:val="24"/>
        </w:rPr>
        <w:t xml:space="preserve"> </w:t>
      </w:r>
    </w:p>
    <w:p w14:paraId="16862081" w14:textId="77777777" w:rsidR="005950E2" w:rsidRDefault="005950E2" w:rsidP="005950E2">
      <w:pPr>
        <w:rPr>
          <w:rFonts w:ascii="Times New Roman" w:hAnsi="Times New Roman" w:cs="Times New Roman"/>
          <w:sz w:val="24"/>
          <w:szCs w:val="24"/>
        </w:rPr>
      </w:pPr>
      <w:r>
        <w:rPr>
          <w:rFonts w:ascii="Times New Roman" w:hAnsi="Times New Roman" w:cs="Times New Roman"/>
          <w:color w:val="FF0000"/>
          <w:sz w:val="24"/>
          <w:szCs w:val="24"/>
        </w:rPr>
        <w:t xml:space="preserve"> </w:t>
      </w:r>
      <w:r w:rsidRPr="00922501">
        <w:rPr>
          <w:rFonts w:ascii="Times New Roman" w:hAnsi="Times New Roman" w:cs="Times New Roman"/>
          <w:sz w:val="24"/>
          <w:szCs w:val="24"/>
        </w:rPr>
        <w:t xml:space="preserve">   По прежнему сохраняется большое количество  обучающихся имеющих одну «3» и «4» по одному предмету, что говорит о недостаточном контроле классными руководителями за итогами предварит</w:t>
      </w:r>
      <w:r>
        <w:rPr>
          <w:rFonts w:ascii="Times New Roman" w:hAnsi="Times New Roman" w:cs="Times New Roman"/>
          <w:sz w:val="24"/>
          <w:szCs w:val="24"/>
        </w:rPr>
        <w:t>ельной успеваемости за четверть и год. О</w:t>
      </w:r>
      <w:r w:rsidRPr="00922501">
        <w:rPr>
          <w:rFonts w:ascii="Times New Roman" w:hAnsi="Times New Roman" w:cs="Times New Roman"/>
          <w:sz w:val="24"/>
          <w:szCs w:val="24"/>
        </w:rPr>
        <w:t xml:space="preserve"> </w:t>
      </w:r>
      <w:r>
        <w:rPr>
          <w:rFonts w:ascii="Times New Roman" w:hAnsi="Times New Roman" w:cs="Times New Roman"/>
          <w:sz w:val="24"/>
          <w:szCs w:val="24"/>
        </w:rPr>
        <w:t>недостаточной  работе</w:t>
      </w:r>
      <w:r w:rsidRPr="00922501">
        <w:rPr>
          <w:rFonts w:ascii="Times New Roman" w:hAnsi="Times New Roman" w:cs="Times New Roman"/>
          <w:sz w:val="24"/>
          <w:szCs w:val="24"/>
        </w:rPr>
        <w:t xml:space="preserve"> направленной   на помощь обучающимся ликвидировать недостающие знания с целью повышения оценок, со стороны учителей-предметников.</w:t>
      </w:r>
    </w:p>
    <w:p w14:paraId="3299B36E" w14:textId="77777777" w:rsidR="005950E2" w:rsidRDefault="005950E2" w:rsidP="005950E2">
      <w:pPr>
        <w:rPr>
          <w:rFonts w:ascii="Times New Roman" w:hAnsi="Times New Roman" w:cs="Times New Roman"/>
          <w:sz w:val="24"/>
          <w:szCs w:val="24"/>
        </w:rPr>
      </w:pPr>
    </w:p>
    <w:p w14:paraId="4D855023" w14:textId="77777777" w:rsidR="005950E2" w:rsidRDefault="005950E2" w:rsidP="005950E2">
      <w:pPr>
        <w:rPr>
          <w:rFonts w:ascii="Times New Roman" w:hAnsi="Times New Roman" w:cs="Times New Roman"/>
          <w:sz w:val="24"/>
          <w:szCs w:val="24"/>
        </w:rPr>
      </w:pPr>
    </w:p>
    <w:p w14:paraId="0E602C01" w14:textId="77777777" w:rsidR="005950E2" w:rsidRDefault="005950E2" w:rsidP="005950E2">
      <w:pPr>
        <w:rPr>
          <w:rFonts w:ascii="Times New Roman" w:hAnsi="Times New Roman" w:cs="Times New Roman"/>
          <w:sz w:val="24"/>
          <w:szCs w:val="24"/>
        </w:rPr>
      </w:pPr>
    </w:p>
    <w:p w14:paraId="1A84DB50" w14:textId="77777777" w:rsidR="005950E2" w:rsidRDefault="005950E2" w:rsidP="005950E2">
      <w:pPr>
        <w:rPr>
          <w:rFonts w:ascii="Times New Roman" w:hAnsi="Times New Roman" w:cs="Times New Roman"/>
          <w:sz w:val="24"/>
          <w:szCs w:val="24"/>
        </w:rPr>
      </w:pPr>
    </w:p>
    <w:p w14:paraId="75DE4155" w14:textId="77777777" w:rsidR="005950E2" w:rsidRDefault="005950E2" w:rsidP="005950E2">
      <w:pPr>
        <w:rPr>
          <w:rFonts w:ascii="Times New Roman" w:hAnsi="Times New Roman" w:cs="Times New Roman"/>
          <w:sz w:val="24"/>
          <w:szCs w:val="24"/>
        </w:rPr>
      </w:pPr>
    </w:p>
    <w:p w14:paraId="6A7D5FB3" w14:textId="77777777" w:rsidR="005950E2" w:rsidRDefault="005950E2" w:rsidP="005950E2">
      <w:pPr>
        <w:rPr>
          <w:rFonts w:ascii="Times New Roman" w:hAnsi="Times New Roman" w:cs="Times New Roman"/>
          <w:sz w:val="24"/>
          <w:szCs w:val="24"/>
        </w:rPr>
      </w:pPr>
    </w:p>
    <w:p w14:paraId="66CD3FC0" w14:textId="77777777" w:rsidR="005950E2" w:rsidRDefault="005950E2" w:rsidP="005950E2">
      <w:pPr>
        <w:rPr>
          <w:rFonts w:ascii="Times New Roman" w:hAnsi="Times New Roman" w:cs="Times New Roman"/>
          <w:sz w:val="24"/>
          <w:szCs w:val="24"/>
        </w:rPr>
      </w:pPr>
    </w:p>
    <w:p w14:paraId="6B138DE7" w14:textId="77777777" w:rsidR="005950E2" w:rsidRDefault="005950E2" w:rsidP="005950E2">
      <w:pPr>
        <w:rPr>
          <w:rFonts w:ascii="Times New Roman" w:hAnsi="Times New Roman" w:cs="Times New Roman"/>
          <w:sz w:val="24"/>
          <w:szCs w:val="24"/>
        </w:rPr>
      </w:pPr>
    </w:p>
    <w:p w14:paraId="6837B8FF" w14:textId="77777777" w:rsidR="005950E2" w:rsidRDefault="005950E2" w:rsidP="005950E2">
      <w:pPr>
        <w:rPr>
          <w:rFonts w:ascii="Times New Roman" w:hAnsi="Times New Roman" w:cs="Times New Roman"/>
          <w:sz w:val="24"/>
          <w:szCs w:val="24"/>
        </w:rPr>
      </w:pPr>
    </w:p>
    <w:p w14:paraId="3CC105FF" w14:textId="77777777" w:rsidR="005950E2" w:rsidRDefault="005950E2" w:rsidP="005950E2">
      <w:pPr>
        <w:rPr>
          <w:rFonts w:ascii="Times New Roman" w:hAnsi="Times New Roman" w:cs="Times New Roman"/>
          <w:sz w:val="24"/>
          <w:szCs w:val="24"/>
        </w:rPr>
      </w:pPr>
    </w:p>
    <w:p w14:paraId="540FEF09" w14:textId="77777777" w:rsidR="005950E2" w:rsidRDefault="005950E2" w:rsidP="005950E2">
      <w:pPr>
        <w:rPr>
          <w:rFonts w:ascii="Times New Roman" w:hAnsi="Times New Roman" w:cs="Times New Roman"/>
          <w:sz w:val="24"/>
          <w:szCs w:val="24"/>
        </w:rPr>
      </w:pPr>
    </w:p>
    <w:p w14:paraId="02521F97" w14:textId="77777777" w:rsidR="005950E2" w:rsidRDefault="005950E2" w:rsidP="005950E2">
      <w:pPr>
        <w:rPr>
          <w:rFonts w:ascii="Times New Roman" w:hAnsi="Times New Roman" w:cs="Times New Roman"/>
          <w:sz w:val="24"/>
          <w:szCs w:val="24"/>
        </w:rPr>
      </w:pPr>
    </w:p>
    <w:p w14:paraId="239285E0" w14:textId="77777777" w:rsidR="005950E2" w:rsidRDefault="005950E2" w:rsidP="005950E2">
      <w:pPr>
        <w:rPr>
          <w:rFonts w:ascii="Times New Roman" w:hAnsi="Times New Roman" w:cs="Times New Roman"/>
          <w:sz w:val="24"/>
          <w:szCs w:val="24"/>
        </w:rPr>
      </w:pPr>
    </w:p>
    <w:p w14:paraId="4726A7B0" w14:textId="77777777" w:rsidR="005950E2" w:rsidRDefault="005950E2" w:rsidP="005950E2">
      <w:pPr>
        <w:rPr>
          <w:rFonts w:ascii="Times New Roman" w:hAnsi="Times New Roman" w:cs="Times New Roman"/>
          <w:sz w:val="24"/>
          <w:szCs w:val="24"/>
        </w:rPr>
      </w:pPr>
    </w:p>
    <w:p w14:paraId="30FBD618" w14:textId="77777777" w:rsidR="005950E2" w:rsidRDefault="005950E2" w:rsidP="005950E2">
      <w:pPr>
        <w:rPr>
          <w:rFonts w:ascii="Times New Roman" w:hAnsi="Times New Roman" w:cs="Times New Roman"/>
          <w:sz w:val="24"/>
          <w:szCs w:val="24"/>
        </w:rPr>
      </w:pPr>
    </w:p>
    <w:p w14:paraId="48511150" w14:textId="77777777" w:rsidR="005950E2" w:rsidRDefault="005950E2" w:rsidP="005950E2">
      <w:pPr>
        <w:rPr>
          <w:rFonts w:ascii="Times New Roman" w:hAnsi="Times New Roman" w:cs="Times New Roman"/>
          <w:sz w:val="24"/>
          <w:szCs w:val="24"/>
        </w:rPr>
      </w:pPr>
    </w:p>
    <w:p w14:paraId="6912058C" w14:textId="77777777" w:rsidR="005950E2" w:rsidRDefault="005950E2" w:rsidP="005950E2">
      <w:pPr>
        <w:rPr>
          <w:rFonts w:ascii="Times New Roman" w:hAnsi="Times New Roman" w:cs="Times New Roman"/>
          <w:sz w:val="24"/>
          <w:szCs w:val="24"/>
        </w:rPr>
      </w:pPr>
    </w:p>
    <w:p w14:paraId="736BC3BE" w14:textId="77777777" w:rsidR="005950E2" w:rsidRDefault="005950E2" w:rsidP="005950E2">
      <w:pPr>
        <w:rPr>
          <w:rFonts w:ascii="Times New Roman" w:hAnsi="Times New Roman" w:cs="Times New Roman"/>
          <w:sz w:val="24"/>
          <w:szCs w:val="24"/>
        </w:rPr>
      </w:pPr>
    </w:p>
    <w:p w14:paraId="084141D8" w14:textId="77777777" w:rsidR="005950E2" w:rsidRDefault="005950E2" w:rsidP="005950E2">
      <w:pPr>
        <w:rPr>
          <w:rFonts w:ascii="Times New Roman" w:hAnsi="Times New Roman" w:cs="Times New Roman"/>
          <w:sz w:val="24"/>
          <w:szCs w:val="24"/>
        </w:rPr>
      </w:pPr>
    </w:p>
    <w:p w14:paraId="4A87ABA6" w14:textId="77777777" w:rsidR="005950E2" w:rsidRDefault="005950E2" w:rsidP="005950E2">
      <w:pPr>
        <w:rPr>
          <w:rFonts w:ascii="Times New Roman" w:hAnsi="Times New Roman" w:cs="Times New Roman"/>
          <w:sz w:val="24"/>
          <w:szCs w:val="24"/>
        </w:rPr>
      </w:pPr>
    </w:p>
    <w:p w14:paraId="51D0D147" w14:textId="77777777" w:rsidR="005950E2" w:rsidRDefault="005950E2" w:rsidP="005950E2">
      <w:pPr>
        <w:pStyle w:val="Default"/>
        <w:jc w:val="both"/>
        <w:rPr>
          <w:color w:val="FF0000"/>
        </w:rPr>
      </w:pPr>
    </w:p>
    <w:p w14:paraId="52F95FB1" w14:textId="77777777" w:rsidR="005950E2" w:rsidRPr="00377DF4" w:rsidRDefault="005950E2" w:rsidP="005950E2">
      <w:pPr>
        <w:pStyle w:val="ac"/>
        <w:shd w:val="clear" w:color="auto" w:fill="FFFFFF"/>
        <w:spacing w:after="0" w:line="294" w:lineRule="atLeast"/>
        <w:jc w:val="center"/>
        <w:rPr>
          <w:b/>
          <w:bCs/>
          <w:i/>
          <w:iCs/>
          <w:sz w:val="32"/>
          <w:szCs w:val="32"/>
        </w:rPr>
      </w:pPr>
      <w:r w:rsidRPr="00377DF4">
        <w:rPr>
          <w:b/>
          <w:bCs/>
          <w:iCs/>
          <w:sz w:val="32"/>
          <w:szCs w:val="32"/>
        </w:rPr>
        <w:lastRenderedPageBreak/>
        <w:t>Анализ государственной  итоговой  аттестации в 2023  году</w:t>
      </w:r>
    </w:p>
    <w:p w14:paraId="43D8ED68" w14:textId="77777777" w:rsidR="005950E2" w:rsidRPr="004769C7" w:rsidRDefault="005950E2" w:rsidP="005950E2">
      <w:pPr>
        <w:spacing w:after="0" w:line="240" w:lineRule="auto"/>
        <w:jc w:val="center"/>
        <w:rPr>
          <w:rFonts w:ascii="Times New Roman" w:eastAsia="Times New Roman" w:hAnsi="Times New Roman" w:cs="Times New Roman"/>
          <w:b/>
          <w:sz w:val="24"/>
          <w:szCs w:val="24"/>
          <w:lang w:eastAsia="ru-RU"/>
        </w:rPr>
      </w:pPr>
      <w:r w:rsidRPr="004769C7">
        <w:rPr>
          <w:rFonts w:ascii="Times New Roman" w:eastAsia="Times New Roman" w:hAnsi="Times New Roman" w:cs="Times New Roman"/>
          <w:b/>
          <w:sz w:val="24"/>
          <w:szCs w:val="24"/>
          <w:lang w:eastAsia="ru-RU"/>
        </w:rPr>
        <w:t>Работа по подг</w:t>
      </w:r>
      <w:r>
        <w:rPr>
          <w:rFonts w:ascii="Times New Roman" w:eastAsia="Times New Roman" w:hAnsi="Times New Roman" w:cs="Times New Roman"/>
          <w:b/>
          <w:sz w:val="24"/>
          <w:szCs w:val="24"/>
          <w:lang w:eastAsia="ru-RU"/>
        </w:rPr>
        <w:t xml:space="preserve">отовке к участию в  ГИА в   2022-2023 учебном </w:t>
      </w:r>
      <w:r w:rsidRPr="004769C7">
        <w:rPr>
          <w:rFonts w:ascii="Times New Roman" w:eastAsia="Times New Roman" w:hAnsi="Times New Roman" w:cs="Times New Roman"/>
          <w:b/>
          <w:sz w:val="24"/>
          <w:szCs w:val="24"/>
          <w:lang w:eastAsia="ru-RU"/>
        </w:rPr>
        <w:t xml:space="preserve"> году</w:t>
      </w:r>
    </w:p>
    <w:p w14:paraId="74187C08" w14:textId="77777777" w:rsidR="005950E2" w:rsidRPr="003F1116" w:rsidRDefault="005950E2" w:rsidP="005950E2">
      <w:pPr>
        <w:spacing w:after="0" w:line="240" w:lineRule="auto"/>
        <w:jc w:val="center"/>
        <w:rPr>
          <w:rFonts w:ascii="Times New Roman" w:eastAsia="Times New Roman" w:hAnsi="Times New Roman" w:cs="Times New Roman"/>
          <w:color w:val="FF0000"/>
          <w:sz w:val="24"/>
          <w:szCs w:val="24"/>
          <w:lang w:eastAsia="ru-RU"/>
        </w:rPr>
      </w:pPr>
    </w:p>
    <w:p w14:paraId="6A5B2328" w14:textId="77777777" w:rsidR="005950E2" w:rsidRPr="004769C7" w:rsidRDefault="005950E2" w:rsidP="005950E2">
      <w:pPr>
        <w:spacing w:after="0" w:line="240" w:lineRule="auto"/>
        <w:ind w:firstLine="9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2022-2023</w:t>
      </w:r>
      <w:r w:rsidRPr="004769C7">
        <w:rPr>
          <w:rFonts w:ascii="Times New Roman" w:eastAsia="Times New Roman" w:hAnsi="Times New Roman" w:cs="Times New Roman"/>
          <w:sz w:val="24"/>
          <w:szCs w:val="24"/>
          <w:lang w:eastAsia="ru-RU"/>
        </w:rPr>
        <w:t xml:space="preserve"> учебном году,  администрацией  были определены цели и задачи гимназии  на этапе подготовки к ГИА,  разработан план работы по подготовке и прове</w:t>
      </w:r>
      <w:r>
        <w:rPr>
          <w:rFonts w:ascii="Times New Roman" w:eastAsia="Times New Roman" w:hAnsi="Times New Roman" w:cs="Times New Roman"/>
          <w:sz w:val="24"/>
          <w:szCs w:val="24"/>
          <w:lang w:eastAsia="ru-RU"/>
        </w:rPr>
        <w:t>дению итоговой аттестации в 2023</w:t>
      </w:r>
      <w:r w:rsidRPr="004769C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w:t>
      </w:r>
      <w:r w:rsidRPr="004769C7">
        <w:rPr>
          <w:rFonts w:ascii="Times New Roman" w:eastAsia="Times New Roman" w:hAnsi="Times New Roman" w:cs="Times New Roman"/>
          <w:sz w:val="24"/>
          <w:szCs w:val="24"/>
          <w:lang w:eastAsia="ru-RU"/>
        </w:rPr>
        <w:t>.</w:t>
      </w:r>
    </w:p>
    <w:p w14:paraId="4560B73B" w14:textId="77777777" w:rsidR="005950E2" w:rsidRPr="004769C7" w:rsidRDefault="005950E2" w:rsidP="005950E2">
      <w:pPr>
        <w:spacing w:after="0" w:line="240" w:lineRule="auto"/>
        <w:ind w:firstLine="900"/>
        <w:rPr>
          <w:rFonts w:ascii="Times New Roman" w:eastAsia="Times New Roman" w:hAnsi="Times New Roman" w:cs="Times New Roman"/>
          <w:sz w:val="24"/>
          <w:szCs w:val="24"/>
          <w:lang w:eastAsia="ru-RU"/>
        </w:rPr>
      </w:pPr>
      <w:r w:rsidRPr="004769C7">
        <w:rPr>
          <w:rFonts w:ascii="Times New Roman" w:eastAsia="Times New Roman" w:hAnsi="Times New Roman" w:cs="Times New Roman"/>
          <w:b/>
          <w:i/>
          <w:sz w:val="24"/>
          <w:szCs w:val="24"/>
          <w:lang w:eastAsia="ru-RU"/>
        </w:rPr>
        <w:t>Целью работы</w:t>
      </w:r>
      <w:r w:rsidRPr="004769C7">
        <w:rPr>
          <w:rFonts w:ascii="Times New Roman" w:eastAsia="Times New Roman" w:hAnsi="Times New Roman" w:cs="Times New Roman"/>
          <w:sz w:val="24"/>
          <w:szCs w:val="24"/>
          <w:lang w:eastAsia="ru-RU"/>
        </w:rPr>
        <w:t xml:space="preserve"> гимназии по подготовке к ГИА  является создание организационно-процессуальных и педагогических условий,  обеспечивающих успешную подготовку   обучающихся гимназии  к  ГИА. Для реализации данной цели   были поставлены следующие </w:t>
      </w:r>
      <w:r w:rsidRPr="004769C7">
        <w:rPr>
          <w:rFonts w:ascii="Times New Roman" w:eastAsia="Times New Roman" w:hAnsi="Times New Roman" w:cs="Times New Roman"/>
          <w:b/>
          <w:i/>
          <w:sz w:val="24"/>
          <w:szCs w:val="24"/>
          <w:lang w:eastAsia="ru-RU"/>
        </w:rPr>
        <w:t>задачи</w:t>
      </w:r>
      <w:r w:rsidRPr="004769C7">
        <w:rPr>
          <w:rFonts w:ascii="Times New Roman" w:eastAsia="Times New Roman" w:hAnsi="Times New Roman" w:cs="Times New Roman"/>
          <w:sz w:val="24"/>
          <w:szCs w:val="24"/>
          <w:lang w:eastAsia="ru-RU"/>
        </w:rPr>
        <w:t>:</w:t>
      </w:r>
    </w:p>
    <w:p w14:paraId="2A623C62" w14:textId="77777777" w:rsidR="005950E2" w:rsidRPr="004769C7" w:rsidRDefault="005950E2" w:rsidP="004F1F9F">
      <w:pPr>
        <w:numPr>
          <w:ilvl w:val="0"/>
          <w:numId w:val="10"/>
        </w:numPr>
        <w:spacing w:after="0" w:line="240" w:lineRule="auto"/>
        <w:ind w:left="360"/>
        <w:jc w:val="both"/>
        <w:rPr>
          <w:rFonts w:ascii="Times New Roman" w:eastAsia="Times New Roman" w:hAnsi="Times New Roman" w:cs="Times New Roman"/>
          <w:sz w:val="24"/>
          <w:szCs w:val="24"/>
          <w:lang w:eastAsia="ru-RU"/>
        </w:rPr>
      </w:pPr>
      <w:r w:rsidRPr="004769C7">
        <w:rPr>
          <w:rFonts w:ascii="Times New Roman" w:eastAsia="Times New Roman" w:hAnsi="Times New Roman" w:cs="Times New Roman"/>
          <w:sz w:val="24"/>
          <w:szCs w:val="24"/>
          <w:lang w:eastAsia="ru-RU"/>
        </w:rPr>
        <w:t xml:space="preserve">ознакомление обучающихся 9,11 классов с Положением о порядке проведения ГИА;  </w:t>
      </w:r>
    </w:p>
    <w:p w14:paraId="15B34F4D" w14:textId="77777777" w:rsidR="005950E2" w:rsidRPr="004769C7" w:rsidRDefault="005950E2" w:rsidP="004F1F9F">
      <w:pPr>
        <w:numPr>
          <w:ilvl w:val="0"/>
          <w:numId w:val="10"/>
        </w:numPr>
        <w:spacing w:after="0" w:line="240" w:lineRule="auto"/>
        <w:ind w:left="360"/>
        <w:jc w:val="both"/>
        <w:rPr>
          <w:rFonts w:ascii="Times New Roman" w:eastAsia="Times New Roman" w:hAnsi="Times New Roman" w:cs="Times New Roman"/>
          <w:b/>
          <w:i/>
          <w:sz w:val="24"/>
          <w:szCs w:val="24"/>
          <w:lang w:eastAsia="ru-RU"/>
        </w:rPr>
      </w:pPr>
      <w:r w:rsidRPr="004769C7">
        <w:rPr>
          <w:rFonts w:ascii="Times New Roman" w:eastAsia="Times New Roman" w:hAnsi="Times New Roman" w:cs="Times New Roman"/>
          <w:sz w:val="24"/>
          <w:szCs w:val="24"/>
          <w:lang w:eastAsia="ru-RU"/>
        </w:rPr>
        <w:t xml:space="preserve">повышение квалификации учителей гимназии;   </w:t>
      </w:r>
    </w:p>
    <w:p w14:paraId="1AF5EC54" w14:textId="77777777" w:rsidR="005950E2" w:rsidRPr="004769C7" w:rsidRDefault="005950E2" w:rsidP="004F1F9F">
      <w:pPr>
        <w:numPr>
          <w:ilvl w:val="0"/>
          <w:numId w:val="10"/>
        </w:numPr>
        <w:spacing w:after="0" w:line="240" w:lineRule="auto"/>
        <w:ind w:left="360"/>
        <w:jc w:val="both"/>
        <w:rPr>
          <w:rFonts w:ascii="Times New Roman" w:eastAsia="Times New Roman" w:hAnsi="Times New Roman" w:cs="Times New Roman"/>
          <w:b/>
          <w:i/>
          <w:sz w:val="24"/>
          <w:szCs w:val="24"/>
          <w:lang w:eastAsia="ru-RU"/>
        </w:rPr>
      </w:pPr>
      <w:r w:rsidRPr="004769C7">
        <w:rPr>
          <w:rFonts w:ascii="Times New Roman" w:eastAsia="Times New Roman" w:hAnsi="Times New Roman" w:cs="Times New Roman"/>
          <w:sz w:val="24"/>
          <w:szCs w:val="24"/>
          <w:lang w:eastAsia="ru-RU"/>
        </w:rPr>
        <w:t>организационная   подготовка обучающихся к репетиционным испытаниям</w:t>
      </w:r>
      <w:r>
        <w:rPr>
          <w:rFonts w:ascii="Times New Roman" w:eastAsia="Times New Roman" w:hAnsi="Times New Roman" w:cs="Times New Roman"/>
          <w:sz w:val="24"/>
          <w:szCs w:val="24"/>
          <w:lang w:eastAsia="ru-RU"/>
        </w:rPr>
        <w:t xml:space="preserve"> (в рамках муниципального и регионального мониторинга)  к</w:t>
      </w:r>
      <w:r w:rsidRPr="004769C7">
        <w:rPr>
          <w:rFonts w:ascii="Times New Roman" w:eastAsia="Times New Roman" w:hAnsi="Times New Roman" w:cs="Times New Roman"/>
          <w:sz w:val="24"/>
          <w:szCs w:val="24"/>
          <w:lang w:eastAsia="ru-RU"/>
        </w:rPr>
        <w:t xml:space="preserve"> участию в ГИА.</w:t>
      </w:r>
    </w:p>
    <w:p w14:paraId="6778248F" w14:textId="77777777" w:rsidR="005950E2" w:rsidRPr="002178C9" w:rsidRDefault="005950E2" w:rsidP="005950E2">
      <w:pPr>
        <w:spacing w:after="0" w:line="240" w:lineRule="auto"/>
        <w:ind w:firstLine="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Работа по подготовке и проведению ГИА включала в себя следующие этапы:</w:t>
      </w:r>
    </w:p>
    <w:p w14:paraId="071F7E2F" w14:textId="77777777" w:rsidR="005950E2" w:rsidRPr="002178C9" w:rsidRDefault="005950E2" w:rsidP="005950E2">
      <w:pPr>
        <w:spacing w:after="0" w:line="240" w:lineRule="auto"/>
        <w:ind w:left="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 xml:space="preserve">1. Подготовительный этап: </w:t>
      </w:r>
    </w:p>
    <w:p w14:paraId="5E388AB1" w14:textId="77777777" w:rsidR="005950E2" w:rsidRPr="002178C9" w:rsidRDefault="005950E2" w:rsidP="005950E2">
      <w:pPr>
        <w:spacing w:after="0" w:line="240" w:lineRule="auto"/>
        <w:ind w:left="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 реализация информационно-аналитической, мотивационно-целевой, планово-прогностической функций   мониторинга знаний обучающихся.</w:t>
      </w:r>
    </w:p>
    <w:p w14:paraId="3A2D9C4A" w14:textId="77777777" w:rsidR="005950E2" w:rsidRPr="002178C9" w:rsidRDefault="005950E2" w:rsidP="005950E2">
      <w:pPr>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 xml:space="preserve">      - проведение пробных аттестационных работ.</w:t>
      </w:r>
    </w:p>
    <w:p w14:paraId="02D1A39F" w14:textId="77777777" w:rsidR="005950E2" w:rsidRPr="002178C9" w:rsidRDefault="005950E2" w:rsidP="005950E2">
      <w:pPr>
        <w:spacing w:after="0" w:line="240" w:lineRule="auto"/>
        <w:ind w:left="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 анализ результатов и рекомендации по подготовке к  ГИА.</w:t>
      </w:r>
    </w:p>
    <w:p w14:paraId="3F7EAAFB" w14:textId="77777777" w:rsidR="005950E2" w:rsidRPr="002178C9" w:rsidRDefault="005950E2" w:rsidP="005950E2">
      <w:pPr>
        <w:spacing w:after="0" w:line="240" w:lineRule="auto"/>
        <w:ind w:left="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b/>
          <w:i/>
          <w:sz w:val="24"/>
          <w:szCs w:val="24"/>
          <w:lang w:eastAsia="ru-RU"/>
        </w:rPr>
        <w:t>На подготовительном этапе</w:t>
      </w:r>
      <w:r w:rsidRPr="002178C9">
        <w:rPr>
          <w:rFonts w:ascii="Times New Roman" w:eastAsia="Times New Roman" w:hAnsi="Times New Roman" w:cs="Times New Roman"/>
          <w:sz w:val="24"/>
          <w:szCs w:val="24"/>
          <w:lang w:eastAsia="ru-RU"/>
        </w:rPr>
        <w:t xml:space="preserve"> в гимназии  были запланированы и выполнены  следующие мероприятия: </w:t>
      </w:r>
    </w:p>
    <w:p w14:paraId="79723D11" w14:textId="77777777" w:rsidR="005950E2" w:rsidRPr="002178C9" w:rsidRDefault="005950E2" w:rsidP="005950E2">
      <w:p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ab/>
        <w:t>1. На методическом совете гимназии рассматривались   вопросы:</w:t>
      </w:r>
    </w:p>
    <w:p w14:paraId="2E9DBCDF" w14:textId="77777777" w:rsidR="005950E2" w:rsidRPr="002178C9" w:rsidRDefault="005950E2" w:rsidP="004F1F9F">
      <w:pPr>
        <w:numPr>
          <w:ilvl w:val="0"/>
          <w:numId w:val="7"/>
        </w:numPr>
        <w:tabs>
          <w:tab w:val="left" w:pos="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знакомство с нормативно-правовой базой ГИА;</w:t>
      </w:r>
    </w:p>
    <w:p w14:paraId="74638F0D" w14:textId="77777777" w:rsidR="005950E2" w:rsidRPr="002178C9" w:rsidRDefault="005950E2" w:rsidP="004F1F9F">
      <w:pPr>
        <w:numPr>
          <w:ilvl w:val="0"/>
          <w:numId w:val="7"/>
        </w:numPr>
        <w:tabs>
          <w:tab w:val="left" w:pos="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обеспечение готовности обучающихся к выполнению заданий различных уровней сложности</w:t>
      </w:r>
      <w:r w:rsidRPr="002178C9">
        <w:rPr>
          <w:rFonts w:ascii="Times New Roman" w:eastAsia="Times New Roman" w:hAnsi="Times New Roman" w:cs="Times New Roman"/>
          <w:i/>
          <w:sz w:val="24"/>
          <w:szCs w:val="24"/>
          <w:lang w:eastAsia="ru-RU"/>
        </w:rPr>
        <w:t>;</w:t>
      </w:r>
    </w:p>
    <w:p w14:paraId="2A73CFF9" w14:textId="77777777" w:rsidR="005950E2" w:rsidRPr="002178C9" w:rsidRDefault="005950E2" w:rsidP="004F1F9F">
      <w:pPr>
        <w:numPr>
          <w:ilvl w:val="0"/>
          <w:numId w:val="7"/>
        </w:numPr>
        <w:tabs>
          <w:tab w:val="left" w:pos="144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содержание и правила подготовки обучающихся к  ГИА;</w:t>
      </w:r>
    </w:p>
    <w:p w14:paraId="37FE4CD0" w14:textId="77777777" w:rsidR="005950E2" w:rsidRPr="002178C9" w:rsidRDefault="005950E2" w:rsidP="004F1F9F">
      <w:pPr>
        <w:numPr>
          <w:ilvl w:val="0"/>
          <w:numId w:val="7"/>
        </w:numPr>
        <w:tabs>
          <w:tab w:val="left" w:pos="108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обеспечение объективности оценки знаний обучающихся на этапе  подготовки к ГИА;</w:t>
      </w:r>
    </w:p>
    <w:p w14:paraId="31D59ABC" w14:textId="77777777" w:rsidR="005950E2" w:rsidRDefault="005950E2" w:rsidP="004F1F9F">
      <w:pPr>
        <w:numPr>
          <w:ilvl w:val="0"/>
          <w:numId w:val="7"/>
        </w:num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вопросов изменения структуры КИМов</w:t>
      </w:r>
    </w:p>
    <w:p w14:paraId="6A9DE999" w14:textId="77777777" w:rsidR="005950E2" w:rsidRPr="002178C9" w:rsidRDefault="005950E2" w:rsidP="004F1F9F">
      <w:pPr>
        <w:numPr>
          <w:ilvl w:val="0"/>
          <w:numId w:val="7"/>
        </w:num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вопросов изменения шкалы перевода баллов</w:t>
      </w:r>
      <w:r w:rsidRPr="002178C9">
        <w:rPr>
          <w:rFonts w:ascii="Times New Roman" w:eastAsia="Times New Roman" w:hAnsi="Times New Roman" w:cs="Times New Roman"/>
          <w:sz w:val="24"/>
          <w:szCs w:val="24"/>
          <w:lang w:eastAsia="ru-RU"/>
        </w:rPr>
        <w:t>.</w:t>
      </w:r>
    </w:p>
    <w:p w14:paraId="4717817A" w14:textId="77777777" w:rsidR="005950E2" w:rsidRPr="002178C9" w:rsidRDefault="005950E2" w:rsidP="005950E2">
      <w:p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b/>
          <w:sz w:val="24"/>
          <w:szCs w:val="24"/>
          <w:lang w:eastAsia="ru-RU"/>
        </w:rPr>
        <w:tab/>
      </w:r>
      <w:r w:rsidRPr="002178C9">
        <w:rPr>
          <w:rFonts w:ascii="Times New Roman" w:eastAsia="Times New Roman" w:hAnsi="Times New Roman" w:cs="Times New Roman"/>
          <w:sz w:val="24"/>
          <w:szCs w:val="24"/>
          <w:lang w:eastAsia="ru-RU"/>
        </w:rPr>
        <w:t>2.Общегимназическое собрание для обучающихся 11-ого, 9-ых  классов и их родителей по теме: «Порядок  проведения ГИА  цели, задачи».</w:t>
      </w:r>
    </w:p>
    <w:p w14:paraId="6BCEF890" w14:textId="77777777" w:rsidR="005950E2" w:rsidRPr="002178C9" w:rsidRDefault="005950E2" w:rsidP="005950E2">
      <w:pPr>
        <w:tabs>
          <w:tab w:val="left" w:pos="720"/>
        </w:tabs>
        <w:spacing w:after="0" w:line="240" w:lineRule="auto"/>
        <w:ind w:firstLine="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b/>
          <w:sz w:val="24"/>
          <w:szCs w:val="24"/>
          <w:lang w:eastAsia="ru-RU"/>
        </w:rPr>
        <w:tab/>
      </w:r>
      <w:r w:rsidRPr="002178C9">
        <w:rPr>
          <w:rFonts w:ascii="Times New Roman" w:eastAsia="Times New Roman" w:hAnsi="Times New Roman" w:cs="Times New Roman"/>
          <w:sz w:val="24"/>
          <w:szCs w:val="24"/>
          <w:lang w:eastAsia="ru-RU"/>
        </w:rPr>
        <w:t>3.Классные собрания  для родителей и обучающихся по темам: «Ознакомление  с «</w:t>
      </w:r>
      <w:r>
        <w:rPr>
          <w:rFonts w:ascii="Times New Roman" w:eastAsia="Times New Roman" w:hAnsi="Times New Roman" w:cs="Times New Roman"/>
          <w:sz w:val="24"/>
          <w:szCs w:val="24"/>
          <w:lang w:eastAsia="ru-RU"/>
        </w:rPr>
        <w:t>Порядком проведения</w:t>
      </w:r>
      <w:r w:rsidRPr="002178C9">
        <w:rPr>
          <w:rFonts w:ascii="Times New Roman" w:eastAsia="Times New Roman" w:hAnsi="Times New Roman" w:cs="Times New Roman"/>
          <w:sz w:val="24"/>
          <w:szCs w:val="24"/>
          <w:lang w:eastAsia="ru-RU"/>
        </w:rPr>
        <w:t xml:space="preserve"> ГИА».</w:t>
      </w:r>
    </w:p>
    <w:p w14:paraId="7E22A4F2" w14:textId="77777777" w:rsidR="005950E2" w:rsidRPr="002178C9" w:rsidRDefault="005950E2" w:rsidP="005950E2">
      <w:p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ab/>
        <w:t>4. Совещания с классными руководителями, с целью анализа работы участников пробных испытаний. Рассматривались следующие вопросы:</w:t>
      </w:r>
    </w:p>
    <w:p w14:paraId="121EC2D7"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создание базы данных о выпускниках 11-ого, 9-ых классов;</w:t>
      </w:r>
    </w:p>
    <w:p w14:paraId="41256D60"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тематика, подготовка и проведение родительских собраний с родителями  и обучающимися  9-х, 11-ого классов;</w:t>
      </w:r>
    </w:p>
    <w:p w14:paraId="53E1C95A"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подготовка  обучающихся к участию в пробных  испытаниях;</w:t>
      </w:r>
    </w:p>
    <w:p w14:paraId="17F6547E"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изучение «Инструкции по заполнению бланков ГИА »;</w:t>
      </w:r>
    </w:p>
    <w:p w14:paraId="60143499"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оформление информационных стендов в классных кабинетах</w:t>
      </w:r>
      <w:r>
        <w:rPr>
          <w:rFonts w:ascii="Times New Roman" w:eastAsia="Times New Roman" w:hAnsi="Times New Roman" w:cs="Times New Roman"/>
          <w:sz w:val="24"/>
          <w:szCs w:val="24"/>
          <w:lang w:eastAsia="ru-RU"/>
        </w:rPr>
        <w:t xml:space="preserve"> и в галерее школы</w:t>
      </w:r>
      <w:r w:rsidRPr="002178C9">
        <w:rPr>
          <w:rFonts w:ascii="Times New Roman" w:eastAsia="Times New Roman" w:hAnsi="Times New Roman" w:cs="Times New Roman"/>
          <w:sz w:val="24"/>
          <w:szCs w:val="24"/>
          <w:lang w:eastAsia="ru-RU"/>
        </w:rPr>
        <w:t>;</w:t>
      </w:r>
    </w:p>
    <w:p w14:paraId="0232AEB9"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ознакомление</w:t>
      </w:r>
      <w:r w:rsidRPr="002178C9">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Постановлением правительства Оренбургской области №65-пп от 01.02.2022  «О случаях и порядке организации индивидуального отбора обучающихся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приказом МО Оренбургской области</w:t>
      </w:r>
      <w:r w:rsidRPr="00FA34A8">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«Об утверждении шкалы перевода суммы первичных баллов за экзаменационные работы основного государственного экзамена в пятибалльную систему оценивания в 2023 году».</w:t>
      </w:r>
    </w:p>
    <w:p w14:paraId="6D659A37" w14:textId="77777777" w:rsidR="005950E2" w:rsidRPr="002178C9" w:rsidRDefault="005950E2" w:rsidP="004F1F9F">
      <w:pPr>
        <w:numPr>
          <w:ilvl w:val="0"/>
          <w:numId w:val="8"/>
        </w:numPr>
        <w:tabs>
          <w:tab w:val="left" w:pos="720"/>
        </w:tabs>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порядок подачи и рассмотрения апелляций;</w:t>
      </w:r>
    </w:p>
    <w:p w14:paraId="6DDA13DC" w14:textId="77777777" w:rsidR="005950E2" w:rsidRPr="002178C9" w:rsidRDefault="005950E2" w:rsidP="005950E2">
      <w:pPr>
        <w:spacing w:after="0" w:line="240" w:lineRule="auto"/>
        <w:ind w:firstLine="72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lastRenderedPageBreak/>
        <w:t>5.Практикумы:</w:t>
      </w:r>
    </w:p>
    <w:p w14:paraId="6238D4A2" w14:textId="77777777" w:rsidR="005950E2" w:rsidRPr="002178C9" w:rsidRDefault="005950E2" w:rsidP="005950E2">
      <w:pPr>
        <w:spacing w:after="0" w:line="240" w:lineRule="auto"/>
        <w:jc w:val="both"/>
        <w:rPr>
          <w:rFonts w:ascii="Times New Roman" w:eastAsia="Times New Roman" w:hAnsi="Times New Roman" w:cs="Times New Roman"/>
          <w:b/>
          <w:sz w:val="24"/>
          <w:szCs w:val="24"/>
          <w:lang w:eastAsia="ru-RU"/>
        </w:rPr>
      </w:pPr>
      <w:r w:rsidRPr="002178C9">
        <w:rPr>
          <w:rFonts w:ascii="Times New Roman" w:eastAsia="Times New Roman" w:hAnsi="Times New Roman" w:cs="Times New Roman"/>
          <w:i/>
          <w:sz w:val="24"/>
          <w:szCs w:val="24"/>
          <w:lang w:eastAsia="ru-RU"/>
        </w:rPr>
        <w:t>с обучающимися</w:t>
      </w:r>
      <w:r w:rsidRPr="002178C9">
        <w:rPr>
          <w:rFonts w:ascii="Times New Roman" w:eastAsia="Times New Roman" w:hAnsi="Times New Roman" w:cs="Times New Roman"/>
          <w:b/>
          <w:sz w:val="24"/>
          <w:szCs w:val="24"/>
          <w:lang w:eastAsia="ru-RU"/>
        </w:rPr>
        <w:t xml:space="preserve">  - </w:t>
      </w:r>
      <w:r w:rsidRPr="002178C9">
        <w:rPr>
          <w:rFonts w:ascii="Times New Roman" w:eastAsia="Times New Roman" w:hAnsi="Times New Roman" w:cs="Times New Roman"/>
          <w:sz w:val="24"/>
          <w:szCs w:val="24"/>
          <w:lang w:eastAsia="ru-RU"/>
        </w:rPr>
        <w:t>по заполнению бланков ГИА;</w:t>
      </w:r>
    </w:p>
    <w:p w14:paraId="3942327A" w14:textId="77777777" w:rsidR="005950E2" w:rsidRPr="002178C9" w:rsidRDefault="005950E2" w:rsidP="005950E2">
      <w:pPr>
        <w:spacing w:after="0" w:line="240" w:lineRule="auto"/>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i/>
          <w:sz w:val="24"/>
          <w:szCs w:val="24"/>
          <w:lang w:eastAsia="ru-RU"/>
        </w:rPr>
        <w:t>с</w:t>
      </w:r>
      <w:r>
        <w:rPr>
          <w:rFonts w:ascii="Times New Roman" w:eastAsia="Times New Roman" w:hAnsi="Times New Roman" w:cs="Times New Roman"/>
          <w:i/>
          <w:sz w:val="24"/>
          <w:szCs w:val="24"/>
          <w:lang w:eastAsia="ru-RU"/>
        </w:rPr>
        <w:t xml:space="preserve"> </w:t>
      </w:r>
      <w:r w:rsidRPr="002178C9">
        <w:rPr>
          <w:rFonts w:ascii="Times New Roman" w:eastAsia="Times New Roman" w:hAnsi="Times New Roman" w:cs="Times New Roman"/>
          <w:i/>
          <w:sz w:val="24"/>
          <w:szCs w:val="24"/>
          <w:lang w:eastAsia="ru-RU"/>
        </w:rPr>
        <w:t>классными руководителями</w:t>
      </w:r>
      <w:r>
        <w:rPr>
          <w:rFonts w:ascii="Times New Roman" w:eastAsia="Times New Roman" w:hAnsi="Times New Roman" w:cs="Times New Roman"/>
          <w:i/>
          <w:sz w:val="24"/>
          <w:szCs w:val="24"/>
          <w:lang w:eastAsia="ru-RU"/>
        </w:rPr>
        <w:t>, учителями-предметниками</w:t>
      </w:r>
      <w:r w:rsidRPr="002178C9">
        <w:rPr>
          <w:rFonts w:ascii="Times New Roman" w:eastAsia="Times New Roman" w:hAnsi="Times New Roman" w:cs="Times New Roman"/>
          <w:sz w:val="24"/>
          <w:szCs w:val="24"/>
          <w:lang w:eastAsia="ru-RU"/>
        </w:rPr>
        <w:t xml:space="preserve">  - по заполнению бланков </w:t>
      </w:r>
      <w:r>
        <w:rPr>
          <w:rFonts w:ascii="Times New Roman" w:eastAsia="Times New Roman" w:hAnsi="Times New Roman" w:cs="Times New Roman"/>
          <w:sz w:val="24"/>
          <w:szCs w:val="24"/>
          <w:lang w:eastAsia="ru-RU"/>
        </w:rPr>
        <w:t>ответов</w:t>
      </w:r>
      <w:r w:rsidRPr="002178C9">
        <w:rPr>
          <w:rFonts w:ascii="Times New Roman" w:eastAsia="Times New Roman" w:hAnsi="Times New Roman" w:cs="Times New Roman"/>
          <w:sz w:val="24"/>
          <w:szCs w:val="24"/>
          <w:lang w:eastAsia="ru-RU"/>
        </w:rPr>
        <w:t xml:space="preserve"> ГИА.</w:t>
      </w:r>
    </w:p>
    <w:p w14:paraId="3B97542D" w14:textId="77777777" w:rsidR="005950E2" w:rsidRPr="002178C9" w:rsidRDefault="005950E2" w:rsidP="005950E2">
      <w:pPr>
        <w:spacing w:after="0" w:line="240" w:lineRule="auto"/>
        <w:ind w:firstLine="72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6.Посещение областных совещаний, семинаров, курсов по вопросам подготовки и проведения ГИА.</w:t>
      </w:r>
    </w:p>
    <w:p w14:paraId="378524BB" w14:textId="77777777" w:rsidR="005950E2" w:rsidRPr="002178C9" w:rsidRDefault="005950E2" w:rsidP="005950E2">
      <w:pPr>
        <w:spacing w:after="0" w:line="240" w:lineRule="auto"/>
        <w:ind w:left="360" w:firstLine="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7.Создание электронной базы данных обучающихся 9,11 классов.</w:t>
      </w:r>
    </w:p>
    <w:p w14:paraId="09DEE05F" w14:textId="77777777" w:rsidR="005950E2" w:rsidRPr="002178C9" w:rsidRDefault="005950E2" w:rsidP="005950E2">
      <w:pPr>
        <w:spacing w:after="0" w:line="240" w:lineRule="auto"/>
        <w:ind w:firstLine="708"/>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8.Были проведены пробные ОГЭ и ЕГЭ по русскому языку и математике а также по предметам по выбору.</w:t>
      </w:r>
    </w:p>
    <w:p w14:paraId="46524619" w14:textId="77777777" w:rsidR="005950E2" w:rsidRPr="002178C9" w:rsidRDefault="005950E2" w:rsidP="005950E2">
      <w:pPr>
        <w:spacing w:after="0" w:line="240" w:lineRule="auto"/>
        <w:ind w:firstLine="360"/>
        <w:jc w:val="both"/>
        <w:rPr>
          <w:rFonts w:ascii="Times New Roman" w:eastAsia="Times New Roman" w:hAnsi="Times New Roman" w:cs="Times New Roman"/>
          <w:sz w:val="24"/>
          <w:szCs w:val="24"/>
          <w:lang w:eastAsia="ru-RU"/>
        </w:rPr>
      </w:pPr>
      <w:r w:rsidRPr="002178C9">
        <w:rPr>
          <w:rFonts w:ascii="Times New Roman" w:eastAsia="Times New Roman" w:hAnsi="Times New Roman" w:cs="Times New Roman"/>
          <w:sz w:val="24"/>
          <w:szCs w:val="24"/>
          <w:lang w:eastAsia="ru-RU"/>
        </w:rPr>
        <w:t>Таким образом, на подготовительном этапе был реализован план по подготовке к проведению ГИА.  Все участники образовательного процесса познакомились с нормативно-правовой базой, структурой и содержанием экзаменов. В результате пробных испытаний получили практические навыки проведения и сдачи  ГИА.</w:t>
      </w:r>
    </w:p>
    <w:p w14:paraId="5D57FFA7" w14:textId="77777777" w:rsidR="005950E2" w:rsidRPr="002178C9" w:rsidRDefault="005950E2" w:rsidP="005950E2">
      <w:pPr>
        <w:spacing w:after="0" w:line="240" w:lineRule="auto"/>
        <w:ind w:left="360"/>
        <w:jc w:val="both"/>
        <w:rPr>
          <w:rFonts w:ascii="Times New Roman" w:eastAsia="Times New Roman" w:hAnsi="Times New Roman" w:cs="Times New Roman"/>
          <w:sz w:val="24"/>
          <w:szCs w:val="24"/>
          <w:lang w:eastAsia="ru-RU"/>
        </w:rPr>
      </w:pPr>
    </w:p>
    <w:p w14:paraId="13F789F4" w14:textId="77777777" w:rsidR="005950E2" w:rsidRPr="00B0011C" w:rsidRDefault="005950E2" w:rsidP="005950E2">
      <w:pPr>
        <w:spacing w:after="0" w:line="240" w:lineRule="auto"/>
        <w:jc w:val="center"/>
        <w:rPr>
          <w:rFonts w:ascii="Times New Roman" w:eastAsia="Times New Roman" w:hAnsi="Times New Roman" w:cs="Times New Roman"/>
          <w:b/>
          <w:sz w:val="24"/>
          <w:szCs w:val="24"/>
          <w:lang w:eastAsia="ru-RU"/>
        </w:rPr>
      </w:pPr>
      <w:r w:rsidRPr="00B0011C">
        <w:rPr>
          <w:rFonts w:ascii="Times New Roman" w:eastAsia="Times New Roman" w:hAnsi="Times New Roman" w:cs="Times New Roman"/>
          <w:b/>
          <w:sz w:val="24"/>
          <w:szCs w:val="24"/>
          <w:lang w:eastAsia="ru-RU"/>
        </w:rPr>
        <w:t xml:space="preserve">Результаты </w:t>
      </w:r>
      <w:r>
        <w:rPr>
          <w:rFonts w:ascii="Times New Roman" w:eastAsia="Times New Roman" w:hAnsi="Times New Roman" w:cs="Times New Roman"/>
          <w:b/>
          <w:sz w:val="24"/>
          <w:szCs w:val="24"/>
          <w:lang w:eastAsia="ru-RU"/>
        </w:rPr>
        <w:t>освоения  программы</w:t>
      </w:r>
      <w:r w:rsidRPr="00B0011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B0011C">
        <w:rPr>
          <w:rFonts w:ascii="Times New Roman" w:eastAsia="Times New Roman" w:hAnsi="Times New Roman" w:cs="Times New Roman"/>
          <w:b/>
          <w:sz w:val="24"/>
          <w:szCs w:val="24"/>
          <w:lang w:eastAsia="ru-RU"/>
        </w:rPr>
        <w:t>ООО.</w:t>
      </w:r>
    </w:p>
    <w:p w14:paraId="1A7418C7" w14:textId="77777777" w:rsidR="005950E2" w:rsidRPr="004E5B29" w:rsidRDefault="005950E2" w:rsidP="005950E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Согласно «Порядка проведения ГИА по программам основного общего образования»</w:t>
      </w:r>
      <w:r w:rsidRPr="004E5B29">
        <w:rPr>
          <w:rFonts w:ascii="Times New Roman" w:eastAsia="Times New Roman" w:hAnsi="Times New Roman" w:cs="Times New Roman"/>
          <w:sz w:val="24"/>
          <w:szCs w:val="24"/>
          <w:lang w:eastAsia="ru-RU"/>
        </w:rPr>
        <w:t xml:space="preserve"> учащиеся 9-ых классов сдавали 2 обязательных экзамена: по русскому языку, математике </w:t>
      </w:r>
      <w:r>
        <w:rPr>
          <w:rFonts w:ascii="Times New Roman" w:eastAsia="Times New Roman" w:hAnsi="Times New Roman" w:cs="Times New Roman"/>
          <w:sz w:val="24"/>
          <w:szCs w:val="24"/>
          <w:lang w:eastAsia="ru-RU"/>
        </w:rPr>
        <w:t xml:space="preserve"> </w:t>
      </w:r>
      <w:r w:rsidRPr="004E5B29">
        <w:rPr>
          <w:rFonts w:ascii="Times New Roman" w:eastAsia="Times New Roman" w:hAnsi="Times New Roman" w:cs="Times New Roman"/>
          <w:sz w:val="24"/>
          <w:szCs w:val="24"/>
          <w:lang w:eastAsia="ru-RU"/>
        </w:rPr>
        <w:t xml:space="preserve"> и два обязательных экзамена по выбору</w:t>
      </w:r>
      <w:r>
        <w:rPr>
          <w:rFonts w:ascii="Times New Roman" w:eastAsia="Times New Roman" w:hAnsi="Times New Roman" w:cs="Times New Roman"/>
          <w:sz w:val="24"/>
          <w:szCs w:val="24"/>
          <w:lang w:eastAsia="ru-RU"/>
        </w:rPr>
        <w:t xml:space="preserve"> в форме ОГЭ</w:t>
      </w:r>
      <w:r w:rsidRPr="004E5B29">
        <w:rPr>
          <w:rFonts w:ascii="Times New Roman" w:eastAsia="Times New Roman" w:hAnsi="Times New Roman" w:cs="Times New Roman"/>
          <w:sz w:val="24"/>
          <w:szCs w:val="24"/>
          <w:lang w:eastAsia="ru-RU"/>
        </w:rPr>
        <w:t>.</w:t>
      </w:r>
    </w:p>
    <w:p w14:paraId="72E75A8A" w14:textId="77777777" w:rsidR="005950E2" w:rsidRDefault="005950E2" w:rsidP="005950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рекомендации ПМПК учащиеся 9а класса Толмачева Виктория, 9г класса Белякова Карина, 9д класса Шавхалов Данилбек  сдавали ГВЭ по обязательным предметам. Обучающаяся 9в класс Самойлова Анна  сдавала ОГЭ только по обязательным предметам. </w:t>
      </w:r>
    </w:p>
    <w:p w14:paraId="30894E94" w14:textId="77777777" w:rsidR="005950E2" w:rsidRPr="001C052E" w:rsidRDefault="005950E2" w:rsidP="005950E2">
      <w:pPr>
        <w:spacing w:after="0" w:line="240" w:lineRule="auto"/>
        <w:rPr>
          <w:rFonts w:ascii="Times New Roman" w:eastAsia="Times New Roman" w:hAnsi="Times New Roman" w:cs="Times New Roman"/>
          <w:sz w:val="24"/>
          <w:szCs w:val="24"/>
          <w:lang w:eastAsia="ru-RU"/>
        </w:rPr>
      </w:pPr>
      <w:r w:rsidRPr="00B223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C052E">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конец 2022-2023</w:t>
      </w:r>
      <w:r w:rsidRPr="001C052E">
        <w:rPr>
          <w:rFonts w:ascii="Times New Roman" w:eastAsia="Times New Roman" w:hAnsi="Times New Roman" w:cs="Times New Roman"/>
          <w:sz w:val="24"/>
          <w:szCs w:val="24"/>
          <w:lang w:eastAsia="ru-RU"/>
        </w:rPr>
        <w:t xml:space="preserve"> учебно</w:t>
      </w:r>
      <w:r>
        <w:rPr>
          <w:rFonts w:ascii="Times New Roman" w:eastAsia="Times New Roman" w:hAnsi="Times New Roman" w:cs="Times New Roman"/>
          <w:sz w:val="24"/>
          <w:szCs w:val="24"/>
          <w:lang w:eastAsia="ru-RU"/>
        </w:rPr>
        <w:t>го года в 9  классах</w:t>
      </w:r>
      <w:r w:rsidRPr="001C052E">
        <w:rPr>
          <w:rFonts w:ascii="Times New Roman" w:eastAsia="Times New Roman" w:hAnsi="Times New Roman" w:cs="Times New Roman"/>
          <w:sz w:val="24"/>
          <w:szCs w:val="24"/>
          <w:lang w:eastAsia="ru-RU"/>
        </w:rPr>
        <w:t xml:space="preserve"> обучались </w:t>
      </w:r>
      <w:r>
        <w:rPr>
          <w:rFonts w:ascii="Times New Roman" w:eastAsia="Times New Roman" w:hAnsi="Times New Roman" w:cs="Times New Roman"/>
          <w:sz w:val="24"/>
          <w:szCs w:val="24"/>
          <w:lang w:eastAsia="ru-RU"/>
        </w:rPr>
        <w:t xml:space="preserve">123 </w:t>
      </w:r>
      <w:r w:rsidRPr="001C052E">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xml:space="preserve"> Одна обучающаяся (Бернас Полина) перешла на семейное обучение в декабре текущего учебного года, для прохождения промежуточной аттестации и  ГИА была прикреплена к гимназии. </w:t>
      </w:r>
    </w:p>
    <w:p w14:paraId="1E9853B7" w14:textId="77777777" w:rsidR="005950E2" w:rsidRPr="001C052E" w:rsidRDefault="005950E2" w:rsidP="005950E2">
      <w:pPr>
        <w:spacing w:after="0" w:line="240" w:lineRule="auto"/>
        <w:jc w:val="both"/>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 xml:space="preserve">Все они </w:t>
      </w:r>
      <w:r>
        <w:rPr>
          <w:rFonts w:ascii="Times New Roman" w:eastAsia="Times New Roman" w:hAnsi="Times New Roman" w:cs="Times New Roman"/>
          <w:sz w:val="24"/>
          <w:szCs w:val="24"/>
          <w:lang w:eastAsia="ru-RU"/>
        </w:rPr>
        <w:t xml:space="preserve"> </w:t>
      </w:r>
      <w:r w:rsidRPr="001C052E">
        <w:rPr>
          <w:rFonts w:ascii="Times New Roman" w:eastAsia="Times New Roman" w:hAnsi="Times New Roman" w:cs="Times New Roman"/>
          <w:sz w:val="24"/>
          <w:szCs w:val="24"/>
          <w:lang w:eastAsia="ru-RU"/>
        </w:rPr>
        <w:t xml:space="preserve"> получили документ об</w:t>
      </w:r>
      <w:r>
        <w:rPr>
          <w:rFonts w:ascii="Times New Roman" w:eastAsia="Times New Roman" w:hAnsi="Times New Roman" w:cs="Times New Roman"/>
          <w:sz w:val="24"/>
          <w:szCs w:val="24"/>
          <w:lang w:eastAsia="ru-RU"/>
        </w:rPr>
        <w:t xml:space="preserve"> основном общем</w:t>
      </w:r>
      <w:r w:rsidRPr="001C052E">
        <w:rPr>
          <w:rFonts w:ascii="Times New Roman" w:eastAsia="Times New Roman" w:hAnsi="Times New Roman" w:cs="Times New Roman"/>
          <w:sz w:val="24"/>
          <w:szCs w:val="24"/>
          <w:lang w:eastAsia="ru-RU"/>
        </w:rPr>
        <w:t xml:space="preserve"> образовании соответствующего образца.</w:t>
      </w:r>
    </w:p>
    <w:p w14:paraId="54D0660D" w14:textId="77777777" w:rsidR="005950E2" w:rsidRPr="001C052E" w:rsidRDefault="005950E2" w:rsidP="005950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Аттестаты особого образца получили следующие учащиеся</w:t>
      </w:r>
      <w:r w:rsidRPr="001C052E">
        <w:rPr>
          <w:rFonts w:ascii="Times New Roman" w:eastAsia="Times New Roman" w:hAnsi="Times New Roman" w:cs="Times New Roman"/>
          <w:sz w:val="24"/>
          <w:szCs w:val="24"/>
          <w:lang w:eastAsia="ru-RU"/>
        </w:rPr>
        <w:t>:</w:t>
      </w:r>
    </w:p>
    <w:p w14:paraId="59E7E101" w14:textId="77777777" w:rsidR="005950E2" w:rsidRDefault="005950E2" w:rsidP="005950E2">
      <w:pPr>
        <w:spacing w:after="0" w:line="240" w:lineRule="auto"/>
        <w:rPr>
          <w:rFonts w:ascii="Times New Roman" w:eastAsia="Times New Roman" w:hAnsi="Times New Roman" w:cs="Times New Roman"/>
          <w:color w:val="FF0000"/>
          <w:sz w:val="24"/>
          <w:szCs w:val="24"/>
          <w:lang w:eastAsia="ru-RU"/>
        </w:rPr>
      </w:pPr>
    </w:p>
    <w:tbl>
      <w:tblPr>
        <w:tblStyle w:val="32"/>
        <w:tblW w:w="0" w:type="auto"/>
        <w:tblInd w:w="392" w:type="dxa"/>
        <w:tblLook w:val="04A0" w:firstRow="1" w:lastRow="0" w:firstColumn="1" w:lastColumn="0" w:noHBand="0" w:noVBand="1"/>
      </w:tblPr>
      <w:tblGrid>
        <w:gridCol w:w="560"/>
        <w:gridCol w:w="4401"/>
        <w:gridCol w:w="1276"/>
      </w:tblGrid>
      <w:tr w:rsidR="005950E2" w:rsidRPr="001C052E" w14:paraId="239607FF" w14:textId="77777777" w:rsidTr="00165045">
        <w:trPr>
          <w:trHeight w:val="465"/>
        </w:trPr>
        <w:tc>
          <w:tcPr>
            <w:tcW w:w="560" w:type="dxa"/>
            <w:hideMark/>
          </w:tcPr>
          <w:p w14:paraId="2FAFCCDD" w14:textId="77777777" w:rsidR="005950E2" w:rsidRPr="001C052E" w:rsidRDefault="005950E2" w:rsidP="00165045">
            <w:pPr>
              <w:rPr>
                <w:rFonts w:ascii="Times New Roman" w:hAnsi="Times New Roman" w:cs="Times New Roman"/>
                <w:b/>
                <w:bCs/>
                <w:sz w:val="24"/>
                <w:szCs w:val="24"/>
              </w:rPr>
            </w:pPr>
            <w:r w:rsidRPr="001C052E">
              <w:rPr>
                <w:rFonts w:ascii="Times New Roman" w:hAnsi="Times New Roman" w:cs="Times New Roman"/>
                <w:b/>
                <w:bCs/>
                <w:sz w:val="24"/>
                <w:szCs w:val="24"/>
              </w:rPr>
              <w:t>№ п/п</w:t>
            </w:r>
          </w:p>
        </w:tc>
        <w:tc>
          <w:tcPr>
            <w:tcW w:w="4401" w:type="dxa"/>
            <w:hideMark/>
          </w:tcPr>
          <w:p w14:paraId="06530A8A" w14:textId="77777777" w:rsidR="005950E2" w:rsidRPr="001C052E" w:rsidRDefault="005950E2" w:rsidP="00165045">
            <w:pPr>
              <w:rPr>
                <w:rFonts w:ascii="Times New Roman" w:hAnsi="Times New Roman" w:cs="Times New Roman"/>
                <w:b/>
                <w:bCs/>
                <w:sz w:val="24"/>
                <w:szCs w:val="24"/>
              </w:rPr>
            </w:pPr>
            <w:r w:rsidRPr="001C052E">
              <w:rPr>
                <w:rFonts w:ascii="Times New Roman" w:hAnsi="Times New Roman" w:cs="Times New Roman"/>
                <w:b/>
                <w:bCs/>
                <w:sz w:val="24"/>
                <w:szCs w:val="24"/>
              </w:rPr>
              <w:t>Фамилия, имя, отчество выпускника</w:t>
            </w:r>
          </w:p>
        </w:tc>
        <w:tc>
          <w:tcPr>
            <w:tcW w:w="1276" w:type="dxa"/>
          </w:tcPr>
          <w:p w14:paraId="3AC7F1DA" w14:textId="77777777" w:rsidR="005950E2" w:rsidRPr="001C052E" w:rsidRDefault="005950E2" w:rsidP="00165045">
            <w:pPr>
              <w:rPr>
                <w:rFonts w:ascii="Times New Roman" w:hAnsi="Times New Roman" w:cs="Times New Roman"/>
                <w:b/>
                <w:bCs/>
                <w:sz w:val="24"/>
                <w:szCs w:val="24"/>
              </w:rPr>
            </w:pPr>
            <w:r>
              <w:rPr>
                <w:rFonts w:ascii="Times New Roman" w:hAnsi="Times New Roman" w:cs="Times New Roman"/>
                <w:b/>
                <w:bCs/>
                <w:sz w:val="24"/>
                <w:szCs w:val="24"/>
              </w:rPr>
              <w:t xml:space="preserve">Класс </w:t>
            </w:r>
          </w:p>
        </w:tc>
      </w:tr>
      <w:tr w:rsidR="005950E2" w:rsidRPr="001C052E" w14:paraId="3489EBC0" w14:textId="77777777" w:rsidTr="00165045">
        <w:trPr>
          <w:trHeight w:val="286"/>
        </w:trPr>
        <w:tc>
          <w:tcPr>
            <w:tcW w:w="560" w:type="dxa"/>
            <w:hideMark/>
          </w:tcPr>
          <w:p w14:paraId="4DBD8645"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1</w:t>
            </w:r>
          </w:p>
        </w:tc>
        <w:tc>
          <w:tcPr>
            <w:tcW w:w="4401" w:type="dxa"/>
            <w:noWrap/>
          </w:tcPr>
          <w:p w14:paraId="7AD4ED97" w14:textId="77777777" w:rsidR="005950E2" w:rsidRPr="00756DD5" w:rsidRDefault="005950E2" w:rsidP="00165045">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Киршман Юлия </w:t>
            </w:r>
          </w:p>
        </w:tc>
        <w:tc>
          <w:tcPr>
            <w:tcW w:w="1276" w:type="dxa"/>
          </w:tcPr>
          <w:p w14:paraId="55ABA29B" w14:textId="77777777" w:rsidR="005950E2" w:rsidRDefault="005950E2" w:rsidP="00165045">
            <w:pPr>
              <w:jc w:val="both"/>
              <w:rPr>
                <w:rFonts w:ascii="Times New Roman" w:hAnsi="Times New Roman"/>
                <w:sz w:val="24"/>
                <w:szCs w:val="24"/>
              </w:rPr>
            </w:pPr>
            <w:r>
              <w:rPr>
                <w:rFonts w:ascii="Times New Roman" w:hAnsi="Times New Roman"/>
                <w:sz w:val="24"/>
                <w:szCs w:val="24"/>
              </w:rPr>
              <w:t>9А</w:t>
            </w:r>
          </w:p>
        </w:tc>
      </w:tr>
      <w:tr w:rsidR="005950E2" w:rsidRPr="001C052E" w14:paraId="176619EB" w14:textId="77777777" w:rsidTr="00165045">
        <w:trPr>
          <w:trHeight w:val="272"/>
        </w:trPr>
        <w:tc>
          <w:tcPr>
            <w:tcW w:w="560" w:type="dxa"/>
            <w:hideMark/>
          </w:tcPr>
          <w:p w14:paraId="2A25FD9E"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2</w:t>
            </w:r>
          </w:p>
        </w:tc>
        <w:tc>
          <w:tcPr>
            <w:tcW w:w="4401" w:type="dxa"/>
            <w:noWrap/>
          </w:tcPr>
          <w:p w14:paraId="0E7F5A36" w14:textId="77777777" w:rsidR="005950E2" w:rsidRPr="00756DD5"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Афанасьева Софья</w:t>
            </w:r>
          </w:p>
        </w:tc>
        <w:tc>
          <w:tcPr>
            <w:tcW w:w="1276" w:type="dxa"/>
          </w:tcPr>
          <w:p w14:paraId="46B48BDB" w14:textId="77777777" w:rsidR="005950E2" w:rsidRDefault="005950E2" w:rsidP="00165045">
            <w:pPr>
              <w:rPr>
                <w:rFonts w:ascii="Times New Roman" w:hAnsi="Times New Roman"/>
                <w:sz w:val="24"/>
                <w:szCs w:val="24"/>
              </w:rPr>
            </w:pPr>
            <w:r>
              <w:rPr>
                <w:rFonts w:ascii="Times New Roman" w:hAnsi="Times New Roman"/>
                <w:sz w:val="24"/>
                <w:szCs w:val="24"/>
              </w:rPr>
              <w:t>9Б</w:t>
            </w:r>
          </w:p>
        </w:tc>
      </w:tr>
      <w:tr w:rsidR="005950E2" w:rsidRPr="001C052E" w14:paraId="3352E0CB" w14:textId="77777777" w:rsidTr="00165045">
        <w:trPr>
          <w:trHeight w:val="261"/>
        </w:trPr>
        <w:tc>
          <w:tcPr>
            <w:tcW w:w="560" w:type="dxa"/>
            <w:hideMark/>
          </w:tcPr>
          <w:p w14:paraId="42FCF92E"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3</w:t>
            </w:r>
          </w:p>
        </w:tc>
        <w:tc>
          <w:tcPr>
            <w:tcW w:w="4401" w:type="dxa"/>
            <w:noWrap/>
          </w:tcPr>
          <w:p w14:paraId="7DF02503" w14:textId="77777777" w:rsidR="005950E2" w:rsidRPr="00756DD5"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Батищева Дарья</w:t>
            </w:r>
          </w:p>
        </w:tc>
        <w:tc>
          <w:tcPr>
            <w:tcW w:w="1276" w:type="dxa"/>
          </w:tcPr>
          <w:p w14:paraId="00C8D2FD" w14:textId="77777777" w:rsidR="005950E2" w:rsidRDefault="005950E2" w:rsidP="00165045">
            <w:pPr>
              <w:jc w:val="both"/>
              <w:rPr>
                <w:rFonts w:ascii="Times New Roman" w:hAnsi="Times New Roman"/>
                <w:sz w:val="24"/>
                <w:szCs w:val="24"/>
              </w:rPr>
            </w:pPr>
            <w:r>
              <w:rPr>
                <w:rFonts w:ascii="Times New Roman" w:hAnsi="Times New Roman"/>
                <w:sz w:val="24"/>
                <w:szCs w:val="24"/>
              </w:rPr>
              <w:t>9Б</w:t>
            </w:r>
          </w:p>
        </w:tc>
      </w:tr>
      <w:tr w:rsidR="005950E2" w:rsidRPr="001C052E" w14:paraId="1FEA8145" w14:textId="77777777" w:rsidTr="00165045">
        <w:trPr>
          <w:trHeight w:val="261"/>
        </w:trPr>
        <w:tc>
          <w:tcPr>
            <w:tcW w:w="560" w:type="dxa"/>
          </w:tcPr>
          <w:p w14:paraId="0D869E06" w14:textId="77777777" w:rsidR="005950E2" w:rsidRPr="001C052E" w:rsidRDefault="005950E2" w:rsidP="00165045">
            <w:pPr>
              <w:rPr>
                <w:rFonts w:ascii="Times New Roman" w:hAnsi="Times New Roman" w:cs="Times New Roman"/>
                <w:sz w:val="24"/>
                <w:szCs w:val="24"/>
              </w:rPr>
            </w:pPr>
            <w:r>
              <w:rPr>
                <w:rFonts w:ascii="Times New Roman" w:hAnsi="Times New Roman" w:cs="Times New Roman"/>
                <w:sz w:val="24"/>
                <w:szCs w:val="24"/>
              </w:rPr>
              <w:t>4.</w:t>
            </w:r>
          </w:p>
        </w:tc>
        <w:tc>
          <w:tcPr>
            <w:tcW w:w="4401" w:type="dxa"/>
            <w:noWrap/>
          </w:tcPr>
          <w:p w14:paraId="0068F5BB"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Лагутина Полина</w:t>
            </w:r>
          </w:p>
        </w:tc>
        <w:tc>
          <w:tcPr>
            <w:tcW w:w="1276" w:type="dxa"/>
          </w:tcPr>
          <w:p w14:paraId="55A7C2D6" w14:textId="77777777" w:rsidR="005950E2" w:rsidRDefault="005950E2" w:rsidP="00165045">
            <w:pPr>
              <w:rPr>
                <w:rFonts w:ascii="Times New Roman" w:hAnsi="Times New Roman"/>
                <w:sz w:val="24"/>
                <w:szCs w:val="24"/>
              </w:rPr>
            </w:pPr>
            <w:r>
              <w:rPr>
                <w:rFonts w:ascii="Times New Roman" w:hAnsi="Times New Roman"/>
                <w:sz w:val="24"/>
                <w:szCs w:val="24"/>
              </w:rPr>
              <w:t>9Б</w:t>
            </w:r>
          </w:p>
        </w:tc>
      </w:tr>
      <w:tr w:rsidR="005950E2" w:rsidRPr="001C052E" w14:paraId="3B6D2105" w14:textId="77777777" w:rsidTr="00165045">
        <w:trPr>
          <w:trHeight w:val="261"/>
        </w:trPr>
        <w:tc>
          <w:tcPr>
            <w:tcW w:w="560" w:type="dxa"/>
          </w:tcPr>
          <w:p w14:paraId="026E055E"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5</w:t>
            </w:r>
          </w:p>
        </w:tc>
        <w:tc>
          <w:tcPr>
            <w:tcW w:w="4401" w:type="dxa"/>
            <w:noWrap/>
          </w:tcPr>
          <w:p w14:paraId="51D09DB2"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Лунина Арина</w:t>
            </w:r>
          </w:p>
        </w:tc>
        <w:tc>
          <w:tcPr>
            <w:tcW w:w="1276" w:type="dxa"/>
          </w:tcPr>
          <w:p w14:paraId="4B3E987F" w14:textId="77777777" w:rsidR="005950E2" w:rsidRDefault="005950E2" w:rsidP="00165045">
            <w:pPr>
              <w:jc w:val="both"/>
              <w:rPr>
                <w:rFonts w:ascii="Times New Roman" w:hAnsi="Times New Roman"/>
                <w:sz w:val="24"/>
                <w:szCs w:val="24"/>
              </w:rPr>
            </w:pPr>
            <w:r>
              <w:rPr>
                <w:rFonts w:ascii="Times New Roman" w:hAnsi="Times New Roman"/>
                <w:sz w:val="24"/>
                <w:szCs w:val="24"/>
              </w:rPr>
              <w:t>9Б</w:t>
            </w:r>
          </w:p>
        </w:tc>
      </w:tr>
      <w:tr w:rsidR="005950E2" w:rsidRPr="001C052E" w14:paraId="25292E7D" w14:textId="77777777" w:rsidTr="00165045">
        <w:trPr>
          <w:trHeight w:val="261"/>
        </w:trPr>
        <w:tc>
          <w:tcPr>
            <w:tcW w:w="560" w:type="dxa"/>
          </w:tcPr>
          <w:p w14:paraId="64989155"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6</w:t>
            </w:r>
          </w:p>
        </w:tc>
        <w:tc>
          <w:tcPr>
            <w:tcW w:w="4401" w:type="dxa"/>
            <w:noWrap/>
          </w:tcPr>
          <w:p w14:paraId="4C0C65E3"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Чурсинов Ефим</w:t>
            </w:r>
          </w:p>
        </w:tc>
        <w:tc>
          <w:tcPr>
            <w:tcW w:w="1276" w:type="dxa"/>
          </w:tcPr>
          <w:p w14:paraId="12AD808C" w14:textId="77777777" w:rsidR="005950E2" w:rsidRDefault="005950E2" w:rsidP="00165045">
            <w:pPr>
              <w:rPr>
                <w:rFonts w:ascii="Times New Roman" w:hAnsi="Times New Roman"/>
                <w:sz w:val="24"/>
                <w:szCs w:val="24"/>
              </w:rPr>
            </w:pPr>
            <w:r>
              <w:rPr>
                <w:rFonts w:ascii="Times New Roman" w:hAnsi="Times New Roman"/>
                <w:sz w:val="24"/>
                <w:szCs w:val="24"/>
              </w:rPr>
              <w:t>9Б</w:t>
            </w:r>
          </w:p>
        </w:tc>
      </w:tr>
      <w:tr w:rsidR="005950E2" w:rsidRPr="001C052E" w14:paraId="1B996BA6" w14:textId="77777777" w:rsidTr="00165045">
        <w:trPr>
          <w:trHeight w:val="261"/>
        </w:trPr>
        <w:tc>
          <w:tcPr>
            <w:tcW w:w="560" w:type="dxa"/>
          </w:tcPr>
          <w:p w14:paraId="37E92AA8"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7</w:t>
            </w:r>
          </w:p>
        </w:tc>
        <w:tc>
          <w:tcPr>
            <w:tcW w:w="4401" w:type="dxa"/>
            <w:noWrap/>
          </w:tcPr>
          <w:p w14:paraId="0716402F"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Чернова Ангелина</w:t>
            </w:r>
          </w:p>
        </w:tc>
        <w:tc>
          <w:tcPr>
            <w:tcW w:w="1276" w:type="dxa"/>
          </w:tcPr>
          <w:p w14:paraId="7BA8F3AF" w14:textId="77777777" w:rsidR="005950E2" w:rsidRDefault="005950E2" w:rsidP="00165045">
            <w:pPr>
              <w:jc w:val="both"/>
              <w:rPr>
                <w:rFonts w:ascii="Times New Roman" w:hAnsi="Times New Roman"/>
                <w:sz w:val="24"/>
                <w:szCs w:val="24"/>
              </w:rPr>
            </w:pPr>
            <w:r>
              <w:rPr>
                <w:rFonts w:ascii="Times New Roman" w:hAnsi="Times New Roman"/>
                <w:sz w:val="24"/>
                <w:szCs w:val="24"/>
              </w:rPr>
              <w:t>9Б</w:t>
            </w:r>
          </w:p>
        </w:tc>
      </w:tr>
      <w:tr w:rsidR="005950E2" w:rsidRPr="001C052E" w14:paraId="45F5944F" w14:textId="77777777" w:rsidTr="00165045">
        <w:trPr>
          <w:trHeight w:val="261"/>
        </w:trPr>
        <w:tc>
          <w:tcPr>
            <w:tcW w:w="560" w:type="dxa"/>
          </w:tcPr>
          <w:p w14:paraId="67C38882"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8</w:t>
            </w:r>
          </w:p>
        </w:tc>
        <w:tc>
          <w:tcPr>
            <w:tcW w:w="4401" w:type="dxa"/>
            <w:noWrap/>
          </w:tcPr>
          <w:p w14:paraId="5358CED3"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Щербатова Ангелина</w:t>
            </w:r>
          </w:p>
        </w:tc>
        <w:tc>
          <w:tcPr>
            <w:tcW w:w="1276" w:type="dxa"/>
          </w:tcPr>
          <w:p w14:paraId="11034833" w14:textId="77777777" w:rsidR="005950E2" w:rsidRDefault="005950E2" w:rsidP="00165045">
            <w:pPr>
              <w:rPr>
                <w:rFonts w:ascii="Times New Roman" w:hAnsi="Times New Roman"/>
                <w:sz w:val="24"/>
                <w:szCs w:val="24"/>
              </w:rPr>
            </w:pPr>
            <w:r>
              <w:rPr>
                <w:rFonts w:ascii="Times New Roman" w:hAnsi="Times New Roman"/>
                <w:sz w:val="24"/>
                <w:szCs w:val="24"/>
              </w:rPr>
              <w:t>9Б</w:t>
            </w:r>
          </w:p>
        </w:tc>
      </w:tr>
      <w:tr w:rsidR="005950E2" w:rsidRPr="001C052E" w14:paraId="21263384" w14:textId="77777777" w:rsidTr="00165045">
        <w:trPr>
          <w:trHeight w:val="212"/>
        </w:trPr>
        <w:tc>
          <w:tcPr>
            <w:tcW w:w="560" w:type="dxa"/>
          </w:tcPr>
          <w:p w14:paraId="794774FC"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9</w:t>
            </w:r>
          </w:p>
        </w:tc>
        <w:tc>
          <w:tcPr>
            <w:tcW w:w="4401" w:type="dxa"/>
            <w:noWrap/>
          </w:tcPr>
          <w:p w14:paraId="455FE307"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Фильчаков Михаил</w:t>
            </w:r>
          </w:p>
        </w:tc>
        <w:tc>
          <w:tcPr>
            <w:tcW w:w="1276" w:type="dxa"/>
          </w:tcPr>
          <w:p w14:paraId="0A956A93" w14:textId="77777777" w:rsidR="005950E2" w:rsidRDefault="005950E2" w:rsidP="00165045">
            <w:pPr>
              <w:rPr>
                <w:rFonts w:ascii="Times New Roman" w:hAnsi="Times New Roman"/>
                <w:sz w:val="24"/>
                <w:szCs w:val="24"/>
              </w:rPr>
            </w:pPr>
            <w:r>
              <w:rPr>
                <w:rFonts w:ascii="Times New Roman" w:hAnsi="Times New Roman"/>
                <w:sz w:val="24"/>
                <w:szCs w:val="24"/>
              </w:rPr>
              <w:t>9Б</w:t>
            </w:r>
          </w:p>
        </w:tc>
      </w:tr>
      <w:tr w:rsidR="005950E2" w:rsidRPr="001C052E" w14:paraId="7B216043" w14:textId="77777777" w:rsidTr="00165045">
        <w:trPr>
          <w:trHeight w:val="261"/>
        </w:trPr>
        <w:tc>
          <w:tcPr>
            <w:tcW w:w="560" w:type="dxa"/>
          </w:tcPr>
          <w:p w14:paraId="51930593"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10</w:t>
            </w:r>
          </w:p>
        </w:tc>
        <w:tc>
          <w:tcPr>
            <w:tcW w:w="4401" w:type="dxa"/>
            <w:noWrap/>
          </w:tcPr>
          <w:p w14:paraId="1049C234"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Паршикова Арина</w:t>
            </w:r>
          </w:p>
        </w:tc>
        <w:tc>
          <w:tcPr>
            <w:tcW w:w="1276" w:type="dxa"/>
          </w:tcPr>
          <w:p w14:paraId="78AC0AA5" w14:textId="77777777" w:rsidR="005950E2" w:rsidRDefault="005950E2" w:rsidP="00165045">
            <w:pPr>
              <w:rPr>
                <w:rFonts w:ascii="Times New Roman" w:hAnsi="Times New Roman"/>
                <w:sz w:val="24"/>
                <w:szCs w:val="24"/>
              </w:rPr>
            </w:pPr>
            <w:r>
              <w:rPr>
                <w:rFonts w:ascii="Times New Roman" w:hAnsi="Times New Roman"/>
                <w:sz w:val="24"/>
                <w:szCs w:val="24"/>
              </w:rPr>
              <w:t>9В</w:t>
            </w:r>
          </w:p>
        </w:tc>
      </w:tr>
      <w:tr w:rsidR="005950E2" w:rsidRPr="001C052E" w14:paraId="0330BB80" w14:textId="77777777" w:rsidTr="00165045">
        <w:trPr>
          <w:trHeight w:val="261"/>
        </w:trPr>
        <w:tc>
          <w:tcPr>
            <w:tcW w:w="560" w:type="dxa"/>
          </w:tcPr>
          <w:p w14:paraId="4A76E226"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11</w:t>
            </w:r>
          </w:p>
        </w:tc>
        <w:tc>
          <w:tcPr>
            <w:tcW w:w="4401" w:type="dxa"/>
            <w:noWrap/>
          </w:tcPr>
          <w:p w14:paraId="4DCEB6BA"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Табаков Максим</w:t>
            </w:r>
          </w:p>
        </w:tc>
        <w:tc>
          <w:tcPr>
            <w:tcW w:w="1276" w:type="dxa"/>
          </w:tcPr>
          <w:p w14:paraId="0E44DF21" w14:textId="77777777" w:rsidR="005950E2" w:rsidRDefault="005950E2" w:rsidP="00165045">
            <w:pPr>
              <w:rPr>
                <w:rFonts w:ascii="Times New Roman" w:hAnsi="Times New Roman"/>
                <w:sz w:val="24"/>
                <w:szCs w:val="24"/>
              </w:rPr>
            </w:pPr>
            <w:r>
              <w:rPr>
                <w:rFonts w:ascii="Times New Roman" w:hAnsi="Times New Roman"/>
                <w:sz w:val="24"/>
                <w:szCs w:val="24"/>
              </w:rPr>
              <w:t>9В</w:t>
            </w:r>
          </w:p>
        </w:tc>
      </w:tr>
      <w:tr w:rsidR="005950E2" w:rsidRPr="001C052E" w14:paraId="583DE0DF" w14:textId="77777777" w:rsidTr="00165045">
        <w:trPr>
          <w:trHeight w:val="261"/>
        </w:trPr>
        <w:tc>
          <w:tcPr>
            <w:tcW w:w="560" w:type="dxa"/>
          </w:tcPr>
          <w:p w14:paraId="7F95CE0D"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12</w:t>
            </w:r>
          </w:p>
        </w:tc>
        <w:tc>
          <w:tcPr>
            <w:tcW w:w="4401" w:type="dxa"/>
            <w:noWrap/>
          </w:tcPr>
          <w:p w14:paraId="310EBD8A" w14:textId="77777777" w:rsidR="005950E2" w:rsidRDefault="005950E2" w:rsidP="00165045">
            <w:pPr>
              <w:rPr>
                <w:rFonts w:ascii="Times New Roman" w:hAnsi="Times New Roman" w:cs="Times New Roman"/>
                <w:sz w:val="24"/>
                <w:szCs w:val="24"/>
              </w:rPr>
            </w:pPr>
            <w:r>
              <w:rPr>
                <w:rFonts w:ascii="Times New Roman" w:eastAsia="Times New Roman" w:hAnsi="Times New Roman" w:cs="Times New Roman"/>
                <w:sz w:val="24"/>
                <w:szCs w:val="24"/>
                <w:lang w:eastAsia="ru-RU"/>
              </w:rPr>
              <w:t>Самойлова Анна</w:t>
            </w:r>
          </w:p>
        </w:tc>
        <w:tc>
          <w:tcPr>
            <w:tcW w:w="1276" w:type="dxa"/>
          </w:tcPr>
          <w:p w14:paraId="1D8A286F" w14:textId="77777777" w:rsidR="005950E2" w:rsidRDefault="005950E2" w:rsidP="00165045">
            <w:pPr>
              <w:rPr>
                <w:rFonts w:ascii="Times New Roman" w:hAnsi="Times New Roman"/>
                <w:sz w:val="24"/>
                <w:szCs w:val="24"/>
              </w:rPr>
            </w:pPr>
            <w:r>
              <w:rPr>
                <w:rFonts w:ascii="Times New Roman" w:hAnsi="Times New Roman"/>
                <w:sz w:val="24"/>
                <w:szCs w:val="24"/>
              </w:rPr>
              <w:t>9В</w:t>
            </w:r>
          </w:p>
        </w:tc>
      </w:tr>
      <w:tr w:rsidR="005950E2" w:rsidRPr="001C052E" w14:paraId="76F65C43" w14:textId="77777777" w:rsidTr="00165045">
        <w:trPr>
          <w:trHeight w:val="261"/>
        </w:trPr>
        <w:tc>
          <w:tcPr>
            <w:tcW w:w="560" w:type="dxa"/>
          </w:tcPr>
          <w:p w14:paraId="58E8ADD7"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4401" w:type="dxa"/>
            <w:noWrap/>
          </w:tcPr>
          <w:p w14:paraId="71620158" w14:textId="77777777" w:rsidR="005950E2" w:rsidRDefault="005950E2" w:rsidP="0016504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Комисарук Софья</w:t>
            </w:r>
          </w:p>
        </w:tc>
        <w:tc>
          <w:tcPr>
            <w:tcW w:w="1276" w:type="dxa"/>
          </w:tcPr>
          <w:p w14:paraId="57DA90EB" w14:textId="77777777" w:rsidR="005950E2" w:rsidRDefault="005950E2" w:rsidP="00165045">
            <w:pPr>
              <w:rPr>
                <w:rFonts w:ascii="Times New Roman" w:hAnsi="Times New Roman"/>
                <w:sz w:val="24"/>
                <w:szCs w:val="24"/>
              </w:rPr>
            </w:pPr>
            <w:r>
              <w:rPr>
                <w:rFonts w:ascii="Times New Roman" w:hAnsi="Times New Roman"/>
                <w:sz w:val="24"/>
                <w:szCs w:val="24"/>
              </w:rPr>
              <w:t>9Г</w:t>
            </w:r>
          </w:p>
        </w:tc>
      </w:tr>
      <w:tr w:rsidR="005950E2" w:rsidRPr="001C052E" w14:paraId="7CDEDF6D" w14:textId="77777777" w:rsidTr="00165045">
        <w:trPr>
          <w:trHeight w:val="261"/>
        </w:trPr>
        <w:tc>
          <w:tcPr>
            <w:tcW w:w="560" w:type="dxa"/>
          </w:tcPr>
          <w:p w14:paraId="643E6ED3"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14</w:t>
            </w:r>
          </w:p>
        </w:tc>
        <w:tc>
          <w:tcPr>
            <w:tcW w:w="4401" w:type="dxa"/>
            <w:noWrap/>
          </w:tcPr>
          <w:p w14:paraId="4A2E717D" w14:textId="77777777" w:rsidR="005950E2" w:rsidRDefault="005950E2" w:rsidP="0016504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Назарова Ксения</w:t>
            </w:r>
          </w:p>
        </w:tc>
        <w:tc>
          <w:tcPr>
            <w:tcW w:w="1276" w:type="dxa"/>
          </w:tcPr>
          <w:p w14:paraId="72C4A445" w14:textId="77777777" w:rsidR="005950E2" w:rsidRDefault="005950E2" w:rsidP="00165045">
            <w:pPr>
              <w:rPr>
                <w:rFonts w:ascii="Times New Roman" w:hAnsi="Times New Roman"/>
                <w:sz w:val="24"/>
                <w:szCs w:val="24"/>
              </w:rPr>
            </w:pPr>
            <w:r>
              <w:rPr>
                <w:rFonts w:ascii="Times New Roman" w:hAnsi="Times New Roman"/>
                <w:sz w:val="24"/>
                <w:szCs w:val="24"/>
              </w:rPr>
              <w:t>9Г</w:t>
            </w:r>
          </w:p>
        </w:tc>
      </w:tr>
    </w:tbl>
    <w:p w14:paraId="0D2E5C40" w14:textId="77777777" w:rsidR="005950E2" w:rsidRDefault="005950E2" w:rsidP="005950E2">
      <w:pPr>
        <w:spacing w:after="0" w:line="240" w:lineRule="auto"/>
        <w:jc w:val="center"/>
        <w:rPr>
          <w:rFonts w:ascii="Times New Roman" w:eastAsia="Times New Roman" w:hAnsi="Times New Roman" w:cs="Times New Roman"/>
          <w:b/>
          <w:sz w:val="24"/>
          <w:szCs w:val="24"/>
          <w:lang w:eastAsia="ru-RU"/>
        </w:rPr>
      </w:pPr>
    </w:p>
    <w:p w14:paraId="4695BC45" w14:textId="77777777" w:rsidR="005950E2" w:rsidRPr="006D79F0" w:rsidRDefault="005950E2" w:rsidP="005950E2">
      <w:pPr>
        <w:spacing w:after="0" w:line="240" w:lineRule="auto"/>
        <w:jc w:val="center"/>
        <w:rPr>
          <w:rFonts w:ascii="Times New Roman" w:eastAsia="Times New Roman" w:hAnsi="Times New Roman" w:cs="Times New Roman"/>
          <w:b/>
          <w:sz w:val="32"/>
          <w:szCs w:val="32"/>
          <w:lang w:eastAsia="ru-RU"/>
        </w:rPr>
      </w:pPr>
      <w:r w:rsidRPr="006D79F0">
        <w:rPr>
          <w:rFonts w:ascii="Times New Roman" w:eastAsia="Times New Roman" w:hAnsi="Times New Roman" w:cs="Times New Roman"/>
          <w:b/>
          <w:sz w:val="32"/>
          <w:szCs w:val="32"/>
          <w:lang w:eastAsia="ru-RU"/>
        </w:rPr>
        <w:t>Итоги проведения ОГЭ в 9-ых классах в 2022-2023 учебном году</w:t>
      </w:r>
    </w:p>
    <w:p w14:paraId="796485AB" w14:textId="77777777" w:rsidR="005950E2" w:rsidRDefault="005950E2" w:rsidP="005950E2">
      <w:pPr>
        <w:spacing w:after="0" w:line="240" w:lineRule="auto"/>
        <w:ind w:firstLine="1260"/>
        <w:rPr>
          <w:rFonts w:ascii="Times New Roman" w:eastAsia="Times New Roman" w:hAnsi="Times New Roman" w:cs="Times New Roman"/>
          <w:b/>
          <w:sz w:val="24"/>
          <w:szCs w:val="24"/>
          <w:lang w:eastAsia="ru-RU"/>
        </w:rPr>
      </w:pPr>
    </w:p>
    <w:p w14:paraId="2068F2D3" w14:textId="77777777" w:rsidR="005950E2" w:rsidRPr="002178C9" w:rsidRDefault="005950E2" w:rsidP="005950E2">
      <w:pPr>
        <w:spacing w:after="0" w:line="240" w:lineRule="auto"/>
        <w:ind w:firstLine="1260"/>
        <w:rPr>
          <w:rFonts w:ascii="Times New Roman" w:eastAsia="Times New Roman" w:hAnsi="Times New Roman" w:cs="Times New Roman"/>
          <w:sz w:val="24"/>
          <w:szCs w:val="24"/>
          <w:lang w:eastAsia="ru-RU"/>
        </w:rPr>
      </w:pPr>
      <w:r w:rsidRPr="002178C9">
        <w:rPr>
          <w:rFonts w:ascii="Times New Roman" w:eastAsia="Times New Roman" w:hAnsi="Times New Roman" w:cs="Times New Roman"/>
          <w:b/>
          <w:sz w:val="24"/>
          <w:szCs w:val="24"/>
          <w:lang w:eastAsia="ru-RU"/>
        </w:rPr>
        <w:t>Сроки проведения</w:t>
      </w:r>
      <w:r>
        <w:rPr>
          <w:rFonts w:ascii="Times New Roman" w:eastAsia="Times New Roman" w:hAnsi="Times New Roman" w:cs="Times New Roman"/>
          <w:sz w:val="24"/>
          <w:szCs w:val="24"/>
          <w:lang w:eastAsia="ru-RU"/>
        </w:rPr>
        <w:t xml:space="preserve">:  с  24 </w:t>
      </w:r>
      <w:r w:rsidRPr="002178C9">
        <w:rPr>
          <w:rFonts w:ascii="Times New Roman" w:eastAsia="Times New Roman" w:hAnsi="Times New Roman" w:cs="Times New Roman"/>
          <w:sz w:val="24"/>
          <w:szCs w:val="24"/>
          <w:lang w:eastAsia="ru-RU"/>
        </w:rPr>
        <w:t xml:space="preserve">мая по </w:t>
      </w:r>
      <w:r>
        <w:rPr>
          <w:rFonts w:ascii="Times New Roman" w:eastAsia="Times New Roman" w:hAnsi="Times New Roman" w:cs="Times New Roman"/>
          <w:sz w:val="24"/>
          <w:szCs w:val="24"/>
          <w:lang w:eastAsia="ru-RU"/>
        </w:rPr>
        <w:t>27 июня  2023</w:t>
      </w:r>
      <w:r w:rsidRPr="002178C9">
        <w:rPr>
          <w:rFonts w:ascii="Times New Roman" w:eastAsia="Times New Roman" w:hAnsi="Times New Roman" w:cs="Times New Roman"/>
          <w:sz w:val="24"/>
          <w:szCs w:val="24"/>
          <w:lang w:eastAsia="ru-RU"/>
        </w:rPr>
        <w:t xml:space="preserve"> г.</w:t>
      </w:r>
    </w:p>
    <w:p w14:paraId="75384C4F" w14:textId="77777777" w:rsidR="005950E2" w:rsidRDefault="005950E2" w:rsidP="005950E2">
      <w:pPr>
        <w:spacing w:after="0" w:line="240" w:lineRule="auto"/>
        <w:ind w:firstLine="1260"/>
        <w:rPr>
          <w:rFonts w:ascii="Times New Roman" w:eastAsia="Times New Roman" w:hAnsi="Times New Roman" w:cs="Times New Roman"/>
          <w:b/>
          <w:sz w:val="24"/>
          <w:szCs w:val="24"/>
          <w:lang w:eastAsia="ru-RU"/>
        </w:rPr>
      </w:pPr>
    </w:p>
    <w:p w14:paraId="0BD473BB" w14:textId="77777777" w:rsidR="005950E2" w:rsidRPr="002178C9" w:rsidRDefault="005950E2" w:rsidP="005950E2">
      <w:pPr>
        <w:spacing w:after="0" w:line="240" w:lineRule="auto"/>
        <w:ind w:firstLine="1260"/>
        <w:rPr>
          <w:rFonts w:ascii="Times New Roman" w:eastAsia="Times New Roman" w:hAnsi="Times New Roman" w:cs="Times New Roman"/>
          <w:sz w:val="24"/>
          <w:szCs w:val="24"/>
          <w:lang w:eastAsia="ru-RU"/>
        </w:rPr>
      </w:pPr>
      <w:r w:rsidRPr="002178C9">
        <w:rPr>
          <w:rFonts w:ascii="Times New Roman" w:eastAsia="Times New Roman" w:hAnsi="Times New Roman" w:cs="Times New Roman"/>
          <w:b/>
          <w:sz w:val="24"/>
          <w:szCs w:val="24"/>
          <w:lang w:eastAsia="ru-RU"/>
        </w:rPr>
        <w:t>Цель:</w:t>
      </w:r>
      <w:r w:rsidRPr="002178C9">
        <w:rPr>
          <w:rFonts w:ascii="Times New Roman" w:eastAsia="Times New Roman" w:hAnsi="Times New Roman" w:cs="Times New Roman"/>
          <w:sz w:val="24"/>
          <w:szCs w:val="24"/>
          <w:lang w:eastAsia="ru-RU"/>
        </w:rPr>
        <w:t xml:space="preserve"> Определить качество знаний учащихся, проходящих итоговую аттестацию.</w:t>
      </w:r>
    </w:p>
    <w:p w14:paraId="70687850" w14:textId="77777777" w:rsidR="005950E2" w:rsidRPr="004E5B29" w:rsidRDefault="005950E2" w:rsidP="005950E2">
      <w:pPr>
        <w:spacing w:after="0" w:line="240" w:lineRule="auto"/>
        <w:ind w:firstLine="567"/>
        <w:jc w:val="both"/>
        <w:rPr>
          <w:rFonts w:ascii="Times New Roman" w:eastAsia="Times New Roman" w:hAnsi="Times New Roman" w:cs="Times New Roman"/>
          <w:sz w:val="24"/>
          <w:szCs w:val="24"/>
          <w:lang w:eastAsia="ru-RU"/>
        </w:rPr>
      </w:pPr>
      <w:r w:rsidRPr="004E5B29">
        <w:rPr>
          <w:rFonts w:ascii="Times New Roman" w:eastAsia="Times New Roman" w:hAnsi="Times New Roman" w:cs="Times New Roman"/>
          <w:sz w:val="24"/>
          <w:szCs w:val="24"/>
          <w:lang w:eastAsia="ru-RU"/>
        </w:rPr>
        <w:t>В гимназии  были изданы необходимые распорядительные документы, проведены педагогические советы по допуску к экзаменам, обучающиеся были ознакомлены с  расписанием экзаменов.</w:t>
      </w:r>
    </w:p>
    <w:p w14:paraId="72DC9BC8" w14:textId="77777777" w:rsidR="005950E2" w:rsidRPr="00427BAB" w:rsidRDefault="005950E2" w:rsidP="005950E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7BAB">
        <w:rPr>
          <w:rFonts w:ascii="Times New Roman" w:eastAsia="Times New Roman" w:hAnsi="Times New Roman" w:cs="Times New Roman"/>
          <w:sz w:val="24"/>
          <w:szCs w:val="24"/>
          <w:lang w:eastAsia="ru-RU"/>
        </w:rPr>
        <w:t xml:space="preserve">Назначение экзаменационной </w:t>
      </w:r>
      <w:r>
        <w:rPr>
          <w:rFonts w:ascii="Times New Roman" w:eastAsia="Times New Roman" w:hAnsi="Times New Roman" w:cs="Times New Roman"/>
          <w:sz w:val="24"/>
          <w:szCs w:val="24"/>
          <w:lang w:eastAsia="ru-RU"/>
        </w:rPr>
        <w:t xml:space="preserve">  </w:t>
      </w:r>
      <w:r w:rsidRPr="00427BAB">
        <w:rPr>
          <w:rFonts w:ascii="Times New Roman" w:eastAsia="Times New Roman" w:hAnsi="Times New Roman" w:cs="Times New Roman"/>
          <w:sz w:val="24"/>
          <w:szCs w:val="24"/>
          <w:lang w:eastAsia="ru-RU"/>
        </w:rPr>
        <w:t xml:space="preserve">работы: </w:t>
      </w:r>
    </w:p>
    <w:p w14:paraId="14513847" w14:textId="77777777" w:rsidR="005950E2" w:rsidRPr="00427BAB" w:rsidRDefault="005950E2" w:rsidP="004F1F9F">
      <w:pPr>
        <w:numPr>
          <w:ilvl w:val="0"/>
          <w:numId w:val="12"/>
        </w:num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 xml:space="preserve">- оценка уровня овладения обучающимися программным материалом, </w:t>
      </w:r>
    </w:p>
    <w:p w14:paraId="0AE8AF92" w14:textId="77777777" w:rsidR="005950E2" w:rsidRDefault="005950E2" w:rsidP="005950E2">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 использование результатов экзамена, при приеме обучающихся в профильные классы.</w:t>
      </w:r>
    </w:p>
    <w:p w14:paraId="1BA43B39" w14:textId="77777777" w:rsidR="005950E2" w:rsidRPr="00427BAB" w:rsidRDefault="005950E2" w:rsidP="005950E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Все обучающиеся прошли итоговую аттестацию в основные сроки.</w:t>
      </w:r>
    </w:p>
    <w:p w14:paraId="0680C29E" w14:textId="77777777" w:rsidR="005950E2" w:rsidRDefault="005950E2" w:rsidP="005950E2">
      <w:pPr>
        <w:spacing w:after="0" w:line="240" w:lineRule="auto"/>
        <w:jc w:val="center"/>
        <w:rPr>
          <w:rFonts w:ascii="Times New Roman" w:eastAsia="Times New Roman" w:hAnsi="Times New Roman" w:cs="Times New Roman"/>
          <w:b/>
          <w:sz w:val="24"/>
          <w:szCs w:val="24"/>
          <w:lang w:eastAsia="ru-RU"/>
        </w:rPr>
      </w:pPr>
    </w:p>
    <w:p w14:paraId="14B6D0C3" w14:textId="77777777" w:rsidR="005950E2" w:rsidRDefault="005950E2" w:rsidP="005950E2">
      <w:pPr>
        <w:spacing w:after="0" w:line="240" w:lineRule="auto"/>
        <w:rPr>
          <w:rFonts w:ascii="Times New Roman" w:eastAsia="Times New Roman" w:hAnsi="Times New Roman" w:cs="Times New Roman"/>
          <w:b/>
          <w:sz w:val="24"/>
          <w:szCs w:val="24"/>
          <w:lang w:eastAsia="ru-RU"/>
        </w:rPr>
      </w:pPr>
    </w:p>
    <w:p w14:paraId="44738682" w14:textId="77777777" w:rsidR="005950E2" w:rsidRPr="00427BAB" w:rsidRDefault="005950E2" w:rsidP="005950E2">
      <w:pPr>
        <w:spacing w:after="0" w:line="240" w:lineRule="auto"/>
        <w:jc w:val="center"/>
        <w:rPr>
          <w:rFonts w:ascii="Times New Roman" w:eastAsia="Times New Roman" w:hAnsi="Times New Roman" w:cs="Times New Roman"/>
          <w:b/>
          <w:sz w:val="24"/>
          <w:szCs w:val="24"/>
          <w:lang w:eastAsia="ru-RU"/>
        </w:rPr>
      </w:pPr>
      <w:r w:rsidRPr="008F6FB0">
        <w:rPr>
          <w:rFonts w:ascii="Times New Roman" w:eastAsia="Times New Roman" w:hAnsi="Times New Roman" w:cs="Times New Roman"/>
          <w:b/>
          <w:sz w:val="24"/>
          <w:szCs w:val="24"/>
          <w:lang w:eastAsia="ru-RU"/>
        </w:rPr>
        <w:t>Результаты ОГЭ по математике</w:t>
      </w:r>
    </w:p>
    <w:p w14:paraId="1EFBEF83" w14:textId="77777777" w:rsidR="005950E2" w:rsidRPr="00427BAB" w:rsidRDefault="005950E2" w:rsidP="005950E2">
      <w:pPr>
        <w:spacing w:after="0" w:line="240" w:lineRule="auto"/>
        <w:jc w:val="center"/>
        <w:rPr>
          <w:rFonts w:ascii="Times New Roman" w:eastAsia="Times New Roman" w:hAnsi="Times New Roman" w:cs="Times New Roman"/>
          <w:b/>
          <w:sz w:val="24"/>
          <w:szCs w:val="24"/>
          <w:lang w:eastAsia="ru-RU"/>
        </w:rPr>
      </w:pPr>
    </w:p>
    <w:tbl>
      <w:tblPr>
        <w:tblW w:w="5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1063"/>
        <w:gridCol w:w="670"/>
        <w:gridCol w:w="942"/>
        <w:gridCol w:w="670"/>
        <w:gridCol w:w="670"/>
        <w:gridCol w:w="668"/>
        <w:gridCol w:w="582"/>
        <w:gridCol w:w="539"/>
        <w:gridCol w:w="659"/>
        <w:gridCol w:w="670"/>
        <w:gridCol w:w="682"/>
        <w:gridCol w:w="1739"/>
      </w:tblGrid>
      <w:tr w:rsidR="005950E2" w:rsidRPr="00427BAB" w14:paraId="38DBC387" w14:textId="77777777" w:rsidTr="00165045">
        <w:trPr>
          <w:jc w:val="center"/>
        </w:trPr>
        <w:tc>
          <w:tcPr>
            <w:tcW w:w="407" w:type="pct"/>
            <w:vMerge w:val="restart"/>
          </w:tcPr>
          <w:p w14:paraId="4220369A" w14:textId="77777777" w:rsidR="005950E2" w:rsidRPr="00427BAB" w:rsidRDefault="005950E2" w:rsidP="00165045">
            <w:pPr>
              <w:spacing w:after="0" w:line="240" w:lineRule="auto"/>
              <w:jc w:val="center"/>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w:t>
            </w:r>
          </w:p>
        </w:tc>
        <w:tc>
          <w:tcPr>
            <w:tcW w:w="511" w:type="pct"/>
            <w:vMerge w:val="restart"/>
          </w:tcPr>
          <w:p w14:paraId="68DB8CC2"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класс</w:t>
            </w:r>
          </w:p>
        </w:tc>
        <w:tc>
          <w:tcPr>
            <w:tcW w:w="322" w:type="pct"/>
            <w:vMerge w:val="restart"/>
          </w:tcPr>
          <w:p w14:paraId="49B3CE03"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Всего уч-ся</w:t>
            </w:r>
          </w:p>
        </w:tc>
        <w:tc>
          <w:tcPr>
            <w:tcW w:w="453" w:type="pct"/>
            <w:vMerge w:val="restart"/>
          </w:tcPr>
          <w:p w14:paraId="11F31346"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Сдавали</w:t>
            </w:r>
          </w:p>
        </w:tc>
        <w:tc>
          <w:tcPr>
            <w:tcW w:w="1245" w:type="pct"/>
            <w:gridSpan w:val="4"/>
          </w:tcPr>
          <w:p w14:paraId="3537112A" w14:textId="77777777" w:rsidR="005950E2" w:rsidRPr="00427BAB" w:rsidRDefault="005950E2" w:rsidP="00165045">
            <w:pPr>
              <w:spacing w:after="0" w:line="240" w:lineRule="auto"/>
              <w:jc w:val="center"/>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Сдали модуль «Математика» на:</w:t>
            </w:r>
          </w:p>
        </w:tc>
        <w:tc>
          <w:tcPr>
            <w:tcW w:w="259" w:type="pct"/>
            <w:vMerge w:val="restart"/>
          </w:tcPr>
          <w:p w14:paraId="1C9A3C98"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Ср. балл</w:t>
            </w:r>
          </w:p>
        </w:tc>
        <w:tc>
          <w:tcPr>
            <w:tcW w:w="317" w:type="pct"/>
            <w:vMerge w:val="restart"/>
          </w:tcPr>
          <w:p w14:paraId="64135FDE"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Ср. оценка</w:t>
            </w:r>
          </w:p>
        </w:tc>
        <w:tc>
          <w:tcPr>
            <w:tcW w:w="322" w:type="pct"/>
            <w:vMerge w:val="restart"/>
          </w:tcPr>
          <w:p w14:paraId="5651C0E2"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w:t>
            </w:r>
          </w:p>
          <w:p w14:paraId="196173E6"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усп.</w:t>
            </w:r>
          </w:p>
        </w:tc>
        <w:tc>
          <w:tcPr>
            <w:tcW w:w="328" w:type="pct"/>
            <w:vMerge w:val="restart"/>
          </w:tcPr>
          <w:p w14:paraId="4AA7F135"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w:t>
            </w:r>
          </w:p>
          <w:p w14:paraId="27DD5001"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кач.</w:t>
            </w:r>
          </w:p>
        </w:tc>
        <w:tc>
          <w:tcPr>
            <w:tcW w:w="836" w:type="pct"/>
            <w:vMerge w:val="restart"/>
          </w:tcPr>
          <w:p w14:paraId="7052F05B"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w:t>
            </w:r>
          </w:p>
        </w:tc>
      </w:tr>
      <w:tr w:rsidR="005950E2" w:rsidRPr="00427BAB" w14:paraId="656626DC" w14:textId="77777777" w:rsidTr="00165045">
        <w:trPr>
          <w:trHeight w:val="299"/>
          <w:jc w:val="center"/>
        </w:trPr>
        <w:tc>
          <w:tcPr>
            <w:tcW w:w="407" w:type="pct"/>
            <w:vMerge/>
          </w:tcPr>
          <w:p w14:paraId="61E8DE3E"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511" w:type="pct"/>
            <w:vMerge/>
          </w:tcPr>
          <w:p w14:paraId="3DA2E650"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322" w:type="pct"/>
            <w:vMerge/>
          </w:tcPr>
          <w:p w14:paraId="2D6A5338"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453" w:type="pct"/>
            <w:vMerge/>
          </w:tcPr>
          <w:p w14:paraId="6307621C"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322" w:type="pct"/>
          </w:tcPr>
          <w:p w14:paraId="2D4BB30D"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«5»</w:t>
            </w:r>
          </w:p>
        </w:tc>
        <w:tc>
          <w:tcPr>
            <w:tcW w:w="322" w:type="pct"/>
          </w:tcPr>
          <w:p w14:paraId="4C20BC42"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«4»</w:t>
            </w:r>
          </w:p>
        </w:tc>
        <w:tc>
          <w:tcPr>
            <w:tcW w:w="321" w:type="pct"/>
          </w:tcPr>
          <w:p w14:paraId="1EE31535"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«3»</w:t>
            </w:r>
          </w:p>
        </w:tc>
        <w:tc>
          <w:tcPr>
            <w:tcW w:w="280" w:type="pct"/>
          </w:tcPr>
          <w:p w14:paraId="08B154F2"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«2»</w:t>
            </w:r>
          </w:p>
        </w:tc>
        <w:tc>
          <w:tcPr>
            <w:tcW w:w="259" w:type="pct"/>
            <w:vMerge/>
          </w:tcPr>
          <w:p w14:paraId="16146E5B"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317" w:type="pct"/>
            <w:vMerge/>
          </w:tcPr>
          <w:p w14:paraId="28DA5381"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322" w:type="pct"/>
            <w:vMerge/>
          </w:tcPr>
          <w:p w14:paraId="5AC2496A"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328" w:type="pct"/>
            <w:vMerge/>
          </w:tcPr>
          <w:p w14:paraId="6A874145"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c>
          <w:tcPr>
            <w:tcW w:w="836" w:type="pct"/>
            <w:vMerge/>
          </w:tcPr>
          <w:p w14:paraId="61DFE522"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r>
      <w:tr w:rsidR="005950E2" w:rsidRPr="00427BAB" w14:paraId="52A468C2" w14:textId="77777777" w:rsidTr="00165045">
        <w:trPr>
          <w:jc w:val="center"/>
        </w:trPr>
        <w:tc>
          <w:tcPr>
            <w:tcW w:w="407" w:type="pct"/>
          </w:tcPr>
          <w:p w14:paraId="1AEDBA23" w14:textId="77777777" w:rsidR="005950E2" w:rsidRPr="00427BAB" w:rsidRDefault="005950E2" w:rsidP="004F1F9F">
            <w:pPr>
              <w:numPr>
                <w:ilvl w:val="0"/>
                <w:numId w:val="11"/>
              </w:numPr>
              <w:spacing w:after="0" w:line="240" w:lineRule="auto"/>
              <w:jc w:val="both"/>
              <w:rPr>
                <w:rFonts w:ascii="Times New Roman" w:eastAsia="Times New Roman" w:hAnsi="Times New Roman" w:cs="Times New Roman"/>
                <w:sz w:val="24"/>
                <w:szCs w:val="24"/>
                <w:lang w:eastAsia="ru-RU"/>
              </w:rPr>
            </w:pPr>
          </w:p>
        </w:tc>
        <w:tc>
          <w:tcPr>
            <w:tcW w:w="511" w:type="pct"/>
          </w:tcPr>
          <w:p w14:paraId="2D0A9FFE"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sidRPr="00427BAB">
              <w:rPr>
                <w:rFonts w:ascii="Times New Roman" w:eastAsia="Times New Roman" w:hAnsi="Times New Roman" w:cs="Times New Roman"/>
                <w:b/>
                <w:sz w:val="24"/>
                <w:szCs w:val="24"/>
                <w:lang w:eastAsia="ru-RU"/>
              </w:rPr>
              <w:t>9а</w:t>
            </w:r>
          </w:p>
        </w:tc>
        <w:tc>
          <w:tcPr>
            <w:tcW w:w="322" w:type="pct"/>
          </w:tcPr>
          <w:p w14:paraId="0BA88D7F"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53" w:type="pct"/>
          </w:tcPr>
          <w:p w14:paraId="5C48F9C8"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22" w:type="pct"/>
          </w:tcPr>
          <w:p w14:paraId="76A353C8"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22" w:type="pct"/>
          </w:tcPr>
          <w:p w14:paraId="72D20F99"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21" w:type="pct"/>
          </w:tcPr>
          <w:p w14:paraId="7FAD48CE"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80" w:type="pct"/>
          </w:tcPr>
          <w:p w14:paraId="35CEFA27"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w:t>
            </w:r>
          </w:p>
        </w:tc>
        <w:tc>
          <w:tcPr>
            <w:tcW w:w="259" w:type="pct"/>
          </w:tcPr>
          <w:p w14:paraId="605F729F"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317" w:type="pct"/>
          </w:tcPr>
          <w:p w14:paraId="48BD3067"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22" w:type="pct"/>
          </w:tcPr>
          <w:p w14:paraId="1CF6B5D0"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100</w:t>
            </w:r>
          </w:p>
        </w:tc>
        <w:tc>
          <w:tcPr>
            <w:tcW w:w="328" w:type="pct"/>
          </w:tcPr>
          <w:p w14:paraId="3FA9B099"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836" w:type="pct"/>
            <w:vMerge w:val="restart"/>
          </w:tcPr>
          <w:p w14:paraId="6BE8B4B9"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596A0090"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Мельникова М.Н. </w:t>
            </w:r>
          </w:p>
        </w:tc>
      </w:tr>
      <w:tr w:rsidR="005950E2" w:rsidRPr="00427BAB" w14:paraId="345B11F7" w14:textId="77777777" w:rsidTr="00165045">
        <w:trPr>
          <w:jc w:val="center"/>
        </w:trPr>
        <w:tc>
          <w:tcPr>
            <w:tcW w:w="407" w:type="pct"/>
          </w:tcPr>
          <w:p w14:paraId="0853A928" w14:textId="77777777" w:rsidR="005950E2" w:rsidRPr="00427BAB" w:rsidRDefault="005950E2" w:rsidP="004F1F9F">
            <w:pPr>
              <w:numPr>
                <w:ilvl w:val="0"/>
                <w:numId w:val="11"/>
              </w:numPr>
              <w:spacing w:after="0" w:line="240" w:lineRule="auto"/>
              <w:jc w:val="both"/>
              <w:rPr>
                <w:rFonts w:ascii="Times New Roman" w:eastAsia="Times New Roman" w:hAnsi="Times New Roman" w:cs="Times New Roman"/>
                <w:sz w:val="24"/>
                <w:szCs w:val="24"/>
                <w:lang w:eastAsia="ru-RU"/>
              </w:rPr>
            </w:pPr>
          </w:p>
        </w:tc>
        <w:tc>
          <w:tcPr>
            <w:tcW w:w="511" w:type="pct"/>
          </w:tcPr>
          <w:p w14:paraId="0C8D0C5F"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sidRPr="00427BAB">
              <w:rPr>
                <w:rFonts w:ascii="Times New Roman" w:eastAsia="Times New Roman" w:hAnsi="Times New Roman" w:cs="Times New Roman"/>
                <w:b/>
                <w:sz w:val="24"/>
                <w:szCs w:val="24"/>
                <w:lang w:eastAsia="ru-RU"/>
              </w:rPr>
              <w:t>9б</w:t>
            </w:r>
          </w:p>
        </w:tc>
        <w:tc>
          <w:tcPr>
            <w:tcW w:w="322" w:type="pct"/>
          </w:tcPr>
          <w:p w14:paraId="1A204BC4"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53" w:type="pct"/>
          </w:tcPr>
          <w:p w14:paraId="64075AF8"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22" w:type="pct"/>
          </w:tcPr>
          <w:p w14:paraId="0939C1DA"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2" w:type="pct"/>
          </w:tcPr>
          <w:p w14:paraId="07CE6EF0"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21" w:type="pct"/>
          </w:tcPr>
          <w:p w14:paraId="15829D25"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80" w:type="pct"/>
          </w:tcPr>
          <w:p w14:paraId="4ED35182"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w:t>
            </w:r>
          </w:p>
        </w:tc>
        <w:tc>
          <w:tcPr>
            <w:tcW w:w="259" w:type="pct"/>
          </w:tcPr>
          <w:p w14:paraId="1BEAC37E"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c>
          <w:tcPr>
            <w:tcW w:w="317" w:type="pct"/>
          </w:tcPr>
          <w:p w14:paraId="185A7565"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22" w:type="pct"/>
          </w:tcPr>
          <w:p w14:paraId="61565524"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100</w:t>
            </w:r>
          </w:p>
        </w:tc>
        <w:tc>
          <w:tcPr>
            <w:tcW w:w="328" w:type="pct"/>
          </w:tcPr>
          <w:p w14:paraId="480D41C9"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36" w:type="pct"/>
            <w:vMerge/>
          </w:tcPr>
          <w:p w14:paraId="3FA19197"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r>
      <w:tr w:rsidR="005950E2" w:rsidRPr="00427BAB" w14:paraId="2E61279A" w14:textId="77777777" w:rsidTr="00165045">
        <w:trPr>
          <w:jc w:val="center"/>
        </w:trPr>
        <w:tc>
          <w:tcPr>
            <w:tcW w:w="407" w:type="pct"/>
          </w:tcPr>
          <w:p w14:paraId="24CD0ED8" w14:textId="77777777" w:rsidR="005950E2" w:rsidRPr="00427BAB" w:rsidRDefault="005950E2" w:rsidP="004F1F9F">
            <w:pPr>
              <w:numPr>
                <w:ilvl w:val="0"/>
                <w:numId w:val="11"/>
              </w:numPr>
              <w:spacing w:after="0" w:line="240" w:lineRule="auto"/>
              <w:jc w:val="both"/>
              <w:rPr>
                <w:rFonts w:ascii="Times New Roman" w:eastAsia="Times New Roman" w:hAnsi="Times New Roman" w:cs="Times New Roman"/>
                <w:sz w:val="24"/>
                <w:szCs w:val="24"/>
                <w:lang w:eastAsia="ru-RU"/>
              </w:rPr>
            </w:pPr>
          </w:p>
        </w:tc>
        <w:tc>
          <w:tcPr>
            <w:tcW w:w="511" w:type="pct"/>
          </w:tcPr>
          <w:p w14:paraId="69BF2D56" w14:textId="77777777" w:rsidR="005950E2" w:rsidRPr="00966E5A" w:rsidRDefault="005950E2" w:rsidP="00165045">
            <w:pPr>
              <w:spacing w:after="0" w:line="240" w:lineRule="auto"/>
              <w:rPr>
                <w:rFonts w:ascii="Times New Roman" w:eastAsia="Times New Roman" w:hAnsi="Times New Roman" w:cs="Times New Roman"/>
                <w:b/>
                <w:sz w:val="24"/>
                <w:szCs w:val="24"/>
                <w:lang w:eastAsia="ru-RU"/>
              </w:rPr>
            </w:pPr>
            <w:r w:rsidRPr="00966E5A">
              <w:rPr>
                <w:rFonts w:ascii="Times New Roman" w:eastAsia="Times New Roman" w:hAnsi="Times New Roman" w:cs="Times New Roman"/>
                <w:b/>
                <w:sz w:val="24"/>
                <w:szCs w:val="24"/>
                <w:lang w:eastAsia="ru-RU"/>
              </w:rPr>
              <w:t>9в</w:t>
            </w:r>
          </w:p>
        </w:tc>
        <w:tc>
          <w:tcPr>
            <w:tcW w:w="322" w:type="pct"/>
          </w:tcPr>
          <w:p w14:paraId="663B3746" w14:textId="77777777" w:rsidR="005950E2" w:rsidRPr="00966E5A"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453" w:type="pct"/>
          </w:tcPr>
          <w:p w14:paraId="08C45C03" w14:textId="77777777" w:rsidR="005950E2" w:rsidRPr="00966E5A"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22" w:type="pct"/>
          </w:tcPr>
          <w:p w14:paraId="700AA1EC"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2" w:type="pct"/>
          </w:tcPr>
          <w:p w14:paraId="62F2DBD6"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21" w:type="pct"/>
          </w:tcPr>
          <w:p w14:paraId="19E87963"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80" w:type="pct"/>
          </w:tcPr>
          <w:p w14:paraId="068579E0" w14:textId="77777777" w:rsidR="005950E2" w:rsidRPr="00427BAB"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59" w:type="pct"/>
          </w:tcPr>
          <w:p w14:paraId="49A12E9C"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17" w:type="pct"/>
          </w:tcPr>
          <w:p w14:paraId="47860544"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322" w:type="pct"/>
          </w:tcPr>
          <w:p w14:paraId="7B84DF6F"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100</w:t>
            </w:r>
          </w:p>
        </w:tc>
        <w:tc>
          <w:tcPr>
            <w:tcW w:w="328" w:type="pct"/>
          </w:tcPr>
          <w:p w14:paraId="337CAE72"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836" w:type="pct"/>
            <w:vMerge/>
          </w:tcPr>
          <w:p w14:paraId="513D0E79"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r>
      <w:tr w:rsidR="005950E2" w:rsidRPr="00427BAB" w14:paraId="5BC89C90" w14:textId="77777777" w:rsidTr="00165045">
        <w:trPr>
          <w:jc w:val="center"/>
        </w:trPr>
        <w:tc>
          <w:tcPr>
            <w:tcW w:w="407" w:type="pct"/>
          </w:tcPr>
          <w:p w14:paraId="60390B25" w14:textId="77777777" w:rsidR="005950E2" w:rsidRPr="00427BAB" w:rsidRDefault="005950E2" w:rsidP="004F1F9F">
            <w:pPr>
              <w:numPr>
                <w:ilvl w:val="0"/>
                <w:numId w:val="11"/>
              </w:numPr>
              <w:spacing w:after="0" w:line="240" w:lineRule="auto"/>
              <w:jc w:val="both"/>
              <w:rPr>
                <w:rFonts w:ascii="Times New Roman" w:eastAsia="Times New Roman" w:hAnsi="Times New Roman" w:cs="Times New Roman"/>
                <w:sz w:val="24"/>
                <w:szCs w:val="24"/>
                <w:lang w:eastAsia="ru-RU"/>
              </w:rPr>
            </w:pPr>
          </w:p>
        </w:tc>
        <w:tc>
          <w:tcPr>
            <w:tcW w:w="511" w:type="pct"/>
          </w:tcPr>
          <w:p w14:paraId="076D803C" w14:textId="77777777" w:rsidR="005950E2" w:rsidRPr="00966E5A"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9г</w:t>
            </w:r>
          </w:p>
        </w:tc>
        <w:tc>
          <w:tcPr>
            <w:tcW w:w="322" w:type="pct"/>
          </w:tcPr>
          <w:p w14:paraId="0EDD1F98" w14:textId="77777777" w:rsidR="005950E2" w:rsidRPr="00966E5A"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53" w:type="pct"/>
          </w:tcPr>
          <w:p w14:paraId="5411BA9F" w14:textId="77777777" w:rsidR="005950E2" w:rsidRPr="00966E5A"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22" w:type="pct"/>
          </w:tcPr>
          <w:p w14:paraId="47314CA3"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2" w:type="pct"/>
          </w:tcPr>
          <w:p w14:paraId="4955F21D"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21" w:type="pct"/>
          </w:tcPr>
          <w:p w14:paraId="013627C4"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80" w:type="pct"/>
          </w:tcPr>
          <w:p w14:paraId="15A04CE4"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59" w:type="pct"/>
          </w:tcPr>
          <w:p w14:paraId="41B293A2" w14:textId="77777777" w:rsidR="005950E2"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317" w:type="pct"/>
          </w:tcPr>
          <w:p w14:paraId="7AD673CB" w14:textId="77777777" w:rsidR="005950E2"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322" w:type="pct"/>
          </w:tcPr>
          <w:p w14:paraId="10253546"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8" w:type="pct"/>
          </w:tcPr>
          <w:p w14:paraId="7E798216" w14:textId="77777777" w:rsidR="005950E2"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36" w:type="pct"/>
            <w:vMerge/>
          </w:tcPr>
          <w:p w14:paraId="16808706"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p>
        </w:tc>
      </w:tr>
      <w:tr w:rsidR="005950E2" w:rsidRPr="00427BAB" w14:paraId="262F4439" w14:textId="77777777" w:rsidTr="00165045">
        <w:trPr>
          <w:jc w:val="center"/>
        </w:trPr>
        <w:tc>
          <w:tcPr>
            <w:tcW w:w="407" w:type="pct"/>
          </w:tcPr>
          <w:p w14:paraId="3A2B20AC" w14:textId="77777777" w:rsidR="005950E2" w:rsidRPr="00427BAB" w:rsidRDefault="005950E2" w:rsidP="004F1F9F">
            <w:pPr>
              <w:numPr>
                <w:ilvl w:val="0"/>
                <w:numId w:val="11"/>
              </w:numPr>
              <w:spacing w:after="0" w:line="240" w:lineRule="auto"/>
              <w:jc w:val="both"/>
              <w:rPr>
                <w:rFonts w:ascii="Times New Roman" w:eastAsia="Times New Roman" w:hAnsi="Times New Roman" w:cs="Times New Roman"/>
                <w:sz w:val="24"/>
                <w:szCs w:val="24"/>
                <w:lang w:eastAsia="ru-RU"/>
              </w:rPr>
            </w:pPr>
          </w:p>
        </w:tc>
        <w:tc>
          <w:tcPr>
            <w:tcW w:w="511" w:type="pct"/>
          </w:tcPr>
          <w:p w14:paraId="23913097" w14:textId="77777777" w:rsidR="005950E2"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9д</w:t>
            </w:r>
          </w:p>
        </w:tc>
        <w:tc>
          <w:tcPr>
            <w:tcW w:w="322" w:type="pct"/>
          </w:tcPr>
          <w:p w14:paraId="1401DCFC"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c>
          <w:tcPr>
            <w:tcW w:w="453" w:type="pct"/>
          </w:tcPr>
          <w:p w14:paraId="26877801"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c>
          <w:tcPr>
            <w:tcW w:w="322" w:type="pct"/>
          </w:tcPr>
          <w:p w14:paraId="36138AA4"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p>
        </w:tc>
        <w:tc>
          <w:tcPr>
            <w:tcW w:w="322" w:type="pct"/>
          </w:tcPr>
          <w:p w14:paraId="26BA8BF9"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p>
        </w:tc>
        <w:tc>
          <w:tcPr>
            <w:tcW w:w="321" w:type="pct"/>
          </w:tcPr>
          <w:p w14:paraId="5D98937E"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p>
        </w:tc>
        <w:tc>
          <w:tcPr>
            <w:tcW w:w="280" w:type="pct"/>
          </w:tcPr>
          <w:p w14:paraId="415F1FEA" w14:textId="77777777" w:rsidR="005950E2" w:rsidRDefault="005950E2" w:rsidP="00165045">
            <w:pPr>
              <w:spacing w:after="0" w:line="240" w:lineRule="auto"/>
              <w:jc w:val="both"/>
              <w:rPr>
                <w:rFonts w:ascii="Times New Roman" w:eastAsia="Times New Roman" w:hAnsi="Times New Roman" w:cs="Times New Roman"/>
                <w:sz w:val="24"/>
                <w:szCs w:val="24"/>
                <w:lang w:eastAsia="ru-RU"/>
              </w:rPr>
            </w:pPr>
          </w:p>
        </w:tc>
        <w:tc>
          <w:tcPr>
            <w:tcW w:w="259" w:type="pct"/>
          </w:tcPr>
          <w:p w14:paraId="7958375C"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c>
          <w:tcPr>
            <w:tcW w:w="317" w:type="pct"/>
          </w:tcPr>
          <w:p w14:paraId="4850BF14"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c>
          <w:tcPr>
            <w:tcW w:w="322" w:type="pct"/>
          </w:tcPr>
          <w:p w14:paraId="5CBF4971"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c>
          <w:tcPr>
            <w:tcW w:w="328" w:type="pct"/>
          </w:tcPr>
          <w:p w14:paraId="31715276"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c>
          <w:tcPr>
            <w:tcW w:w="836" w:type="pct"/>
          </w:tcPr>
          <w:p w14:paraId="63754D9C" w14:textId="77777777" w:rsidR="005950E2" w:rsidRPr="00427BA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Бисалиева А.А.</w:t>
            </w:r>
          </w:p>
        </w:tc>
      </w:tr>
      <w:tr w:rsidR="005950E2" w:rsidRPr="00427BAB" w14:paraId="320ED56F" w14:textId="77777777" w:rsidTr="00165045">
        <w:trPr>
          <w:jc w:val="center"/>
        </w:trPr>
        <w:tc>
          <w:tcPr>
            <w:tcW w:w="407" w:type="pct"/>
          </w:tcPr>
          <w:p w14:paraId="7E58FD6B" w14:textId="77777777" w:rsidR="005950E2" w:rsidRPr="00427BAB" w:rsidRDefault="005950E2" w:rsidP="00165045">
            <w:pPr>
              <w:spacing w:after="0" w:line="240" w:lineRule="auto"/>
              <w:ind w:left="360"/>
              <w:jc w:val="both"/>
              <w:rPr>
                <w:rFonts w:ascii="Times New Roman" w:eastAsia="Times New Roman" w:hAnsi="Times New Roman" w:cs="Times New Roman"/>
                <w:sz w:val="24"/>
                <w:szCs w:val="24"/>
                <w:lang w:eastAsia="ru-RU"/>
              </w:rPr>
            </w:pPr>
          </w:p>
        </w:tc>
        <w:tc>
          <w:tcPr>
            <w:tcW w:w="511" w:type="pct"/>
          </w:tcPr>
          <w:p w14:paraId="36FEF359"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sidRPr="00427BAB">
              <w:rPr>
                <w:rFonts w:ascii="Times New Roman" w:eastAsia="Times New Roman" w:hAnsi="Times New Roman" w:cs="Times New Roman"/>
                <w:b/>
                <w:sz w:val="24"/>
                <w:szCs w:val="24"/>
                <w:lang w:eastAsia="ru-RU"/>
              </w:rPr>
              <w:t xml:space="preserve">Итого </w:t>
            </w:r>
          </w:p>
        </w:tc>
        <w:tc>
          <w:tcPr>
            <w:tcW w:w="322" w:type="pct"/>
          </w:tcPr>
          <w:p w14:paraId="6DCA7260"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w:t>
            </w:r>
          </w:p>
        </w:tc>
        <w:tc>
          <w:tcPr>
            <w:tcW w:w="453" w:type="pct"/>
          </w:tcPr>
          <w:p w14:paraId="0A92ACF0"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w:t>
            </w:r>
          </w:p>
        </w:tc>
        <w:tc>
          <w:tcPr>
            <w:tcW w:w="322" w:type="pct"/>
          </w:tcPr>
          <w:p w14:paraId="38012192" w14:textId="77777777" w:rsidR="005950E2" w:rsidRPr="00427BAB" w:rsidRDefault="005950E2" w:rsidP="0016504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322" w:type="pct"/>
          </w:tcPr>
          <w:p w14:paraId="1E71A23A" w14:textId="77777777" w:rsidR="005950E2" w:rsidRPr="00427BAB" w:rsidRDefault="005950E2" w:rsidP="0016504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321" w:type="pct"/>
          </w:tcPr>
          <w:p w14:paraId="086949CA" w14:textId="77777777" w:rsidR="005950E2" w:rsidRPr="00427BAB" w:rsidRDefault="005950E2" w:rsidP="0016504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280" w:type="pct"/>
          </w:tcPr>
          <w:p w14:paraId="4A407F22" w14:textId="77777777" w:rsidR="005950E2" w:rsidRPr="00427BAB" w:rsidRDefault="005950E2" w:rsidP="00165045">
            <w:pPr>
              <w:spacing w:after="0" w:line="240" w:lineRule="auto"/>
              <w:jc w:val="both"/>
              <w:rPr>
                <w:rFonts w:ascii="Times New Roman" w:eastAsia="Times New Roman" w:hAnsi="Times New Roman" w:cs="Times New Roman"/>
                <w:b/>
                <w:sz w:val="24"/>
                <w:szCs w:val="24"/>
                <w:lang w:eastAsia="ru-RU"/>
              </w:rPr>
            </w:pPr>
            <w:r w:rsidRPr="00427BAB">
              <w:rPr>
                <w:rFonts w:ascii="Times New Roman" w:eastAsia="Times New Roman" w:hAnsi="Times New Roman" w:cs="Times New Roman"/>
                <w:b/>
                <w:sz w:val="24"/>
                <w:szCs w:val="24"/>
                <w:lang w:eastAsia="ru-RU"/>
              </w:rPr>
              <w:t>-</w:t>
            </w:r>
          </w:p>
        </w:tc>
        <w:tc>
          <w:tcPr>
            <w:tcW w:w="259" w:type="pct"/>
          </w:tcPr>
          <w:p w14:paraId="275A1066"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317" w:type="pct"/>
          </w:tcPr>
          <w:p w14:paraId="4533D2C0"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c>
          <w:tcPr>
            <w:tcW w:w="322" w:type="pct"/>
          </w:tcPr>
          <w:p w14:paraId="7028E457"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sidRPr="00427BAB">
              <w:rPr>
                <w:rFonts w:ascii="Times New Roman" w:eastAsia="Times New Roman" w:hAnsi="Times New Roman" w:cs="Times New Roman"/>
                <w:b/>
                <w:sz w:val="24"/>
                <w:szCs w:val="24"/>
                <w:lang w:eastAsia="ru-RU"/>
              </w:rPr>
              <w:t>100</w:t>
            </w:r>
          </w:p>
        </w:tc>
        <w:tc>
          <w:tcPr>
            <w:tcW w:w="328" w:type="pct"/>
          </w:tcPr>
          <w:p w14:paraId="6BCCE094"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w:t>
            </w:r>
          </w:p>
        </w:tc>
        <w:tc>
          <w:tcPr>
            <w:tcW w:w="836" w:type="pct"/>
          </w:tcPr>
          <w:p w14:paraId="2DD07B16" w14:textId="77777777" w:rsidR="005950E2" w:rsidRPr="00427BAB" w:rsidRDefault="005950E2" w:rsidP="00165045">
            <w:pPr>
              <w:spacing w:after="0" w:line="240" w:lineRule="auto"/>
              <w:rPr>
                <w:rFonts w:ascii="Times New Roman" w:eastAsia="Times New Roman" w:hAnsi="Times New Roman" w:cs="Times New Roman"/>
                <w:b/>
                <w:sz w:val="24"/>
                <w:szCs w:val="24"/>
                <w:lang w:eastAsia="ru-RU"/>
              </w:rPr>
            </w:pPr>
          </w:p>
        </w:tc>
      </w:tr>
    </w:tbl>
    <w:p w14:paraId="7E1EC003" w14:textId="77777777" w:rsidR="005950E2" w:rsidRDefault="005950E2" w:rsidP="005950E2">
      <w:pPr>
        <w:spacing w:after="0" w:line="240" w:lineRule="auto"/>
        <w:ind w:firstLine="567"/>
        <w:rPr>
          <w:rFonts w:ascii="Times New Roman" w:eastAsia="Times New Roman" w:hAnsi="Times New Roman" w:cs="Times New Roman"/>
          <w:sz w:val="24"/>
          <w:szCs w:val="24"/>
          <w:lang w:eastAsia="ru-RU"/>
        </w:rPr>
      </w:pPr>
    </w:p>
    <w:p w14:paraId="7CB9383C" w14:textId="77777777" w:rsidR="005950E2" w:rsidRPr="00427BAB" w:rsidRDefault="005950E2" w:rsidP="005950E2">
      <w:pPr>
        <w:spacing w:after="0" w:line="240" w:lineRule="auto"/>
        <w:ind w:firstLine="567"/>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Результат ОГЭ по математике  показал качественную  подготовку обучающихся по данному предмету. В основной период сдали экзамен все обучающиеся.</w:t>
      </w:r>
    </w:p>
    <w:p w14:paraId="68AF4D75" w14:textId="77777777" w:rsidR="005950E2" w:rsidRPr="00427BAB" w:rsidRDefault="005950E2" w:rsidP="005950E2">
      <w:pPr>
        <w:spacing w:after="0" w:line="240" w:lineRule="auto"/>
        <w:jc w:val="center"/>
        <w:rPr>
          <w:rFonts w:ascii="Times New Roman" w:eastAsia="Times New Roman" w:hAnsi="Times New Roman" w:cs="Times New Roman"/>
          <w:b/>
          <w:sz w:val="24"/>
          <w:szCs w:val="24"/>
          <w:lang w:eastAsia="ru-RU"/>
        </w:rPr>
      </w:pPr>
    </w:p>
    <w:p w14:paraId="283B5E7E" w14:textId="77777777" w:rsidR="005950E2" w:rsidRPr="00427BAB" w:rsidRDefault="005950E2" w:rsidP="005950E2">
      <w:pPr>
        <w:spacing w:after="0" w:line="240" w:lineRule="auto"/>
        <w:jc w:val="center"/>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Сравнительная таблица среднего балла и средней оценки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2"/>
        <w:gridCol w:w="2075"/>
        <w:gridCol w:w="1411"/>
        <w:gridCol w:w="1295"/>
        <w:gridCol w:w="1563"/>
      </w:tblGrid>
      <w:tr w:rsidR="005950E2" w:rsidRPr="00427BAB" w14:paraId="72BFECD5" w14:textId="77777777" w:rsidTr="00165045">
        <w:trPr>
          <w:trHeight w:val="158"/>
          <w:jc w:val="center"/>
        </w:trPr>
        <w:tc>
          <w:tcPr>
            <w:tcW w:w="5581" w:type="dxa"/>
            <w:gridSpan w:val="3"/>
            <w:shd w:val="clear" w:color="auto" w:fill="DDD9C3"/>
          </w:tcPr>
          <w:p w14:paraId="08A4CB36"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Средний балл</w:t>
            </w:r>
          </w:p>
        </w:tc>
        <w:tc>
          <w:tcPr>
            <w:tcW w:w="4415" w:type="dxa"/>
            <w:gridSpan w:val="3"/>
            <w:shd w:val="clear" w:color="auto" w:fill="C6D9F1"/>
          </w:tcPr>
          <w:p w14:paraId="35149C60"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sidRPr="00427BAB">
              <w:rPr>
                <w:rFonts w:ascii="Times New Roman" w:eastAsia="Times New Roman" w:hAnsi="Times New Roman" w:cs="Times New Roman"/>
                <w:sz w:val="24"/>
                <w:szCs w:val="24"/>
                <w:lang w:eastAsia="ru-RU"/>
              </w:rPr>
              <w:t>Средняя оценка</w:t>
            </w:r>
          </w:p>
        </w:tc>
      </w:tr>
      <w:tr w:rsidR="005950E2" w:rsidRPr="00427BAB" w14:paraId="4E370366" w14:textId="77777777" w:rsidTr="00165045">
        <w:trPr>
          <w:trHeight w:val="157"/>
          <w:jc w:val="center"/>
        </w:trPr>
        <w:tc>
          <w:tcPr>
            <w:tcW w:w="1707" w:type="dxa"/>
          </w:tcPr>
          <w:p w14:paraId="47ED9F0A"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706" w:type="dxa"/>
            <w:shd w:val="clear" w:color="auto" w:fill="DDD9C3"/>
          </w:tcPr>
          <w:p w14:paraId="01FB1F9F"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2168" w:type="dxa"/>
            <w:shd w:val="clear" w:color="auto" w:fill="DDD9C3"/>
          </w:tcPr>
          <w:p w14:paraId="19F8DA33"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1459" w:type="dxa"/>
          </w:tcPr>
          <w:p w14:paraId="7AD79C49"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335" w:type="dxa"/>
            <w:shd w:val="clear" w:color="auto" w:fill="C6D9F1"/>
          </w:tcPr>
          <w:p w14:paraId="3C93917C"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621" w:type="dxa"/>
            <w:shd w:val="clear" w:color="auto" w:fill="C6D9F1"/>
          </w:tcPr>
          <w:p w14:paraId="04410A5B"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5950E2" w:rsidRPr="00427BAB" w14:paraId="7485C97E" w14:textId="77777777" w:rsidTr="00165045">
        <w:trPr>
          <w:jc w:val="center"/>
        </w:trPr>
        <w:tc>
          <w:tcPr>
            <w:tcW w:w="1707" w:type="dxa"/>
          </w:tcPr>
          <w:p w14:paraId="2F8A3EB1"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06" w:type="dxa"/>
            <w:shd w:val="clear" w:color="auto" w:fill="DDD9C3"/>
          </w:tcPr>
          <w:p w14:paraId="6593CF96"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2168" w:type="dxa"/>
            <w:shd w:val="clear" w:color="auto" w:fill="DDD9C3"/>
          </w:tcPr>
          <w:p w14:paraId="728F8BAD"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1459" w:type="dxa"/>
          </w:tcPr>
          <w:p w14:paraId="07EE520E"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5" w:type="dxa"/>
            <w:shd w:val="clear" w:color="auto" w:fill="C6D9F1"/>
          </w:tcPr>
          <w:p w14:paraId="5CCE8D45"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621" w:type="dxa"/>
            <w:shd w:val="clear" w:color="auto" w:fill="C6D9F1"/>
          </w:tcPr>
          <w:p w14:paraId="7B0E7404" w14:textId="77777777" w:rsidR="005950E2" w:rsidRPr="00427BAB" w:rsidRDefault="005950E2" w:rsidP="00165045">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bl>
    <w:p w14:paraId="4B8FD358" w14:textId="77777777" w:rsidR="005950E2" w:rsidRPr="00A01568" w:rsidRDefault="005950E2" w:rsidP="005950E2">
      <w:pPr>
        <w:shd w:val="clear" w:color="auto" w:fill="FFFFFF"/>
        <w:spacing w:after="0" w:line="240" w:lineRule="auto"/>
        <w:jc w:val="center"/>
        <w:rPr>
          <w:rFonts w:ascii="Times New Roman" w:eastAsia="Times New Roman" w:hAnsi="Times New Roman" w:cs="Times New Roman"/>
          <w:b/>
          <w:sz w:val="24"/>
          <w:szCs w:val="24"/>
          <w:highlight w:val="yellow"/>
          <w:lang w:eastAsia="ru-RU"/>
        </w:rPr>
      </w:pPr>
    </w:p>
    <w:p w14:paraId="67ABB873" w14:textId="77777777" w:rsidR="005950E2" w:rsidRDefault="005950E2" w:rsidP="005950E2">
      <w:pPr>
        <w:spacing w:after="0" w:line="240" w:lineRule="auto"/>
        <w:jc w:val="both"/>
        <w:rPr>
          <w:rFonts w:ascii="Times New Roman" w:eastAsia="Times New Roman" w:hAnsi="Times New Roman" w:cs="Times New Roman"/>
          <w:sz w:val="24"/>
          <w:szCs w:val="24"/>
          <w:lang w:eastAsia="ru-RU"/>
        </w:rPr>
      </w:pPr>
      <w:r w:rsidRPr="00A015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01568">
        <w:rPr>
          <w:rFonts w:ascii="Times New Roman" w:eastAsia="Times New Roman" w:hAnsi="Times New Roman" w:cs="Times New Roman"/>
          <w:sz w:val="24"/>
          <w:szCs w:val="24"/>
          <w:lang w:eastAsia="ru-RU"/>
        </w:rPr>
        <w:t>Задача по  подготовке обучающихся</w:t>
      </w:r>
      <w:r>
        <w:rPr>
          <w:rFonts w:ascii="Times New Roman" w:eastAsia="Times New Roman" w:hAnsi="Times New Roman" w:cs="Times New Roman"/>
          <w:sz w:val="24"/>
          <w:szCs w:val="24"/>
          <w:lang w:eastAsia="ru-RU"/>
        </w:rPr>
        <w:t xml:space="preserve"> по математике на 2023-2024</w:t>
      </w:r>
      <w:r w:rsidRPr="00A01568">
        <w:rPr>
          <w:rFonts w:ascii="Times New Roman" w:eastAsia="Times New Roman" w:hAnsi="Times New Roman" w:cs="Times New Roman"/>
          <w:sz w:val="24"/>
          <w:szCs w:val="24"/>
          <w:lang w:eastAsia="ru-RU"/>
        </w:rPr>
        <w:t xml:space="preserve"> учебный год остается   одной   из важнейших проблем качественного обучения школьников. Во внутришкольный контроль необходимо внести тематические работы, позволяющие корректировать уровень усвоения тем вызывающих наибольшие затруднения, анализировать  динамику изменения  качества математического образования.</w:t>
      </w:r>
    </w:p>
    <w:p w14:paraId="41CFF9AE" w14:textId="77777777" w:rsidR="005950E2" w:rsidRPr="00A01568" w:rsidRDefault="005950E2" w:rsidP="005950E2">
      <w:pPr>
        <w:spacing w:after="0" w:line="240" w:lineRule="auto"/>
        <w:jc w:val="both"/>
        <w:rPr>
          <w:rFonts w:ascii="Times New Roman" w:eastAsia="Times New Roman" w:hAnsi="Times New Roman" w:cs="Times New Roman"/>
          <w:sz w:val="24"/>
          <w:szCs w:val="24"/>
          <w:lang w:eastAsia="ru-RU"/>
        </w:rPr>
      </w:pPr>
    </w:p>
    <w:p w14:paraId="62AA633F" w14:textId="77777777" w:rsidR="005950E2" w:rsidRDefault="005950E2" w:rsidP="005950E2">
      <w:pPr>
        <w:spacing w:after="0" w:line="240" w:lineRule="auto"/>
        <w:rPr>
          <w:rFonts w:ascii="Times New Roman" w:eastAsia="Times New Roman" w:hAnsi="Times New Roman" w:cs="Times New Roman"/>
          <w:b/>
          <w:color w:val="FF0000"/>
          <w:sz w:val="24"/>
          <w:szCs w:val="24"/>
          <w:lang w:eastAsia="ru-RU"/>
        </w:rPr>
      </w:pPr>
    </w:p>
    <w:p w14:paraId="3DAE5C53" w14:textId="77777777" w:rsidR="005950E2" w:rsidRPr="00F10583" w:rsidRDefault="005950E2" w:rsidP="005950E2">
      <w:pPr>
        <w:spacing w:after="0" w:line="240" w:lineRule="auto"/>
        <w:jc w:val="center"/>
        <w:rPr>
          <w:rFonts w:ascii="Times New Roman" w:eastAsia="Times New Roman" w:hAnsi="Times New Roman" w:cs="Times New Roman"/>
          <w:b/>
          <w:sz w:val="24"/>
          <w:szCs w:val="24"/>
          <w:lang w:eastAsia="ru-RU"/>
        </w:rPr>
      </w:pPr>
      <w:r w:rsidRPr="00F10583">
        <w:rPr>
          <w:rFonts w:ascii="Times New Roman" w:eastAsia="Times New Roman" w:hAnsi="Times New Roman" w:cs="Times New Roman"/>
          <w:b/>
          <w:sz w:val="24"/>
          <w:szCs w:val="24"/>
          <w:lang w:eastAsia="ru-RU"/>
        </w:rPr>
        <w:t>Результаты ОГЭ по русскому языку</w:t>
      </w:r>
    </w:p>
    <w:p w14:paraId="6518C054" w14:textId="77777777" w:rsidR="005950E2" w:rsidRPr="00744278" w:rsidRDefault="005950E2" w:rsidP="005950E2">
      <w:pPr>
        <w:spacing w:after="0" w:line="240" w:lineRule="auto"/>
        <w:jc w:val="center"/>
        <w:rPr>
          <w:rFonts w:ascii="Times New Roman" w:eastAsia="Times New Roman" w:hAnsi="Times New Roman" w:cs="Times New Roman"/>
          <w:b/>
          <w:sz w:val="24"/>
          <w:szCs w:val="24"/>
          <w:highlight w:val="yellow"/>
          <w:lang w:eastAsia="ru-RU"/>
        </w:rPr>
      </w:pPr>
    </w:p>
    <w:p w14:paraId="0197511A" w14:textId="77777777" w:rsidR="005950E2" w:rsidRPr="00FA5579" w:rsidRDefault="005950E2" w:rsidP="005950E2">
      <w:pPr>
        <w:spacing w:after="0" w:line="240" w:lineRule="auto"/>
        <w:ind w:firstLine="567"/>
        <w:jc w:val="both"/>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sz w:val="24"/>
          <w:szCs w:val="24"/>
          <w:lang w:eastAsia="ru-RU"/>
        </w:rPr>
        <w:lastRenderedPageBreak/>
        <w:t xml:space="preserve"> Экзаменационные отметки по русскому языку по пятибалльной шкале показывают, что  качество обученности участни</w:t>
      </w:r>
      <w:r>
        <w:rPr>
          <w:rFonts w:ascii="Times New Roman" w:eastAsia="Times New Roman" w:hAnsi="Times New Roman" w:cs="Times New Roman"/>
          <w:sz w:val="24"/>
          <w:szCs w:val="24"/>
          <w:lang w:eastAsia="ru-RU"/>
        </w:rPr>
        <w:t>ков экзамена  по предмету в 2023</w:t>
      </w:r>
      <w:r w:rsidRPr="00FA5579">
        <w:rPr>
          <w:rFonts w:ascii="Times New Roman" w:eastAsia="Times New Roman" w:hAnsi="Times New Roman" w:cs="Times New Roman"/>
          <w:sz w:val="24"/>
          <w:szCs w:val="24"/>
          <w:lang w:eastAsia="ru-RU"/>
        </w:rPr>
        <w:t xml:space="preserve"> году составило  </w:t>
      </w:r>
      <w:r>
        <w:rPr>
          <w:rFonts w:ascii="Times New Roman" w:eastAsia="Times New Roman" w:hAnsi="Times New Roman" w:cs="Times New Roman"/>
          <w:sz w:val="24"/>
          <w:szCs w:val="24"/>
          <w:lang w:eastAsia="ru-RU"/>
        </w:rPr>
        <w:t>87</w:t>
      </w:r>
      <w:r w:rsidRPr="00FA5579">
        <w:rPr>
          <w:rFonts w:ascii="Times New Roman" w:eastAsia="Times New Roman" w:hAnsi="Times New Roman" w:cs="Times New Roman"/>
          <w:sz w:val="24"/>
          <w:szCs w:val="24"/>
          <w:lang w:eastAsia="ru-RU"/>
        </w:rPr>
        <w:t xml:space="preserve">%.  Выпускники гимназии показали 100% успеваемость  по русскому языку.  </w:t>
      </w:r>
    </w:p>
    <w:p w14:paraId="250F0C38" w14:textId="77777777" w:rsidR="005950E2" w:rsidRPr="00FA5579" w:rsidRDefault="005950E2" w:rsidP="005950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4D54758B" w14:textId="77777777" w:rsidR="005950E2" w:rsidRPr="00FA5579" w:rsidRDefault="005950E2" w:rsidP="005950E2">
      <w:pPr>
        <w:spacing w:after="0" w:line="240" w:lineRule="auto"/>
        <w:ind w:firstLine="567"/>
        <w:jc w:val="both"/>
        <w:rPr>
          <w:rFonts w:ascii="Times New Roman" w:eastAsia="Times New Roman" w:hAnsi="Times New Roman" w:cs="Times New Roman"/>
          <w:b/>
          <w:sz w:val="24"/>
          <w:szCs w:val="24"/>
          <w:highlight w:val="yellow"/>
          <w:lang w:eastAsia="ru-RU"/>
        </w:rPr>
      </w:pPr>
    </w:p>
    <w:tbl>
      <w:tblPr>
        <w:tblW w:w="52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779"/>
        <w:gridCol w:w="1033"/>
        <w:gridCol w:w="678"/>
        <w:gridCol w:w="555"/>
        <w:gridCol w:w="555"/>
        <w:gridCol w:w="557"/>
        <w:gridCol w:w="696"/>
        <w:gridCol w:w="823"/>
        <w:gridCol w:w="662"/>
        <w:gridCol w:w="712"/>
        <w:gridCol w:w="1911"/>
      </w:tblGrid>
      <w:tr w:rsidR="005950E2" w:rsidRPr="00FA5579" w14:paraId="65BBAD76" w14:textId="77777777" w:rsidTr="00165045">
        <w:tc>
          <w:tcPr>
            <w:tcW w:w="559" w:type="pct"/>
            <w:vMerge w:val="restart"/>
          </w:tcPr>
          <w:p w14:paraId="3C2E397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Класс</w:t>
            </w:r>
          </w:p>
        </w:tc>
        <w:tc>
          <w:tcPr>
            <w:tcW w:w="386" w:type="pct"/>
            <w:vMerge w:val="restart"/>
          </w:tcPr>
          <w:p w14:paraId="5460466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Всего уч-ся</w:t>
            </w:r>
          </w:p>
        </w:tc>
        <w:tc>
          <w:tcPr>
            <w:tcW w:w="512" w:type="pct"/>
            <w:vMerge w:val="restart"/>
          </w:tcPr>
          <w:p w14:paraId="0C7AB185"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Сдавали</w:t>
            </w:r>
          </w:p>
        </w:tc>
        <w:tc>
          <w:tcPr>
            <w:tcW w:w="1162" w:type="pct"/>
            <w:gridSpan w:val="4"/>
          </w:tcPr>
          <w:p w14:paraId="59F900B3"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xml:space="preserve">                  Сдали на:</w:t>
            </w:r>
          </w:p>
        </w:tc>
        <w:tc>
          <w:tcPr>
            <w:tcW w:w="345" w:type="pct"/>
            <w:vMerge w:val="restart"/>
          </w:tcPr>
          <w:p w14:paraId="409CB48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усп.</w:t>
            </w:r>
          </w:p>
        </w:tc>
        <w:tc>
          <w:tcPr>
            <w:tcW w:w="408" w:type="pct"/>
            <w:vMerge w:val="restart"/>
          </w:tcPr>
          <w:p w14:paraId="56C5C52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кач.</w:t>
            </w:r>
          </w:p>
          <w:p w14:paraId="7C285E0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328" w:type="pct"/>
            <w:vMerge w:val="restart"/>
          </w:tcPr>
          <w:p w14:paraId="33AC009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балл</w:t>
            </w:r>
          </w:p>
        </w:tc>
        <w:tc>
          <w:tcPr>
            <w:tcW w:w="353" w:type="pct"/>
            <w:vMerge w:val="restart"/>
          </w:tcPr>
          <w:p w14:paraId="68A091B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оценка</w:t>
            </w:r>
          </w:p>
        </w:tc>
        <w:tc>
          <w:tcPr>
            <w:tcW w:w="948" w:type="pct"/>
            <w:vMerge w:val="restart"/>
          </w:tcPr>
          <w:p w14:paraId="73036EB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Учитель</w:t>
            </w:r>
          </w:p>
        </w:tc>
      </w:tr>
      <w:tr w:rsidR="005950E2" w:rsidRPr="00FA5579" w14:paraId="66CBD83B" w14:textId="77777777" w:rsidTr="00165045">
        <w:tc>
          <w:tcPr>
            <w:tcW w:w="559" w:type="pct"/>
            <w:vMerge/>
          </w:tcPr>
          <w:p w14:paraId="6BFA6440"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86" w:type="pct"/>
            <w:vMerge/>
          </w:tcPr>
          <w:p w14:paraId="7FE4EA0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512" w:type="pct"/>
            <w:vMerge/>
          </w:tcPr>
          <w:p w14:paraId="0BF2F54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36" w:type="pct"/>
          </w:tcPr>
          <w:p w14:paraId="02B8331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«5»</w:t>
            </w:r>
          </w:p>
        </w:tc>
        <w:tc>
          <w:tcPr>
            <w:tcW w:w="275" w:type="pct"/>
          </w:tcPr>
          <w:p w14:paraId="6F8D60E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«4»</w:t>
            </w:r>
          </w:p>
        </w:tc>
        <w:tc>
          <w:tcPr>
            <w:tcW w:w="275" w:type="pct"/>
          </w:tcPr>
          <w:p w14:paraId="1DCAA24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«3»</w:t>
            </w:r>
          </w:p>
        </w:tc>
        <w:tc>
          <w:tcPr>
            <w:tcW w:w="276" w:type="pct"/>
          </w:tcPr>
          <w:p w14:paraId="01C08F6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«2»</w:t>
            </w:r>
          </w:p>
        </w:tc>
        <w:tc>
          <w:tcPr>
            <w:tcW w:w="345" w:type="pct"/>
            <w:vMerge/>
          </w:tcPr>
          <w:p w14:paraId="5349534E"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408" w:type="pct"/>
            <w:vMerge/>
          </w:tcPr>
          <w:p w14:paraId="3F0DB3BA"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28" w:type="pct"/>
            <w:vMerge/>
          </w:tcPr>
          <w:p w14:paraId="0BB4AFA1"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53" w:type="pct"/>
            <w:vMerge/>
          </w:tcPr>
          <w:p w14:paraId="2DC26AC9"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948" w:type="pct"/>
            <w:vMerge/>
          </w:tcPr>
          <w:p w14:paraId="16877CCF"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704ADEEE" w14:textId="77777777" w:rsidTr="00165045">
        <w:tc>
          <w:tcPr>
            <w:tcW w:w="559" w:type="pct"/>
          </w:tcPr>
          <w:p w14:paraId="353330C4"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9а</w:t>
            </w:r>
          </w:p>
        </w:tc>
        <w:tc>
          <w:tcPr>
            <w:tcW w:w="386" w:type="pct"/>
          </w:tcPr>
          <w:p w14:paraId="07E2A72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1D33FFE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36" w:type="pct"/>
          </w:tcPr>
          <w:p w14:paraId="6EED0E3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75" w:type="pct"/>
          </w:tcPr>
          <w:p w14:paraId="17484BC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75" w:type="pct"/>
          </w:tcPr>
          <w:p w14:paraId="4B8EB58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6" w:type="pct"/>
          </w:tcPr>
          <w:p w14:paraId="3CD6DF6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1A45205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68F6DD6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328" w:type="pct"/>
          </w:tcPr>
          <w:p w14:paraId="6199C2C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3" w:type="pct"/>
          </w:tcPr>
          <w:p w14:paraId="62D1B21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val="restart"/>
          </w:tcPr>
          <w:p w14:paraId="21A9205A"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Захарова Л.В.</w:t>
            </w:r>
          </w:p>
        </w:tc>
      </w:tr>
      <w:tr w:rsidR="005950E2" w:rsidRPr="00FA5579" w14:paraId="147450E3" w14:textId="77777777" w:rsidTr="00165045">
        <w:tc>
          <w:tcPr>
            <w:tcW w:w="559" w:type="pct"/>
          </w:tcPr>
          <w:p w14:paraId="0357402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9б</w:t>
            </w:r>
          </w:p>
        </w:tc>
        <w:tc>
          <w:tcPr>
            <w:tcW w:w="386" w:type="pct"/>
          </w:tcPr>
          <w:p w14:paraId="4545F7F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12" w:type="pct"/>
          </w:tcPr>
          <w:p w14:paraId="2846444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336" w:type="pct"/>
          </w:tcPr>
          <w:p w14:paraId="2AB61C3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75" w:type="pct"/>
          </w:tcPr>
          <w:p w14:paraId="2764CA8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5" w:type="pct"/>
          </w:tcPr>
          <w:p w14:paraId="60B9D25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53C729C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1A9A666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305820B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8" w:type="pct"/>
          </w:tcPr>
          <w:p w14:paraId="3FECD4E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3" w:type="pct"/>
          </w:tcPr>
          <w:p w14:paraId="7BB00DA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tcPr>
          <w:p w14:paraId="2C09F121"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286CF81D" w14:textId="77777777" w:rsidTr="00165045">
        <w:tc>
          <w:tcPr>
            <w:tcW w:w="559" w:type="pct"/>
          </w:tcPr>
          <w:p w14:paraId="4D4FDC65"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9в</w:t>
            </w:r>
          </w:p>
        </w:tc>
        <w:tc>
          <w:tcPr>
            <w:tcW w:w="386" w:type="pct"/>
          </w:tcPr>
          <w:p w14:paraId="0BC6F6E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2" w:type="pct"/>
          </w:tcPr>
          <w:p w14:paraId="6AFB623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336" w:type="pct"/>
          </w:tcPr>
          <w:p w14:paraId="48F4F2A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75" w:type="pct"/>
          </w:tcPr>
          <w:p w14:paraId="780E2D4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75" w:type="pct"/>
          </w:tcPr>
          <w:p w14:paraId="52EB447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6" w:type="pct"/>
          </w:tcPr>
          <w:p w14:paraId="26ADB2D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70B2AB6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1165C12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328" w:type="pct"/>
          </w:tcPr>
          <w:p w14:paraId="07B05E2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3" w:type="pct"/>
          </w:tcPr>
          <w:p w14:paraId="14179A6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val="restart"/>
          </w:tcPr>
          <w:p w14:paraId="688A9A9C"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Селькова Л.Ю.</w:t>
            </w:r>
          </w:p>
          <w:p w14:paraId="285A39E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5950E2" w:rsidRPr="00FA5579" w14:paraId="1F19AC6D" w14:textId="77777777" w:rsidTr="00165045">
        <w:tc>
          <w:tcPr>
            <w:tcW w:w="559" w:type="pct"/>
          </w:tcPr>
          <w:p w14:paraId="77774128"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9г</w:t>
            </w:r>
          </w:p>
        </w:tc>
        <w:tc>
          <w:tcPr>
            <w:tcW w:w="386" w:type="pct"/>
          </w:tcPr>
          <w:p w14:paraId="350B8674"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1631F1C6"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36" w:type="pct"/>
          </w:tcPr>
          <w:p w14:paraId="1515066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75" w:type="pct"/>
          </w:tcPr>
          <w:p w14:paraId="62A3969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75" w:type="pct"/>
          </w:tcPr>
          <w:p w14:paraId="38D47A9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76" w:type="pct"/>
          </w:tcPr>
          <w:p w14:paraId="4A6FCFFE"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3E8B14A5"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78A3E1D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328" w:type="pct"/>
          </w:tcPr>
          <w:p w14:paraId="421B140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3" w:type="pct"/>
          </w:tcPr>
          <w:p w14:paraId="23DB0E4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tcPr>
          <w:p w14:paraId="25BEADAE"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384D3995" w14:textId="77777777" w:rsidTr="00165045">
        <w:tc>
          <w:tcPr>
            <w:tcW w:w="559" w:type="pct"/>
          </w:tcPr>
          <w:p w14:paraId="36F89EA0"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9д</w:t>
            </w:r>
          </w:p>
        </w:tc>
        <w:tc>
          <w:tcPr>
            <w:tcW w:w="386" w:type="pct"/>
          </w:tcPr>
          <w:p w14:paraId="7AEA2F7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052C1C8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36" w:type="pct"/>
          </w:tcPr>
          <w:p w14:paraId="084E8245"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75" w:type="pct"/>
          </w:tcPr>
          <w:p w14:paraId="46E838C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75" w:type="pct"/>
          </w:tcPr>
          <w:p w14:paraId="55D70E7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6" w:type="pct"/>
          </w:tcPr>
          <w:p w14:paraId="36530C2D"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2B06FA7B"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45C41C3F"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328" w:type="pct"/>
          </w:tcPr>
          <w:p w14:paraId="0F7C756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3" w:type="pct"/>
          </w:tcPr>
          <w:p w14:paraId="34AFD19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tcPr>
          <w:p w14:paraId="5807A4E1" w14:textId="77777777" w:rsidR="005950E2"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Седова Т.В.</w:t>
            </w:r>
          </w:p>
        </w:tc>
      </w:tr>
      <w:tr w:rsidR="005950E2" w:rsidRPr="00FA5579" w14:paraId="7A2B931D" w14:textId="77777777" w:rsidTr="00165045">
        <w:tc>
          <w:tcPr>
            <w:tcW w:w="559" w:type="pct"/>
          </w:tcPr>
          <w:p w14:paraId="05A6EDE9"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Итого</w:t>
            </w:r>
          </w:p>
        </w:tc>
        <w:tc>
          <w:tcPr>
            <w:tcW w:w="386" w:type="pct"/>
          </w:tcPr>
          <w:p w14:paraId="7001C2E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512" w:type="pct"/>
          </w:tcPr>
          <w:p w14:paraId="0E9E3DA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336" w:type="pct"/>
          </w:tcPr>
          <w:p w14:paraId="67AF281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c>
          <w:tcPr>
            <w:tcW w:w="275" w:type="pct"/>
          </w:tcPr>
          <w:p w14:paraId="45A316E9"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c>
          <w:tcPr>
            <w:tcW w:w="275" w:type="pct"/>
          </w:tcPr>
          <w:p w14:paraId="1CB2C6D5"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276" w:type="pct"/>
          </w:tcPr>
          <w:p w14:paraId="11829939"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w:t>
            </w:r>
          </w:p>
        </w:tc>
        <w:tc>
          <w:tcPr>
            <w:tcW w:w="345" w:type="pct"/>
          </w:tcPr>
          <w:p w14:paraId="5A3CC9E4"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100</w:t>
            </w:r>
          </w:p>
        </w:tc>
        <w:tc>
          <w:tcPr>
            <w:tcW w:w="408" w:type="pct"/>
          </w:tcPr>
          <w:p w14:paraId="691A13C8"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w:t>
            </w:r>
          </w:p>
        </w:tc>
        <w:tc>
          <w:tcPr>
            <w:tcW w:w="328" w:type="pct"/>
          </w:tcPr>
          <w:p w14:paraId="2875C556"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353" w:type="pct"/>
          </w:tcPr>
          <w:p w14:paraId="49203A60"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948" w:type="pct"/>
          </w:tcPr>
          <w:p w14:paraId="746C4F50"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74B7C4D4" w14:textId="77777777" w:rsidR="005950E2" w:rsidRDefault="005950E2" w:rsidP="005950E2">
      <w:pPr>
        <w:spacing w:after="0" w:line="240" w:lineRule="auto"/>
        <w:rPr>
          <w:rFonts w:ascii="Times New Roman" w:eastAsia="Times New Roman" w:hAnsi="Times New Roman" w:cs="Times New Roman"/>
          <w:b/>
          <w:color w:val="FF0000"/>
          <w:sz w:val="24"/>
          <w:szCs w:val="24"/>
          <w:lang w:eastAsia="ru-RU"/>
        </w:rPr>
      </w:pPr>
    </w:p>
    <w:p w14:paraId="4906FE9D" w14:textId="77777777" w:rsidR="005950E2" w:rsidRPr="00756DD5" w:rsidRDefault="005950E2" w:rsidP="005950E2">
      <w:pPr>
        <w:spacing w:after="0" w:line="240" w:lineRule="auto"/>
        <w:jc w:val="center"/>
        <w:rPr>
          <w:rFonts w:ascii="Times New Roman" w:eastAsia="Times New Roman" w:hAnsi="Times New Roman" w:cs="Times New Roman"/>
          <w:b/>
          <w:color w:val="FF0000"/>
          <w:sz w:val="24"/>
          <w:szCs w:val="24"/>
          <w:lang w:eastAsia="ru-RU"/>
        </w:rPr>
      </w:pPr>
    </w:p>
    <w:p w14:paraId="2C62A1C8" w14:textId="77777777" w:rsidR="005950E2" w:rsidRPr="005E4E26" w:rsidRDefault="005950E2" w:rsidP="005950E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Лучшие результаты экзамена по русскому языку (33</w:t>
      </w:r>
      <w:r w:rsidRPr="005E4E26">
        <w:rPr>
          <w:rFonts w:ascii="Times New Roman" w:eastAsia="Times New Roman" w:hAnsi="Times New Roman" w:cs="Times New Roman"/>
          <w:b/>
          <w:sz w:val="24"/>
          <w:szCs w:val="24"/>
          <w:lang w:eastAsia="ru-RU"/>
        </w:rPr>
        <w:t xml:space="preserve"> балл</w:t>
      </w:r>
      <w:r>
        <w:rPr>
          <w:rFonts w:ascii="Times New Roman" w:eastAsia="Times New Roman" w:hAnsi="Times New Roman" w:cs="Times New Roman"/>
          <w:b/>
          <w:sz w:val="24"/>
          <w:szCs w:val="24"/>
          <w:lang w:eastAsia="ru-RU"/>
        </w:rPr>
        <w:t>а</w:t>
      </w:r>
      <w:r w:rsidRPr="005E4E26">
        <w:rPr>
          <w:rFonts w:ascii="Times New Roman" w:eastAsia="Times New Roman" w:hAnsi="Times New Roman" w:cs="Times New Roman"/>
          <w:b/>
          <w:sz w:val="24"/>
          <w:szCs w:val="24"/>
          <w:lang w:eastAsia="ru-RU"/>
        </w:rPr>
        <w:t>):</w:t>
      </w:r>
    </w:p>
    <w:p w14:paraId="5EE539D7" w14:textId="77777777" w:rsidR="005950E2" w:rsidRPr="005E4E26" w:rsidRDefault="005950E2" w:rsidP="005950E2">
      <w:pPr>
        <w:spacing w:after="0" w:line="240" w:lineRule="auto"/>
        <w:jc w:val="center"/>
        <w:rPr>
          <w:rFonts w:ascii="Times New Roman" w:eastAsia="Times New Roman" w:hAnsi="Times New Roman" w:cs="Times New Roman"/>
          <w:b/>
          <w:sz w:val="24"/>
          <w:szCs w:val="24"/>
          <w:lang w:eastAsia="ru-RU"/>
        </w:rPr>
      </w:pPr>
    </w:p>
    <w:tbl>
      <w:tblPr>
        <w:tblW w:w="3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3649"/>
        <w:gridCol w:w="1621"/>
      </w:tblGrid>
      <w:tr w:rsidR="005950E2" w:rsidRPr="00AE13BA" w14:paraId="78532CD0" w14:textId="77777777" w:rsidTr="00165045">
        <w:tc>
          <w:tcPr>
            <w:tcW w:w="732" w:type="pct"/>
            <w:shd w:val="clear" w:color="auto" w:fill="auto"/>
          </w:tcPr>
          <w:p w14:paraId="1AE8D230" w14:textId="77777777" w:rsidR="005950E2" w:rsidRPr="00564753" w:rsidRDefault="005950E2" w:rsidP="00165045">
            <w:pPr>
              <w:spacing w:after="0" w:line="240" w:lineRule="auto"/>
              <w:rPr>
                <w:rFonts w:ascii="Times New Roman" w:eastAsia="Times New Roman" w:hAnsi="Times New Roman" w:cs="Times New Roman"/>
                <w:b/>
                <w:sz w:val="24"/>
                <w:szCs w:val="24"/>
                <w:lang w:eastAsia="ru-RU"/>
              </w:rPr>
            </w:pPr>
            <w:r w:rsidRPr="00564753">
              <w:rPr>
                <w:rFonts w:ascii="Times New Roman" w:eastAsia="Times New Roman" w:hAnsi="Times New Roman" w:cs="Times New Roman"/>
                <w:b/>
                <w:sz w:val="24"/>
                <w:szCs w:val="24"/>
                <w:lang w:eastAsia="ru-RU"/>
              </w:rPr>
              <w:t>№</w:t>
            </w:r>
          </w:p>
        </w:tc>
        <w:tc>
          <w:tcPr>
            <w:tcW w:w="2955" w:type="pct"/>
            <w:shd w:val="clear" w:color="auto" w:fill="auto"/>
          </w:tcPr>
          <w:p w14:paraId="70D4302F" w14:textId="77777777" w:rsidR="005950E2" w:rsidRPr="00564753" w:rsidRDefault="005950E2" w:rsidP="00165045">
            <w:pPr>
              <w:spacing w:after="0" w:line="240" w:lineRule="auto"/>
              <w:rPr>
                <w:rFonts w:ascii="Times New Roman" w:eastAsia="Times New Roman" w:hAnsi="Times New Roman" w:cs="Times New Roman"/>
                <w:b/>
                <w:sz w:val="24"/>
                <w:szCs w:val="24"/>
                <w:lang w:eastAsia="ru-RU"/>
              </w:rPr>
            </w:pPr>
            <w:r w:rsidRPr="00564753">
              <w:rPr>
                <w:rFonts w:ascii="Times New Roman" w:eastAsia="Times New Roman" w:hAnsi="Times New Roman" w:cs="Times New Roman"/>
                <w:b/>
                <w:sz w:val="24"/>
                <w:szCs w:val="24"/>
                <w:lang w:eastAsia="ru-RU"/>
              </w:rPr>
              <w:t>ФИО обучающегося</w:t>
            </w:r>
          </w:p>
        </w:tc>
        <w:tc>
          <w:tcPr>
            <w:tcW w:w="1313" w:type="pct"/>
            <w:shd w:val="clear" w:color="auto" w:fill="auto"/>
          </w:tcPr>
          <w:p w14:paraId="1749767C" w14:textId="77777777" w:rsidR="005950E2" w:rsidRPr="00564753" w:rsidRDefault="005950E2" w:rsidP="00165045">
            <w:pPr>
              <w:spacing w:after="0" w:line="240" w:lineRule="auto"/>
              <w:rPr>
                <w:rFonts w:ascii="Times New Roman" w:eastAsia="Times New Roman" w:hAnsi="Times New Roman" w:cs="Times New Roman"/>
                <w:b/>
                <w:sz w:val="24"/>
                <w:szCs w:val="24"/>
                <w:lang w:eastAsia="ru-RU"/>
              </w:rPr>
            </w:pPr>
            <w:r w:rsidRPr="00564753">
              <w:rPr>
                <w:rFonts w:ascii="Times New Roman" w:eastAsia="Times New Roman" w:hAnsi="Times New Roman" w:cs="Times New Roman"/>
                <w:b/>
                <w:sz w:val="24"/>
                <w:szCs w:val="24"/>
                <w:lang w:eastAsia="ru-RU"/>
              </w:rPr>
              <w:t>Баллы</w:t>
            </w:r>
          </w:p>
        </w:tc>
      </w:tr>
      <w:tr w:rsidR="005950E2" w:rsidRPr="00AE13BA" w14:paraId="7DCA2ADF" w14:textId="77777777" w:rsidTr="00165045">
        <w:trPr>
          <w:trHeight w:val="277"/>
        </w:trPr>
        <w:tc>
          <w:tcPr>
            <w:tcW w:w="732" w:type="pct"/>
            <w:shd w:val="clear" w:color="auto" w:fill="auto"/>
          </w:tcPr>
          <w:p w14:paraId="29EB297D" w14:textId="77777777" w:rsidR="005950E2" w:rsidRPr="00AE13BA" w:rsidRDefault="005950E2" w:rsidP="004F1F9F">
            <w:pPr>
              <w:pStyle w:val="a3"/>
              <w:numPr>
                <w:ilvl w:val="0"/>
                <w:numId w:val="13"/>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3DA3790D" w14:textId="77777777" w:rsidR="005950E2" w:rsidRPr="00564753" w:rsidRDefault="005950E2" w:rsidP="00165045">
            <w:pPr>
              <w:rPr>
                <w:rFonts w:ascii="Times New Roman" w:hAnsi="Times New Roman" w:cs="Times New Roman"/>
              </w:rPr>
            </w:pPr>
            <w:r w:rsidRPr="00614448">
              <w:rPr>
                <w:rFonts w:ascii="Times New Roman" w:hAnsi="Times New Roman" w:cs="Times New Roman"/>
              </w:rPr>
              <w:t>Волобуева</w:t>
            </w:r>
            <w:r w:rsidRPr="00614448">
              <w:rPr>
                <w:rFonts w:ascii="Times New Roman" w:hAnsi="Times New Roman" w:cs="Times New Roman"/>
              </w:rPr>
              <w:tab/>
              <w:t>Арина</w:t>
            </w:r>
            <w:r w:rsidRPr="00614448">
              <w:rPr>
                <w:rFonts w:ascii="Times New Roman" w:hAnsi="Times New Roman" w:cs="Times New Roman"/>
              </w:rPr>
              <w:tab/>
              <w:t>Игоревна</w:t>
            </w:r>
          </w:p>
        </w:tc>
        <w:tc>
          <w:tcPr>
            <w:tcW w:w="1313" w:type="pct"/>
            <w:shd w:val="clear" w:color="auto" w:fill="auto"/>
            <w:vAlign w:val="bottom"/>
          </w:tcPr>
          <w:p w14:paraId="4367BCFE" w14:textId="77777777" w:rsidR="005950E2" w:rsidRPr="00AE13BA" w:rsidRDefault="005950E2" w:rsidP="00165045">
            <w:pPr>
              <w:jc w:val="right"/>
              <w:rPr>
                <w:rFonts w:ascii="Times New Roman" w:hAnsi="Times New Roman" w:cs="Times New Roman"/>
              </w:rPr>
            </w:pPr>
            <w:r>
              <w:rPr>
                <w:rFonts w:ascii="Times New Roman" w:hAnsi="Times New Roman" w:cs="Times New Roman"/>
              </w:rPr>
              <w:t>33</w:t>
            </w:r>
          </w:p>
        </w:tc>
      </w:tr>
      <w:tr w:rsidR="005950E2" w:rsidRPr="00AE13BA" w14:paraId="5611F606" w14:textId="77777777" w:rsidTr="00165045">
        <w:tc>
          <w:tcPr>
            <w:tcW w:w="732" w:type="pct"/>
            <w:shd w:val="clear" w:color="auto" w:fill="auto"/>
          </w:tcPr>
          <w:p w14:paraId="4FDB9B9B" w14:textId="77777777" w:rsidR="005950E2" w:rsidRPr="00AE13BA" w:rsidRDefault="005950E2" w:rsidP="004F1F9F">
            <w:pPr>
              <w:pStyle w:val="a3"/>
              <w:numPr>
                <w:ilvl w:val="0"/>
                <w:numId w:val="13"/>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36ED670B" w14:textId="77777777" w:rsidR="005950E2" w:rsidRPr="00564753" w:rsidRDefault="005950E2" w:rsidP="00165045">
            <w:pPr>
              <w:rPr>
                <w:rFonts w:ascii="Times New Roman" w:hAnsi="Times New Roman" w:cs="Times New Roman"/>
              </w:rPr>
            </w:pPr>
            <w:r w:rsidRPr="00614448">
              <w:rPr>
                <w:rFonts w:ascii="Times New Roman" w:hAnsi="Times New Roman" w:cs="Times New Roman"/>
              </w:rPr>
              <w:t>Калинин</w:t>
            </w:r>
            <w:r w:rsidRPr="00614448">
              <w:rPr>
                <w:rFonts w:ascii="Times New Roman" w:hAnsi="Times New Roman" w:cs="Times New Roman"/>
              </w:rPr>
              <w:tab/>
              <w:t>Кирилл</w:t>
            </w:r>
            <w:r>
              <w:rPr>
                <w:rFonts w:ascii="Times New Roman" w:hAnsi="Times New Roman" w:cs="Times New Roman"/>
              </w:rPr>
              <w:t xml:space="preserve"> </w:t>
            </w:r>
            <w:r w:rsidRPr="00614448">
              <w:rPr>
                <w:rFonts w:ascii="Times New Roman" w:hAnsi="Times New Roman" w:cs="Times New Roman"/>
              </w:rPr>
              <w:t>Алексеевич</w:t>
            </w:r>
          </w:p>
        </w:tc>
        <w:tc>
          <w:tcPr>
            <w:tcW w:w="1313" w:type="pct"/>
            <w:shd w:val="clear" w:color="auto" w:fill="auto"/>
            <w:vAlign w:val="bottom"/>
          </w:tcPr>
          <w:p w14:paraId="4C96F3C0" w14:textId="77777777" w:rsidR="005950E2" w:rsidRPr="00AE13BA" w:rsidRDefault="005950E2" w:rsidP="00165045">
            <w:pPr>
              <w:jc w:val="right"/>
              <w:rPr>
                <w:rFonts w:ascii="Times New Roman" w:hAnsi="Times New Roman" w:cs="Times New Roman"/>
              </w:rPr>
            </w:pPr>
            <w:r>
              <w:rPr>
                <w:rFonts w:ascii="Times New Roman" w:hAnsi="Times New Roman" w:cs="Times New Roman"/>
              </w:rPr>
              <w:t>33</w:t>
            </w:r>
          </w:p>
        </w:tc>
      </w:tr>
      <w:tr w:rsidR="005950E2" w:rsidRPr="00AE13BA" w14:paraId="34859EFD" w14:textId="77777777" w:rsidTr="00165045">
        <w:tc>
          <w:tcPr>
            <w:tcW w:w="732" w:type="pct"/>
            <w:shd w:val="clear" w:color="auto" w:fill="auto"/>
          </w:tcPr>
          <w:p w14:paraId="0A1825E4" w14:textId="77777777" w:rsidR="005950E2" w:rsidRPr="00AE13BA" w:rsidRDefault="005950E2" w:rsidP="004F1F9F">
            <w:pPr>
              <w:pStyle w:val="a3"/>
              <w:numPr>
                <w:ilvl w:val="0"/>
                <w:numId w:val="13"/>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5B7249E8" w14:textId="77777777" w:rsidR="005950E2" w:rsidRPr="00564753" w:rsidRDefault="005950E2" w:rsidP="00165045">
            <w:pPr>
              <w:rPr>
                <w:rFonts w:ascii="Times New Roman" w:hAnsi="Times New Roman" w:cs="Times New Roman"/>
              </w:rPr>
            </w:pPr>
            <w:r w:rsidRPr="00614448">
              <w:rPr>
                <w:rFonts w:ascii="Times New Roman" w:hAnsi="Times New Roman" w:cs="Times New Roman"/>
              </w:rPr>
              <w:t>Никульшина</w:t>
            </w:r>
            <w:r w:rsidRPr="00614448">
              <w:rPr>
                <w:rFonts w:ascii="Times New Roman" w:hAnsi="Times New Roman" w:cs="Times New Roman"/>
              </w:rPr>
              <w:tab/>
              <w:t>Анастасия</w:t>
            </w:r>
            <w:r>
              <w:rPr>
                <w:rFonts w:ascii="Times New Roman" w:hAnsi="Times New Roman" w:cs="Times New Roman"/>
              </w:rPr>
              <w:t xml:space="preserve"> </w:t>
            </w:r>
            <w:r w:rsidRPr="00614448">
              <w:rPr>
                <w:rFonts w:ascii="Times New Roman" w:hAnsi="Times New Roman" w:cs="Times New Roman"/>
              </w:rPr>
              <w:t>Евгеньевна</w:t>
            </w:r>
          </w:p>
        </w:tc>
        <w:tc>
          <w:tcPr>
            <w:tcW w:w="1313" w:type="pct"/>
            <w:shd w:val="clear" w:color="auto" w:fill="auto"/>
            <w:vAlign w:val="bottom"/>
          </w:tcPr>
          <w:p w14:paraId="4A8A3E52" w14:textId="77777777" w:rsidR="005950E2" w:rsidRPr="00AE13BA" w:rsidRDefault="005950E2" w:rsidP="00165045">
            <w:pPr>
              <w:jc w:val="right"/>
              <w:rPr>
                <w:rFonts w:ascii="Times New Roman" w:hAnsi="Times New Roman" w:cs="Times New Roman"/>
              </w:rPr>
            </w:pPr>
            <w:r>
              <w:rPr>
                <w:rFonts w:ascii="Times New Roman" w:hAnsi="Times New Roman" w:cs="Times New Roman"/>
              </w:rPr>
              <w:t>33</w:t>
            </w:r>
          </w:p>
        </w:tc>
      </w:tr>
      <w:tr w:rsidR="005950E2" w:rsidRPr="00AE13BA" w14:paraId="381C1BBE" w14:textId="77777777" w:rsidTr="00165045">
        <w:tc>
          <w:tcPr>
            <w:tcW w:w="732" w:type="pct"/>
            <w:shd w:val="clear" w:color="auto" w:fill="auto"/>
          </w:tcPr>
          <w:p w14:paraId="05312987" w14:textId="77777777" w:rsidR="005950E2" w:rsidRPr="00AE13BA" w:rsidRDefault="005950E2" w:rsidP="004F1F9F">
            <w:pPr>
              <w:pStyle w:val="a3"/>
              <w:numPr>
                <w:ilvl w:val="0"/>
                <w:numId w:val="13"/>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4A12DCCF" w14:textId="77777777" w:rsidR="005950E2" w:rsidRPr="00564753" w:rsidRDefault="005950E2" w:rsidP="00165045">
            <w:pPr>
              <w:rPr>
                <w:rFonts w:ascii="Times New Roman" w:hAnsi="Times New Roman" w:cs="Times New Roman"/>
              </w:rPr>
            </w:pPr>
            <w:r w:rsidRPr="00614448">
              <w:rPr>
                <w:rFonts w:ascii="Times New Roman" w:hAnsi="Times New Roman" w:cs="Times New Roman"/>
              </w:rPr>
              <w:t>Паршикова</w:t>
            </w:r>
            <w:r w:rsidRPr="00614448">
              <w:rPr>
                <w:rFonts w:ascii="Times New Roman" w:hAnsi="Times New Roman" w:cs="Times New Roman"/>
              </w:rPr>
              <w:tab/>
              <w:t>Арина</w:t>
            </w:r>
            <w:r w:rsidRPr="00614448">
              <w:rPr>
                <w:rFonts w:ascii="Times New Roman" w:hAnsi="Times New Roman" w:cs="Times New Roman"/>
              </w:rPr>
              <w:tab/>
              <w:t>Васильевна</w:t>
            </w:r>
          </w:p>
        </w:tc>
        <w:tc>
          <w:tcPr>
            <w:tcW w:w="1313" w:type="pct"/>
            <w:shd w:val="clear" w:color="auto" w:fill="auto"/>
            <w:vAlign w:val="bottom"/>
          </w:tcPr>
          <w:p w14:paraId="50ADD6F3" w14:textId="77777777" w:rsidR="005950E2" w:rsidRPr="00AE13BA" w:rsidRDefault="005950E2" w:rsidP="00165045">
            <w:pPr>
              <w:jc w:val="right"/>
              <w:rPr>
                <w:rFonts w:ascii="Times New Roman" w:hAnsi="Times New Roman" w:cs="Times New Roman"/>
              </w:rPr>
            </w:pPr>
            <w:r>
              <w:rPr>
                <w:rFonts w:ascii="Times New Roman" w:hAnsi="Times New Roman" w:cs="Times New Roman"/>
              </w:rPr>
              <w:t>33</w:t>
            </w:r>
          </w:p>
        </w:tc>
      </w:tr>
      <w:tr w:rsidR="005950E2" w:rsidRPr="00AE13BA" w14:paraId="31ABD363" w14:textId="77777777" w:rsidTr="00165045">
        <w:tc>
          <w:tcPr>
            <w:tcW w:w="732" w:type="pct"/>
            <w:shd w:val="clear" w:color="auto" w:fill="auto"/>
          </w:tcPr>
          <w:p w14:paraId="29611E58" w14:textId="77777777" w:rsidR="005950E2" w:rsidRPr="00AE13BA" w:rsidRDefault="005950E2" w:rsidP="004F1F9F">
            <w:pPr>
              <w:pStyle w:val="a3"/>
              <w:numPr>
                <w:ilvl w:val="0"/>
                <w:numId w:val="13"/>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0DD5D30A" w14:textId="77777777" w:rsidR="005950E2" w:rsidRPr="00564753" w:rsidRDefault="005950E2" w:rsidP="00165045">
            <w:pPr>
              <w:rPr>
                <w:rFonts w:ascii="Times New Roman" w:hAnsi="Times New Roman" w:cs="Times New Roman"/>
              </w:rPr>
            </w:pPr>
            <w:r w:rsidRPr="00614448">
              <w:rPr>
                <w:rFonts w:ascii="Times New Roman" w:hAnsi="Times New Roman" w:cs="Times New Roman"/>
              </w:rPr>
              <w:t>Чернова</w:t>
            </w:r>
            <w:r w:rsidRPr="00614448">
              <w:rPr>
                <w:rFonts w:ascii="Times New Roman" w:hAnsi="Times New Roman" w:cs="Times New Roman"/>
              </w:rPr>
              <w:tab/>
              <w:t>Ангелина</w:t>
            </w:r>
            <w:r>
              <w:rPr>
                <w:rFonts w:ascii="Times New Roman" w:hAnsi="Times New Roman" w:cs="Times New Roman"/>
              </w:rPr>
              <w:t xml:space="preserve"> </w:t>
            </w:r>
            <w:r w:rsidRPr="00614448">
              <w:rPr>
                <w:rFonts w:ascii="Times New Roman" w:hAnsi="Times New Roman" w:cs="Times New Roman"/>
              </w:rPr>
              <w:t>Олеговна</w:t>
            </w:r>
          </w:p>
        </w:tc>
        <w:tc>
          <w:tcPr>
            <w:tcW w:w="1313" w:type="pct"/>
            <w:shd w:val="clear" w:color="auto" w:fill="auto"/>
            <w:vAlign w:val="bottom"/>
          </w:tcPr>
          <w:p w14:paraId="5F0DDB88" w14:textId="77777777" w:rsidR="005950E2" w:rsidRPr="00AE13BA" w:rsidRDefault="005950E2" w:rsidP="00165045">
            <w:pPr>
              <w:jc w:val="right"/>
              <w:rPr>
                <w:rFonts w:ascii="Times New Roman" w:hAnsi="Times New Roman" w:cs="Times New Roman"/>
              </w:rPr>
            </w:pPr>
            <w:r>
              <w:rPr>
                <w:rFonts w:ascii="Times New Roman" w:hAnsi="Times New Roman" w:cs="Times New Roman"/>
              </w:rPr>
              <w:t>33</w:t>
            </w:r>
          </w:p>
        </w:tc>
      </w:tr>
      <w:tr w:rsidR="005950E2" w:rsidRPr="00AE13BA" w14:paraId="43FA6826" w14:textId="77777777" w:rsidTr="00165045">
        <w:tc>
          <w:tcPr>
            <w:tcW w:w="732" w:type="pct"/>
            <w:shd w:val="clear" w:color="auto" w:fill="auto"/>
          </w:tcPr>
          <w:p w14:paraId="27D954C8" w14:textId="77777777" w:rsidR="005950E2" w:rsidRPr="00AE13BA" w:rsidRDefault="005950E2" w:rsidP="004F1F9F">
            <w:pPr>
              <w:pStyle w:val="a3"/>
              <w:numPr>
                <w:ilvl w:val="0"/>
                <w:numId w:val="13"/>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57965200" w14:textId="77777777" w:rsidR="005950E2" w:rsidRPr="00564753" w:rsidRDefault="005950E2" w:rsidP="00165045">
            <w:pPr>
              <w:rPr>
                <w:rFonts w:ascii="Times New Roman" w:hAnsi="Times New Roman" w:cs="Times New Roman"/>
              </w:rPr>
            </w:pPr>
            <w:r w:rsidRPr="00614448">
              <w:rPr>
                <w:rFonts w:ascii="Times New Roman" w:hAnsi="Times New Roman" w:cs="Times New Roman"/>
              </w:rPr>
              <w:t>Щербатова</w:t>
            </w:r>
            <w:r w:rsidRPr="00614448">
              <w:rPr>
                <w:rFonts w:ascii="Times New Roman" w:hAnsi="Times New Roman" w:cs="Times New Roman"/>
              </w:rPr>
              <w:tab/>
              <w:t>Ангелина</w:t>
            </w:r>
            <w:r>
              <w:rPr>
                <w:rFonts w:ascii="Times New Roman" w:hAnsi="Times New Roman" w:cs="Times New Roman"/>
              </w:rPr>
              <w:t xml:space="preserve"> </w:t>
            </w:r>
            <w:r w:rsidRPr="00614448">
              <w:rPr>
                <w:rFonts w:ascii="Times New Roman" w:hAnsi="Times New Roman" w:cs="Times New Roman"/>
              </w:rPr>
              <w:t>Михайловна</w:t>
            </w:r>
          </w:p>
        </w:tc>
        <w:tc>
          <w:tcPr>
            <w:tcW w:w="1313" w:type="pct"/>
            <w:shd w:val="clear" w:color="auto" w:fill="auto"/>
            <w:vAlign w:val="bottom"/>
          </w:tcPr>
          <w:p w14:paraId="3CD49F92" w14:textId="77777777" w:rsidR="005950E2" w:rsidRPr="00AE13BA" w:rsidRDefault="005950E2" w:rsidP="00165045">
            <w:pPr>
              <w:jc w:val="right"/>
              <w:rPr>
                <w:rFonts w:ascii="Times New Roman" w:hAnsi="Times New Roman" w:cs="Times New Roman"/>
              </w:rPr>
            </w:pPr>
            <w:r>
              <w:rPr>
                <w:rFonts w:ascii="Times New Roman" w:hAnsi="Times New Roman" w:cs="Times New Roman"/>
              </w:rPr>
              <w:t>33</w:t>
            </w:r>
          </w:p>
        </w:tc>
      </w:tr>
    </w:tbl>
    <w:p w14:paraId="787A57E9" w14:textId="77777777" w:rsidR="005950E2" w:rsidRDefault="005950E2" w:rsidP="005950E2">
      <w:pPr>
        <w:spacing w:after="0" w:line="240" w:lineRule="auto"/>
        <w:jc w:val="both"/>
        <w:rPr>
          <w:rFonts w:ascii="Times New Roman" w:eastAsia="Times New Roman" w:hAnsi="Times New Roman" w:cs="Times New Roman"/>
          <w:b/>
          <w:sz w:val="24"/>
          <w:szCs w:val="24"/>
          <w:lang w:eastAsia="ru-RU"/>
        </w:rPr>
      </w:pPr>
    </w:p>
    <w:p w14:paraId="088B8B3F" w14:textId="77777777" w:rsidR="005950E2" w:rsidRPr="005E4E26" w:rsidRDefault="005950E2" w:rsidP="005950E2">
      <w:pPr>
        <w:spacing w:after="0" w:line="240" w:lineRule="auto"/>
        <w:jc w:val="both"/>
        <w:rPr>
          <w:rFonts w:ascii="Times New Roman" w:eastAsia="Times New Roman" w:hAnsi="Times New Roman" w:cs="Times New Roman"/>
          <w:b/>
          <w:sz w:val="24"/>
          <w:szCs w:val="24"/>
          <w:lang w:eastAsia="ru-RU"/>
        </w:rPr>
      </w:pPr>
      <w:r w:rsidRPr="005E4E26">
        <w:rPr>
          <w:rFonts w:ascii="Times New Roman" w:eastAsia="Times New Roman" w:hAnsi="Times New Roman" w:cs="Times New Roman"/>
          <w:b/>
          <w:sz w:val="24"/>
          <w:szCs w:val="24"/>
          <w:lang w:eastAsia="ru-RU"/>
        </w:rPr>
        <w:t xml:space="preserve">Вывод: </w:t>
      </w:r>
    </w:p>
    <w:p w14:paraId="6C699E44" w14:textId="77777777" w:rsidR="005950E2" w:rsidRPr="005E4E26" w:rsidRDefault="005950E2" w:rsidP="005950E2">
      <w:pPr>
        <w:spacing w:after="0" w:line="240" w:lineRule="auto"/>
        <w:ind w:left="284" w:hanging="284"/>
        <w:jc w:val="both"/>
        <w:rPr>
          <w:rFonts w:ascii="Times New Roman" w:eastAsia="Times New Roman" w:hAnsi="Times New Roman" w:cs="Times New Roman"/>
          <w:sz w:val="24"/>
          <w:szCs w:val="24"/>
          <w:lang w:eastAsia="ru-RU"/>
        </w:rPr>
      </w:pPr>
      <w:r w:rsidRPr="005E4E26">
        <w:rPr>
          <w:rFonts w:ascii="Times New Roman" w:eastAsia="Times New Roman" w:hAnsi="Times New Roman" w:cs="Times New Roman"/>
          <w:sz w:val="24"/>
          <w:szCs w:val="24"/>
          <w:lang w:eastAsia="ru-RU"/>
        </w:rPr>
        <w:t>Результаты экзаменов по русскому языку  подтверждают достаточный уровень преподавания предмета, системную работу учителей русского языка по подготовке выпускников к государственным экзаменам.</w:t>
      </w:r>
    </w:p>
    <w:p w14:paraId="2AE98141" w14:textId="77777777" w:rsidR="005950E2" w:rsidRDefault="005950E2" w:rsidP="005950E2">
      <w:pPr>
        <w:spacing w:after="0" w:line="240" w:lineRule="auto"/>
        <w:jc w:val="center"/>
        <w:rPr>
          <w:rFonts w:ascii="Times New Roman" w:eastAsia="Times New Roman" w:hAnsi="Times New Roman" w:cs="Times New Roman"/>
          <w:b/>
          <w:sz w:val="24"/>
          <w:szCs w:val="24"/>
          <w:lang w:eastAsia="ru-RU"/>
        </w:rPr>
      </w:pPr>
    </w:p>
    <w:p w14:paraId="5B10597A" w14:textId="77777777" w:rsidR="005950E2" w:rsidRDefault="005950E2" w:rsidP="005950E2">
      <w:pPr>
        <w:spacing w:after="0" w:line="240" w:lineRule="auto"/>
        <w:jc w:val="center"/>
        <w:rPr>
          <w:rFonts w:ascii="Times New Roman" w:eastAsia="Times New Roman" w:hAnsi="Times New Roman" w:cs="Times New Roman"/>
          <w:b/>
          <w:sz w:val="24"/>
          <w:szCs w:val="24"/>
          <w:lang w:eastAsia="ru-RU"/>
        </w:rPr>
      </w:pPr>
      <w:r w:rsidRPr="00036AE1">
        <w:rPr>
          <w:rFonts w:ascii="Times New Roman" w:eastAsia="Times New Roman" w:hAnsi="Times New Roman" w:cs="Times New Roman"/>
          <w:b/>
          <w:sz w:val="24"/>
          <w:szCs w:val="24"/>
          <w:lang w:eastAsia="ru-RU"/>
        </w:rPr>
        <w:t xml:space="preserve">Результаты </w:t>
      </w:r>
      <w:r>
        <w:rPr>
          <w:rFonts w:ascii="Times New Roman" w:eastAsia="Times New Roman" w:hAnsi="Times New Roman" w:cs="Times New Roman"/>
          <w:b/>
          <w:sz w:val="24"/>
          <w:szCs w:val="24"/>
          <w:lang w:eastAsia="ru-RU"/>
        </w:rPr>
        <w:t>контрольных работ по предметам</w:t>
      </w:r>
      <w:r w:rsidRPr="00036AE1">
        <w:rPr>
          <w:rFonts w:ascii="Times New Roman" w:eastAsia="Times New Roman" w:hAnsi="Times New Roman" w:cs="Times New Roman"/>
          <w:b/>
          <w:sz w:val="24"/>
          <w:szCs w:val="24"/>
          <w:lang w:eastAsia="ru-RU"/>
        </w:rPr>
        <w:t xml:space="preserve"> по выбору</w:t>
      </w:r>
      <w:r>
        <w:rPr>
          <w:rFonts w:ascii="Times New Roman" w:eastAsia="Times New Roman" w:hAnsi="Times New Roman" w:cs="Times New Roman"/>
          <w:b/>
          <w:sz w:val="24"/>
          <w:szCs w:val="24"/>
          <w:lang w:eastAsia="ru-RU"/>
        </w:rPr>
        <w:t>.</w:t>
      </w:r>
    </w:p>
    <w:p w14:paraId="1D45865F" w14:textId="77777777" w:rsidR="005950E2" w:rsidRPr="00036AE1" w:rsidRDefault="005950E2" w:rsidP="005950E2">
      <w:pPr>
        <w:spacing w:after="0" w:line="240" w:lineRule="auto"/>
        <w:jc w:val="center"/>
        <w:rPr>
          <w:rFonts w:ascii="Times New Roman" w:eastAsia="Times New Roman" w:hAnsi="Times New Roman" w:cs="Times New Roman"/>
          <w:b/>
          <w:sz w:val="24"/>
          <w:szCs w:val="24"/>
          <w:lang w:eastAsia="ru-RU"/>
        </w:rPr>
      </w:pPr>
    </w:p>
    <w:p w14:paraId="0F40B751" w14:textId="77777777" w:rsidR="005950E2" w:rsidRDefault="005950E2" w:rsidP="005950E2">
      <w:pPr>
        <w:rPr>
          <w:rFonts w:ascii="Times New Roman" w:eastAsia="Calibri" w:hAnsi="Times New Roman" w:cs="Times New Roman"/>
          <w:b/>
        </w:rPr>
      </w:pPr>
      <w:r w:rsidRPr="00036AE1">
        <w:rPr>
          <w:rFonts w:ascii="Times New Roman" w:eastAsia="Calibri" w:hAnsi="Times New Roman" w:cs="Times New Roman"/>
          <w:b/>
        </w:rPr>
        <w:t>Обществознание</w:t>
      </w:r>
      <w:r>
        <w:rPr>
          <w:rFonts w:ascii="Times New Roman" w:eastAsia="Calibri" w:hAnsi="Times New Roman" w:cs="Times New Roman"/>
          <w:b/>
        </w:rPr>
        <w:t xml:space="preserve">  </w:t>
      </w:r>
    </w:p>
    <w:tbl>
      <w:tblPr>
        <w:tblW w:w="516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778"/>
        <w:gridCol w:w="1032"/>
        <w:gridCol w:w="678"/>
        <w:gridCol w:w="555"/>
        <w:gridCol w:w="555"/>
        <w:gridCol w:w="557"/>
        <w:gridCol w:w="696"/>
        <w:gridCol w:w="824"/>
        <w:gridCol w:w="660"/>
        <w:gridCol w:w="712"/>
        <w:gridCol w:w="1914"/>
      </w:tblGrid>
      <w:tr w:rsidR="005950E2" w:rsidRPr="006D79F0" w14:paraId="503ED700" w14:textId="77777777" w:rsidTr="00165045">
        <w:tc>
          <w:tcPr>
            <w:tcW w:w="495" w:type="pct"/>
            <w:vMerge w:val="restart"/>
          </w:tcPr>
          <w:p w14:paraId="40C558DF"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Класс</w:t>
            </w:r>
          </w:p>
        </w:tc>
        <w:tc>
          <w:tcPr>
            <w:tcW w:w="391" w:type="pct"/>
            <w:vMerge w:val="restart"/>
          </w:tcPr>
          <w:p w14:paraId="6DEF308F"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Всего уч-ся</w:t>
            </w:r>
          </w:p>
        </w:tc>
        <w:tc>
          <w:tcPr>
            <w:tcW w:w="519" w:type="pct"/>
            <w:vMerge w:val="restart"/>
          </w:tcPr>
          <w:p w14:paraId="0C26DE15"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Сдавали</w:t>
            </w:r>
          </w:p>
        </w:tc>
        <w:tc>
          <w:tcPr>
            <w:tcW w:w="1179" w:type="pct"/>
            <w:gridSpan w:val="4"/>
          </w:tcPr>
          <w:p w14:paraId="4A22701E"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 xml:space="preserve">                  Сдали на:</w:t>
            </w:r>
          </w:p>
        </w:tc>
        <w:tc>
          <w:tcPr>
            <w:tcW w:w="350" w:type="pct"/>
            <w:vMerge w:val="restart"/>
          </w:tcPr>
          <w:p w14:paraId="26341A59"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 усп.</w:t>
            </w:r>
          </w:p>
        </w:tc>
        <w:tc>
          <w:tcPr>
            <w:tcW w:w="414" w:type="pct"/>
            <w:vMerge w:val="restart"/>
          </w:tcPr>
          <w:p w14:paraId="37E38DF1"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 кач.</w:t>
            </w:r>
          </w:p>
          <w:p w14:paraId="2FC92693"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32" w:type="pct"/>
            <w:vMerge w:val="restart"/>
          </w:tcPr>
          <w:p w14:paraId="52D9AEF1"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Ср. балл</w:t>
            </w:r>
          </w:p>
        </w:tc>
        <w:tc>
          <w:tcPr>
            <w:tcW w:w="358" w:type="pct"/>
            <w:vMerge w:val="restart"/>
          </w:tcPr>
          <w:p w14:paraId="04192FB7"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Ср. оценка</w:t>
            </w:r>
          </w:p>
        </w:tc>
        <w:tc>
          <w:tcPr>
            <w:tcW w:w="962" w:type="pct"/>
            <w:vMerge w:val="restart"/>
          </w:tcPr>
          <w:p w14:paraId="554842F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Учитель</w:t>
            </w:r>
          </w:p>
        </w:tc>
      </w:tr>
      <w:tr w:rsidR="005950E2" w:rsidRPr="006D79F0" w14:paraId="451F15BF" w14:textId="77777777" w:rsidTr="00165045">
        <w:tc>
          <w:tcPr>
            <w:tcW w:w="495" w:type="pct"/>
            <w:vMerge/>
          </w:tcPr>
          <w:p w14:paraId="15CAF4D8"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391" w:type="pct"/>
            <w:vMerge/>
          </w:tcPr>
          <w:p w14:paraId="261FADC7"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519" w:type="pct"/>
            <w:vMerge/>
          </w:tcPr>
          <w:p w14:paraId="285A84AF"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341" w:type="pct"/>
          </w:tcPr>
          <w:p w14:paraId="33A0FBC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«5»</w:t>
            </w:r>
          </w:p>
        </w:tc>
        <w:tc>
          <w:tcPr>
            <w:tcW w:w="279" w:type="pct"/>
          </w:tcPr>
          <w:p w14:paraId="41E8B33A"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«4»</w:t>
            </w:r>
          </w:p>
        </w:tc>
        <w:tc>
          <w:tcPr>
            <w:tcW w:w="279" w:type="pct"/>
          </w:tcPr>
          <w:p w14:paraId="1730840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«3»</w:t>
            </w:r>
          </w:p>
        </w:tc>
        <w:tc>
          <w:tcPr>
            <w:tcW w:w="280" w:type="pct"/>
          </w:tcPr>
          <w:p w14:paraId="3B46A13E"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w:t>
            </w:r>
          </w:p>
        </w:tc>
        <w:tc>
          <w:tcPr>
            <w:tcW w:w="350" w:type="pct"/>
            <w:vMerge/>
          </w:tcPr>
          <w:p w14:paraId="1FA49C0B"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414" w:type="pct"/>
            <w:vMerge/>
          </w:tcPr>
          <w:p w14:paraId="090327A5"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332" w:type="pct"/>
            <w:vMerge/>
          </w:tcPr>
          <w:p w14:paraId="591489A8"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358" w:type="pct"/>
            <w:vMerge/>
          </w:tcPr>
          <w:p w14:paraId="03F1CC06"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c>
          <w:tcPr>
            <w:tcW w:w="962" w:type="pct"/>
            <w:vMerge/>
          </w:tcPr>
          <w:p w14:paraId="6E2CBB6C"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r>
      <w:tr w:rsidR="005950E2" w:rsidRPr="006D79F0" w14:paraId="517693AD" w14:textId="77777777" w:rsidTr="00165045">
        <w:tc>
          <w:tcPr>
            <w:tcW w:w="495" w:type="pct"/>
          </w:tcPr>
          <w:p w14:paraId="54920F6F"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9а</w:t>
            </w:r>
          </w:p>
        </w:tc>
        <w:tc>
          <w:tcPr>
            <w:tcW w:w="391" w:type="pct"/>
          </w:tcPr>
          <w:p w14:paraId="0267075F"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24</w:t>
            </w:r>
          </w:p>
        </w:tc>
        <w:tc>
          <w:tcPr>
            <w:tcW w:w="519" w:type="pct"/>
          </w:tcPr>
          <w:p w14:paraId="45926628"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 xml:space="preserve"> </w:t>
            </w:r>
          </w:p>
        </w:tc>
        <w:tc>
          <w:tcPr>
            <w:tcW w:w="341" w:type="pct"/>
          </w:tcPr>
          <w:p w14:paraId="1C65F18A"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w:t>
            </w:r>
          </w:p>
        </w:tc>
        <w:tc>
          <w:tcPr>
            <w:tcW w:w="279" w:type="pct"/>
          </w:tcPr>
          <w:p w14:paraId="0DEFFFEC"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4</w:t>
            </w:r>
          </w:p>
        </w:tc>
        <w:tc>
          <w:tcPr>
            <w:tcW w:w="279" w:type="pct"/>
          </w:tcPr>
          <w:p w14:paraId="4B39AA78"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w:t>
            </w:r>
          </w:p>
        </w:tc>
        <w:tc>
          <w:tcPr>
            <w:tcW w:w="280" w:type="pct"/>
          </w:tcPr>
          <w:p w14:paraId="7E4D9E19"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w:t>
            </w:r>
          </w:p>
        </w:tc>
        <w:tc>
          <w:tcPr>
            <w:tcW w:w="350" w:type="pct"/>
          </w:tcPr>
          <w:p w14:paraId="02B7237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100</w:t>
            </w:r>
          </w:p>
        </w:tc>
        <w:tc>
          <w:tcPr>
            <w:tcW w:w="414" w:type="pct"/>
          </w:tcPr>
          <w:p w14:paraId="46D9365F"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75</w:t>
            </w:r>
          </w:p>
        </w:tc>
        <w:tc>
          <w:tcPr>
            <w:tcW w:w="332" w:type="pct"/>
          </w:tcPr>
          <w:p w14:paraId="1607AAB1"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27</w:t>
            </w:r>
          </w:p>
        </w:tc>
        <w:tc>
          <w:tcPr>
            <w:tcW w:w="358" w:type="pct"/>
          </w:tcPr>
          <w:p w14:paraId="3F2BFA0E"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4</w:t>
            </w:r>
          </w:p>
        </w:tc>
        <w:tc>
          <w:tcPr>
            <w:tcW w:w="962" w:type="pct"/>
            <w:vMerge w:val="restart"/>
          </w:tcPr>
          <w:p w14:paraId="1524B5F1"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p w14:paraId="3C64A3A3"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p w14:paraId="7BE669D2"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Гридасова Ю.Г.</w:t>
            </w:r>
          </w:p>
        </w:tc>
      </w:tr>
      <w:tr w:rsidR="005950E2" w:rsidRPr="006D79F0" w14:paraId="5B01EFBD" w14:textId="77777777" w:rsidTr="00165045">
        <w:tc>
          <w:tcPr>
            <w:tcW w:w="495" w:type="pct"/>
          </w:tcPr>
          <w:p w14:paraId="4D0C2D63"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9б</w:t>
            </w:r>
          </w:p>
        </w:tc>
        <w:tc>
          <w:tcPr>
            <w:tcW w:w="391" w:type="pct"/>
          </w:tcPr>
          <w:p w14:paraId="67360B20"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26</w:t>
            </w:r>
          </w:p>
        </w:tc>
        <w:tc>
          <w:tcPr>
            <w:tcW w:w="519" w:type="pct"/>
          </w:tcPr>
          <w:p w14:paraId="1F55B480"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41" w:type="pct"/>
          </w:tcPr>
          <w:p w14:paraId="35FA5F3A"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1</w:t>
            </w:r>
          </w:p>
        </w:tc>
        <w:tc>
          <w:tcPr>
            <w:tcW w:w="279" w:type="pct"/>
          </w:tcPr>
          <w:p w14:paraId="61240DE8"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10</w:t>
            </w:r>
          </w:p>
        </w:tc>
        <w:tc>
          <w:tcPr>
            <w:tcW w:w="279" w:type="pct"/>
          </w:tcPr>
          <w:p w14:paraId="3F367551"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5</w:t>
            </w:r>
          </w:p>
        </w:tc>
        <w:tc>
          <w:tcPr>
            <w:tcW w:w="280" w:type="pct"/>
          </w:tcPr>
          <w:p w14:paraId="273F7DD1"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w:t>
            </w:r>
          </w:p>
        </w:tc>
        <w:tc>
          <w:tcPr>
            <w:tcW w:w="350" w:type="pct"/>
          </w:tcPr>
          <w:p w14:paraId="49CA8927"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100</w:t>
            </w:r>
          </w:p>
        </w:tc>
        <w:tc>
          <w:tcPr>
            <w:tcW w:w="414" w:type="pct"/>
          </w:tcPr>
          <w:p w14:paraId="79FC68EB"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69</w:t>
            </w:r>
          </w:p>
        </w:tc>
        <w:tc>
          <w:tcPr>
            <w:tcW w:w="332" w:type="pct"/>
          </w:tcPr>
          <w:p w14:paraId="6351F1B6"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25</w:t>
            </w:r>
          </w:p>
        </w:tc>
        <w:tc>
          <w:tcPr>
            <w:tcW w:w="358" w:type="pct"/>
          </w:tcPr>
          <w:p w14:paraId="59B2B426"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3,8</w:t>
            </w:r>
          </w:p>
        </w:tc>
        <w:tc>
          <w:tcPr>
            <w:tcW w:w="962" w:type="pct"/>
            <w:vMerge/>
          </w:tcPr>
          <w:p w14:paraId="37B5F843"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r>
      <w:tr w:rsidR="005950E2" w:rsidRPr="006D79F0" w14:paraId="58726F78" w14:textId="77777777" w:rsidTr="00165045">
        <w:tc>
          <w:tcPr>
            <w:tcW w:w="495" w:type="pct"/>
          </w:tcPr>
          <w:p w14:paraId="745717D9"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9в</w:t>
            </w:r>
          </w:p>
        </w:tc>
        <w:tc>
          <w:tcPr>
            <w:tcW w:w="391" w:type="pct"/>
          </w:tcPr>
          <w:p w14:paraId="4C3AD924"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25</w:t>
            </w:r>
          </w:p>
        </w:tc>
        <w:tc>
          <w:tcPr>
            <w:tcW w:w="519" w:type="pct"/>
          </w:tcPr>
          <w:p w14:paraId="08A916EB"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41" w:type="pct"/>
          </w:tcPr>
          <w:p w14:paraId="59E0EADE"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3</w:t>
            </w:r>
          </w:p>
        </w:tc>
        <w:tc>
          <w:tcPr>
            <w:tcW w:w="279" w:type="pct"/>
          </w:tcPr>
          <w:p w14:paraId="249F3B04"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4</w:t>
            </w:r>
          </w:p>
        </w:tc>
        <w:tc>
          <w:tcPr>
            <w:tcW w:w="279" w:type="pct"/>
          </w:tcPr>
          <w:p w14:paraId="0BA7BF4E"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6</w:t>
            </w:r>
          </w:p>
        </w:tc>
        <w:tc>
          <w:tcPr>
            <w:tcW w:w="280" w:type="pct"/>
          </w:tcPr>
          <w:p w14:paraId="3D62C550"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w:t>
            </w:r>
          </w:p>
        </w:tc>
        <w:tc>
          <w:tcPr>
            <w:tcW w:w="350" w:type="pct"/>
          </w:tcPr>
          <w:p w14:paraId="11386DD3"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100</w:t>
            </w:r>
          </w:p>
        </w:tc>
        <w:tc>
          <w:tcPr>
            <w:tcW w:w="414" w:type="pct"/>
          </w:tcPr>
          <w:p w14:paraId="3CD9F060"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54</w:t>
            </w:r>
          </w:p>
        </w:tc>
        <w:tc>
          <w:tcPr>
            <w:tcW w:w="332" w:type="pct"/>
          </w:tcPr>
          <w:p w14:paraId="0FE7599C"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25</w:t>
            </w:r>
          </w:p>
        </w:tc>
        <w:tc>
          <w:tcPr>
            <w:tcW w:w="358" w:type="pct"/>
          </w:tcPr>
          <w:p w14:paraId="39657B22"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3,7</w:t>
            </w:r>
          </w:p>
        </w:tc>
        <w:tc>
          <w:tcPr>
            <w:tcW w:w="962" w:type="pct"/>
            <w:vMerge/>
          </w:tcPr>
          <w:p w14:paraId="05318971"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r>
      <w:tr w:rsidR="005950E2" w:rsidRPr="006D79F0" w14:paraId="30BE09B6" w14:textId="77777777" w:rsidTr="00165045">
        <w:tc>
          <w:tcPr>
            <w:tcW w:w="495" w:type="pct"/>
          </w:tcPr>
          <w:p w14:paraId="392B2A02"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9г</w:t>
            </w:r>
          </w:p>
        </w:tc>
        <w:tc>
          <w:tcPr>
            <w:tcW w:w="391" w:type="pct"/>
          </w:tcPr>
          <w:p w14:paraId="47F75948"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24</w:t>
            </w:r>
          </w:p>
        </w:tc>
        <w:tc>
          <w:tcPr>
            <w:tcW w:w="519" w:type="pct"/>
          </w:tcPr>
          <w:p w14:paraId="7728EEBA"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41" w:type="pct"/>
          </w:tcPr>
          <w:p w14:paraId="785B5206"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w:t>
            </w:r>
          </w:p>
        </w:tc>
        <w:tc>
          <w:tcPr>
            <w:tcW w:w="279" w:type="pct"/>
          </w:tcPr>
          <w:p w14:paraId="6266A524"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7</w:t>
            </w:r>
          </w:p>
        </w:tc>
        <w:tc>
          <w:tcPr>
            <w:tcW w:w="279" w:type="pct"/>
          </w:tcPr>
          <w:p w14:paraId="16DA44C0"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w:t>
            </w:r>
          </w:p>
        </w:tc>
        <w:tc>
          <w:tcPr>
            <w:tcW w:w="280" w:type="pct"/>
          </w:tcPr>
          <w:p w14:paraId="4E8C3817"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w:t>
            </w:r>
          </w:p>
        </w:tc>
        <w:tc>
          <w:tcPr>
            <w:tcW w:w="350" w:type="pct"/>
          </w:tcPr>
          <w:p w14:paraId="7450A8F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100</w:t>
            </w:r>
          </w:p>
        </w:tc>
        <w:tc>
          <w:tcPr>
            <w:tcW w:w="414" w:type="pct"/>
          </w:tcPr>
          <w:p w14:paraId="556FDB8F"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78</w:t>
            </w:r>
          </w:p>
        </w:tc>
        <w:tc>
          <w:tcPr>
            <w:tcW w:w="332" w:type="pct"/>
          </w:tcPr>
          <w:p w14:paraId="3F46DB49"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26</w:t>
            </w:r>
          </w:p>
        </w:tc>
        <w:tc>
          <w:tcPr>
            <w:tcW w:w="358" w:type="pct"/>
          </w:tcPr>
          <w:p w14:paraId="1C574D4C"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3,7</w:t>
            </w:r>
          </w:p>
        </w:tc>
        <w:tc>
          <w:tcPr>
            <w:tcW w:w="962" w:type="pct"/>
            <w:vMerge/>
          </w:tcPr>
          <w:p w14:paraId="5C3D24EA"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r>
      <w:tr w:rsidR="005950E2" w:rsidRPr="006D79F0" w14:paraId="29E99455" w14:textId="77777777" w:rsidTr="00165045">
        <w:tc>
          <w:tcPr>
            <w:tcW w:w="495" w:type="pct"/>
          </w:tcPr>
          <w:p w14:paraId="058769C1"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9д</w:t>
            </w:r>
          </w:p>
        </w:tc>
        <w:tc>
          <w:tcPr>
            <w:tcW w:w="391" w:type="pct"/>
          </w:tcPr>
          <w:p w14:paraId="36F0D466"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r w:rsidRPr="006D79F0">
              <w:rPr>
                <w:rFonts w:ascii="Times New Roman" w:eastAsia="Times New Roman" w:hAnsi="Times New Roman" w:cs="Times New Roman"/>
                <w:sz w:val="24"/>
                <w:szCs w:val="24"/>
                <w:lang w:eastAsia="ru-RU"/>
              </w:rPr>
              <w:t>24</w:t>
            </w:r>
          </w:p>
        </w:tc>
        <w:tc>
          <w:tcPr>
            <w:tcW w:w="519" w:type="pct"/>
          </w:tcPr>
          <w:p w14:paraId="50112B3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41" w:type="pct"/>
          </w:tcPr>
          <w:p w14:paraId="3DB4A95D"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279" w:type="pct"/>
          </w:tcPr>
          <w:p w14:paraId="56D22555"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279" w:type="pct"/>
          </w:tcPr>
          <w:p w14:paraId="56EF11D5"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280" w:type="pct"/>
          </w:tcPr>
          <w:p w14:paraId="2C8BFE0F"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50" w:type="pct"/>
          </w:tcPr>
          <w:p w14:paraId="119E4B96"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414" w:type="pct"/>
          </w:tcPr>
          <w:p w14:paraId="00C66D92"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32" w:type="pct"/>
          </w:tcPr>
          <w:p w14:paraId="576636BB"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358" w:type="pct"/>
          </w:tcPr>
          <w:p w14:paraId="074E82B9" w14:textId="77777777" w:rsidR="005950E2" w:rsidRPr="006D79F0" w:rsidRDefault="005950E2" w:rsidP="00165045">
            <w:pPr>
              <w:spacing w:after="0" w:line="240" w:lineRule="auto"/>
              <w:jc w:val="center"/>
              <w:rPr>
                <w:rFonts w:ascii="Times New Roman" w:eastAsia="Times New Roman" w:hAnsi="Times New Roman" w:cs="Times New Roman"/>
                <w:sz w:val="24"/>
                <w:szCs w:val="24"/>
                <w:lang w:eastAsia="ru-RU"/>
              </w:rPr>
            </w:pPr>
          </w:p>
        </w:tc>
        <w:tc>
          <w:tcPr>
            <w:tcW w:w="962" w:type="pct"/>
            <w:vMerge/>
          </w:tcPr>
          <w:p w14:paraId="69F9A987" w14:textId="77777777" w:rsidR="005950E2" w:rsidRPr="006D79F0" w:rsidRDefault="005950E2" w:rsidP="00165045">
            <w:pPr>
              <w:spacing w:after="0" w:line="240" w:lineRule="auto"/>
              <w:rPr>
                <w:rFonts w:ascii="Times New Roman" w:eastAsia="Times New Roman" w:hAnsi="Times New Roman" w:cs="Times New Roman"/>
                <w:sz w:val="24"/>
                <w:szCs w:val="24"/>
                <w:lang w:eastAsia="ru-RU"/>
              </w:rPr>
            </w:pPr>
          </w:p>
        </w:tc>
      </w:tr>
      <w:tr w:rsidR="005950E2" w:rsidRPr="006D79F0" w14:paraId="24CF6291" w14:textId="77777777" w:rsidTr="00165045">
        <w:tc>
          <w:tcPr>
            <w:tcW w:w="495" w:type="pct"/>
          </w:tcPr>
          <w:p w14:paraId="00EC5720"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Итого</w:t>
            </w:r>
          </w:p>
        </w:tc>
        <w:tc>
          <w:tcPr>
            <w:tcW w:w="391" w:type="pct"/>
          </w:tcPr>
          <w:p w14:paraId="05D71CBA"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123</w:t>
            </w:r>
          </w:p>
        </w:tc>
        <w:tc>
          <w:tcPr>
            <w:tcW w:w="519" w:type="pct"/>
          </w:tcPr>
          <w:p w14:paraId="2875C498"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p>
        </w:tc>
        <w:tc>
          <w:tcPr>
            <w:tcW w:w="341" w:type="pct"/>
          </w:tcPr>
          <w:p w14:paraId="4903C2F5"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6</w:t>
            </w:r>
          </w:p>
        </w:tc>
        <w:tc>
          <w:tcPr>
            <w:tcW w:w="279" w:type="pct"/>
          </w:tcPr>
          <w:p w14:paraId="305B1359"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25</w:t>
            </w:r>
          </w:p>
        </w:tc>
        <w:tc>
          <w:tcPr>
            <w:tcW w:w="279" w:type="pct"/>
          </w:tcPr>
          <w:p w14:paraId="31021380"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15</w:t>
            </w:r>
          </w:p>
        </w:tc>
        <w:tc>
          <w:tcPr>
            <w:tcW w:w="280" w:type="pct"/>
          </w:tcPr>
          <w:p w14:paraId="37B2EAFE"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w:t>
            </w:r>
          </w:p>
        </w:tc>
        <w:tc>
          <w:tcPr>
            <w:tcW w:w="350" w:type="pct"/>
          </w:tcPr>
          <w:p w14:paraId="65EDF5C7"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100</w:t>
            </w:r>
          </w:p>
        </w:tc>
        <w:tc>
          <w:tcPr>
            <w:tcW w:w="414" w:type="pct"/>
          </w:tcPr>
          <w:p w14:paraId="74FAB585"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69</w:t>
            </w:r>
          </w:p>
        </w:tc>
        <w:tc>
          <w:tcPr>
            <w:tcW w:w="332" w:type="pct"/>
          </w:tcPr>
          <w:p w14:paraId="5112B48A"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26</w:t>
            </w:r>
          </w:p>
        </w:tc>
        <w:tc>
          <w:tcPr>
            <w:tcW w:w="358" w:type="pct"/>
          </w:tcPr>
          <w:p w14:paraId="55A4EA79"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r w:rsidRPr="006D79F0">
              <w:rPr>
                <w:rFonts w:ascii="Times New Roman" w:eastAsia="Times New Roman" w:hAnsi="Times New Roman" w:cs="Times New Roman"/>
                <w:b/>
                <w:sz w:val="24"/>
                <w:szCs w:val="24"/>
                <w:lang w:eastAsia="ru-RU"/>
              </w:rPr>
              <w:t>3,8</w:t>
            </w:r>
          </w:p>
        </w:tc>
        <w:tc>
          <w:tcPr>
            <w:tcW w:w="962" w:type="pct"/>
          </w:tcPr>
          <w:p w14:paraId="32C403B7" w14:textId="77777777" w:rsidR="005950E2" w:rsidRPr="006D79F0"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43051B69" w14:textId="77777777" w:rsidR="005950E2" w:rsidRDefault="005950E2" w:rsidP="005950E2">
      <w:pPr>
        <w:rPr>
          <w:rFonts w:ascii="Times New Roman" w:eastAsia="Calibri" w:hAnsi="Times New Roman" w:cs="Times New Roman"/>
          <w:b/>
        </w:rPr>
      </w:pPr>
    </w:p>
    <w:p w14:paraId="35F9509B" w14:textId="77777777" w:rsidR="005950E2" w:rsidRDefault="005950E2" w:rsidP="005950E2">
      <w:pPr>
        <w:rPr>
          <w:rFonts w:ascii="Times New Roman" w:eastAsia="Calibri" w:hAnsi="Times New Roman" w:cs="Times New Roman"/>
          <w:b/>
        </w:rPr>
      </w:pPr>
      <w:r w:rsidRPr="00036AE1">
        <w:rPr>
          <w:rFonts w:ascii="Times New Roman" w:eastAsia="Calibri" w:hAnsi="Times New Roman" w:cs="Times New Roman"/>
          <w:b/>
        </w:rPr>
        <w:lastRenderedPageBreak/>
        <w:t xml:space="preserve">Химия </w:t>
      </w:r>
      <w:r>
        <w:rPr>
          <w:rFonts w:ascii="Times New Roman" w:eastAsia="Calibri" w:hAnsi="Times New Roman" w:cs="Times New Roman"/>
          <w:b/>
        </w:rPr>
        <w:t xml:space="preserve">  </w:t>
      </w:r>
    </w:p>
    <w:tbl>
      <w:tblPr>
        <w:tblW w:w="531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778"/>
        <w:gridCol w:w="1033"/>
        <w:gridCol w:w="677"/>
        <w:gridCol w:w="555"/>
        <w:gridCol w:w="555"/>
        <w:gridCol w:w="559"/>
        <w:gridCol w:w="696"/>
        <w:gridCol w:w="823"/>
        <w:gridCol w:w="661"/>
        <w:gridCol w:w="712"/>
        <w:gridCol w:w="1913"/>
      </w:tblGrid>
      <w:tr w:rsidR="005950E2" w:rsidRPr="00FA5579" w14:paraId="2C82F97A" w14:textId="77777777" w:rsidTr="00165045">
        <w:tc>
          <w:tcPr>
            <w:tcW w:w="620" w:type="pct"/>
            <w:vMerge w:val="restart"/>
          </w:tcPr>
          <w:p w14:paraId="38960C65"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Класс</w:t>
            </w:r>
          </w:p>
        </w:tc>
        <w:tc>
          <w:tcPr>
            <w:tcW w:w="380" w:type="pct"/>
            <w:vMerge w:val="restart"/>
          </w:tcPr>
          <w:p w14:paraId="6F666078"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Всего уч-ся</w:t>
            </w:r>
          </w:p>
        </w:tc>
        <w:tc>
          <w:tcPr>
            <w:tcW w:w="505" w:type="pct"/>
            <w:vMerge w:val="restart"/>
          </w:tcPr>
          <w:p w14:paraId="458FDD5F"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Сдавали</w:t>
            </w:r>
          </w:p>
        </w:tc>
        <w:tc>
          <w:tcPr>
            <w:tcW w:w="1146" w:type="pct"/>
            <w:gridSpan w:val="4"/>
          </w:tcPr>
          <w:p w14:paraId="3B2C5011"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xml:space="preserve">                  Сдали на:</w:t>
            </w:r>
          </w:p>
        </w:tc>
        <w:tc>
          <w:tcPr>
            <w:tcW w:w="340" w:type="pct"/>
            <w:vMerge w:val="restart"/>
          </w:tcPr>
          <w:p w14:paraId="2E086BC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усп.</w:t>
            </w:r>
          </w:p>
        </w:tc>
        <w:tc>
          <w:tcPr>
            <w:tcW w:w="402" w:type="pct"/>
            <w:vMerge w:val="restart"/>
          </w:tcPr>
          <w:p w14:paraId="141A7AD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кач.</w:t>
            </w:r>
          </w:p>
          <w:p w14:paraId="56E77EF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323" w:type="pct"/>
            <w:vMerge w:val="restart"/>
          </w:tcPr>
          <w:p w14:paraId="09FFBDE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балл</w:t>
            </w:r>
          </w:p>
        </w:tc>
        <w:tc>
          <w:tcPr>
            <w:tcW w:w="348" w:type="pct"/>
            <w:vMerge w:val="restart"/>
          </w:tcPr>
          <w:p w14:paraId="3325026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оценка</w:t>
            </w:r>
          </w:p>
        </w:tc>
        <w:tc>
          <w:tcPr>
            <w:tcW w:w="935" w:type="pct"/>
            <w:vMerge w:val="restart"/>
          </w:tcPr>
          <w:p w14:paraId="2DDA588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Учитель</w:t>
            </w:r>
          </w:p>
        </w:tc>
      </w:tr>
      <w:tr w:rsidR="005950E2" w:rsidRPr="00FA5579" w14:paraId="440D7C61" w14:textId="77777777" w:rsidTr="00165045">
        <w:tc>
          <w:tcPr>
            <w:tcW w:w="620" w:type="pct"/>
            <w:vMerge/>
          </w:tcPr>
          <w:p w14:paraId="37A98D45"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80" w:type="pct"/>
            <w:vMerge/>
          </w:tcPr>
          <w:p w14:paraId="7E9D62A2"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505" w:type="pct"/>
            <w:vMerge/>
          </w:tcPr>
          <w:p w14:paraId="76DDE77F"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31" w:type="pct"/>
          </w:tcPr>
          <w:p w14:paraId="3A06DCB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«5»</w:t>
            </w:r>
          </w:p>
        </w:tc>
        <w:tc>
          <w:tcPr>
            <w:tcW w:w="271" w:type="pct"/>
          </w:tcPr>
          <w:p w14:paraId="344E096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«4»</w:t>
            </w:r>
          </w:p>
        </w:tc>
        <w:tc>
          <w:tcPr>
            <w:tcW w:w="271" w:type="pct"/>
          </w:tcPr>
          <w:p w14:paraId="30CBCC1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«3»</w:t>
            </w:r>
          </w:p>
        </w:tc>
        <w:tc>
          <w:tcPr>
            <w:tcW w:w="272" w:type="pct"/>
          </w:tcPr>
          <w:p w14:paraId="1560C0F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«2»</w:t>
            </w:r>
          </w:p>
        </w:tc>
        <w:tc>
          <w:tcPr>
            <w:tcW w:w="340" w:type="pct"/>
            <w:vMerge/>
          </w:tcPr>
          <w:p w14:paraId="3BD7387E"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402" w:type="pct"/>
            <w:vMerge/>
          </w:tcPr>
          <w:p w14:paraId="4A9F0A2C"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23" w:type="pct"/>
            <w:vMerge/>
          </w:tcPr>
          <w:p w14:paraId="52561000"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48" w:type="pct"/>
            <w:vMerge/>
          </w:tcPr>
          <w:p w14:paraId="4AB0BDEB"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935" w:type="pct"/>
            <w:vMerge/>
          </w:tcPr>
          <w:p w14:paraId="7972CC1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33506F55" w14:textId="77777777" w:rsidTr="00165045">
        <w:tc>
          <w:tcPr>
            <w:tcW w:w="620" w:type="pct"/>
          </w:tcPr>
          <w:p w14:paraId="54697B37"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9а</w:t>
            </w:r>
          </w:p>
        </w:tc>
        <w:tc>
          <w:tcPr>
            <w:tcW w:w="380" w:type="pct"/>
          </w:tcPr>
          <w:p w14:paraId="6DA8CEF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05" w:type="pct"/>
          </w:tcPr>
          <w:p w14:paraId="001989D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1" w:type="pct"/>
          </w:tcPr>
          <w:p w14:paraId="6ECAC7E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746433A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Pr>
          <w:p w14:paraId="431F490B"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2241F2B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5708B6B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04563D5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7B7CB2B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348" w:type="pct"/>
          </w:tcPr>
          <w:p w14:paraId="79E0C41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35" w:type="pct"/>
            <w:vMerge w:val="restart"/>
          </w:tcPr>
          <w:p w14:paraId="3ED057D7" w14:textId="77777777" w:rsidR="005950E2" w:rsidRDefault="005950E2" w:rsidP="00165045">
            <w:pPr>
              <w:spacing w:after="0" w:line="240" w:lineRule="auto"/>
              <w:rPr>
                <w:rFonts w:ascii="Times New Roman" w:eastAsia="Calibri" w:hAnsi="Times New Roman" w:cs="Times New Roman"/>
              </w:rPr>
            </w:pPr>
          </w:p>
          <w:p w14:paraId="59C69BB6" w14:textId="77777777" w:rsidR="005950E2" w:rsidRPr="00642BE7" w:rsidRDefault="005950E2" w:rsidP="00165045">
            <w:pPr>
              <w:spacing w:after="0" w:line="240" w:lineRule="auto"/>
              <w:rPr>
                <w:rFonts w:ascii="Times New Roman" w:eastAsia="Times New Roman" w:hAnsi="Times New Roman" w:cs="Times New Roman"/>
                <w:sz w:val="24"/>
                <w:szCs w:val="24"/>
                <w:lang w:eastAsia="ru-RU"/>
              </w:rPr>
            </w:pPr>
            <w:r w:rsidRPr="00642BE7">
              <w:rPr>
                <w:rFonts w:ascii="Times New Roman" w:eastAsia="Calibri" w:hAnsi="Times New Roman" w:cs="Times New Roman"/>
              </w:rPr>
              <w:t>Саблина Т.В.</w:t>
            </w:r>
          </w:p>
        </w:tc>
      </w:tr>
      <w:tr w:rsidR="005950E2" w:rsidRPr="00FA5579" w14:paraId="27E4E444" w14:textId="77777777" w:rsidTr="00165045">
        <w:tc>
          <w:tcPr>
            <w:tcW w:w="620" w:type="pct"/>
          </w:tcPr>
          <w:p w14:paraId="2FCBDE08"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9б</w:t>
            </w:r>
          </w:p>
        </w:tc>
        <w:tc>
          <w:tcPr>
            <w:tcW w:w="380" w:type="pct"/>
          </w:tcPr>
          <w:p w14:paraId="3B119DB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05" w:type="pct"/>
          </w:tcPr>
          <w:p w14:paraId="2DDB5F6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1" w:type="pct"/>
          </w:tcPr>
          <w:p w14:paraId="53E7AC9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1" w:type="pct"/>
          </w:tcPr>
          <w:p w14:paraId="79D3E85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Pr>
          <w:p w14:paraId="5185AEF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1095434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4942813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1764CC7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1104B9C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348" w:type="pct"/>
          </w:tcPr>
          <w:p w14:paraId="7D57411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35" w:type="pct"/>
            <w:vMerge/>
          </w:tcPr>
          <w:p w14:paraId="1768BB4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6E9680C0" w14:textId="77777777" w:rsidTr="00165045">
        <w:tc>
          <w:tcPr>
            <w:tcW w:w="620" w:type="pct"/>
          </w:tcPr>
          <w:p w14:paraId="1315BFE6"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9в</w:t>
            </w:r>
          </w:p>
        </w:tc>
        <w:tc>
          <w:tcPr>
            <w:tcW w:w="380" w:type="pct"/>
          </w:tcPr>
          <w:p w14:paraId="446FA11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05" w:type="pct"/>
          </w:tcPr>
          <w:p w14:paraId="0982B9B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1" w:type="pct"/>
          </w:tcPr>
          <w:p w14:paraId="771C096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1" w:type="pct"/>
          </w:tcPr>
          <w:p w14:paraId="09A0D54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7A222B1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0BDC746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2369E23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30173EA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06CC5AA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48" w:type="pct"/>
          </w:tcPr>
          <w:p w14:paraId="68BD758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935" w:type="pct"/>
            <w:vMerge/>
          </w:tcPr>
          <w:p w14:paraId="4753A2B9"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064BAF0B" w14:textId="77777777" w:rsidTr="00165045">
        <w:tc>
          <w:tcPr>
            <w:tcW w:w="620" w:type="pct"/>
          </w:tcPr>
          <w:p w14:paraId="1ED63505"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9г</w:t>
            </w:r>
          </w:p>
        </w:tc>
        <w:tc>
          <w:tcPr>
            <w:tcW w:w="380" w:type="pct"/>
          </w:tcPr>
          <w:p w14:paraId="1ABCD09E"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05" w:type="pct"/>
          </w:tcPr>
          <w:p w14:paraId="589C0208"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1" w:type="pct"/>
          </w:tcPr>
          <w:p w14:paraId="7406D56E"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4536C5B6"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614BAE8F"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2F747CD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22E521BD"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4B4C11E5"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40576DE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p>
        </w:tc>
        <w:tc>
          <w:tcPr>
            <w:tcW w:w="348" w:type="pct"/>
          </w:tcPr>
          <w:p w14:paraId="752056D0"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35" w:type="pct"/>
            <w:vMerge/>
          </w:tcPr>
          <w:p w14:paraId="74AF5B3A"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00D413DA" w14:textId="77777777" w:rsidTr="00165045">
        <w:tc>
          <w:tcPr>
            <w:tcW w:w="620" w:type="pct"/>
          </w:tcPr>
          <w:p w14:paraId="2086ECEC"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9д</w:t>
            </w:r>
          </w:p>
        </w:tc>
        <w:tc>
          <w:tcPr>
            <w:tcW w:w="380" w:type="pct"/>
          </w:tcPr>
          <w:p w14:paraId="733BEEDA"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05" w:type="pct"/>
          </w:tcPr>
          <w:p w14:paraId="5D470838"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1" w:type="pct"/>
          </w:tcPr>
          <w:p w14:paraId="09134342"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Pr>
          <w:p w14:paraId="4307F89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23D7B85B"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25C84132"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0E79CF3E"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72103A36"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73962EC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48" w:type="pct"/>
          </w:tcPr>
          <w:p w14:paraId="638CE680"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35" w:type="pct"/>
            <w:vMerge/>
          </w:tcPr>
          <w:p w14:paraId="2F73997D"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0DE225DD" w14:textId="77777777" w:rsidTr="00165045">
        <w:tc>
          <w:tcPr>
            <w:tcW w:w="620" w:type="pct"/>
          </w:tcPr>
          <w:p w14:paraId="630A3197"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Итого</w:t>
            </w:r>
          </w:p>
        </w:tc>
        <w:tc>
          <w:tcPr>
            <w:tcW w:w="380" w:type="pct"/>
          </w:tcPr>
          <w:p w14:paraId="191D4BD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505" w:type="pct"/>
          </w:tcPr>
          <w:p w14:paraId="13F26DB1"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331" w:type="pct"/>
          </w:tcPr>
          <w:p w14:paraId="5666CDD5"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71" w:type="pct"/>
          </w:tcPr>
          <w:p w14:paraId="40F33680"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71" w:type="pct"/>
          </w:tcPr>
          <w:p w14:paraId="4D7EA956"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72" w:type="pct"/>
          </w:tcPr>
          <w:p w14:paraId="0F33241C"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340" w:type="pct"/>
          </w:tcPr>
          <w:p w14:paraId="37FCEDC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402" w:type="pct"/>
          </w:tcPr>
          <w:p w14:paraId="7D3BFB68"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323" w:type="pct"/>
          </w:tcPr>
          <w:p w14:paraId="0128C37D"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348" w:type="pct"/>
          </w:tcPr>
          <w:p w14:paraId="13E04BE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935" w:type="pct"/>
          </w:tcPr>
          <w:p w14:paraId="1ECBDCCB"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37D33D68" w14:textId="77777777" w:rsidR="005950E2" w:rsidRDefault="005950E2" w:rsidP="005950E2">
      <w:pPr>
        <w:rPr>
          <w:rFonts w:ascii="Times New Roman" w:eastAsia="Calibri" w:hAnsi="Times New Roman" w:cs="Times New Roman"/>
          <w:b/>
        </w:rPr>
      </w:pPr>
    </w:p>
    <w:p w14:paraId="3DE77DC2" w14:textId="77777777" w:rsidR="005950E2" w:rsidRDefault="005950E2" w:rsidP="005950E2">
      <w:pPr>
        <w:rPr>
          <w:rFonts w:ascii="Times New Roman" w:eastAsia="Calibri" w:hAnsi="Times New Roman" w:cs="Times New Roman"/>
          <w:b/>
        </w:rPr>
      </w:pPr>
      <w:r w:rsidRPr="007E0891">
        <w:rPr>
          <w:rFonts w:ascii="Times New Roman" w:eastAsia="Calibri" w:hAnsi="Times New Roman" w:cs="Times New Roman"/>
          <w:b/>
        </w:rPr>
        <w:t>Английский язык</w:t>
      </w:r>
      <w:r>
        <w:rPr>
          <w:rFonts w:ascii="Times New Roman" w:eastAsia="Calibri" w:hAnsi="Times New Roman" w:cs="Times New Roman"/>
          <w:b/>
        </w:rPr>
        <w:t xml:space="preserve">  </w:t>
      </w:r>
    </w:p>
    <w:tbl>
      <w:tblPr>
        <w:tblW w:w="531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778"/>
        <w:gridCol w:w="1033"/>
        <w:gridCol w:w="677"/>
        <w:gridCol w:w="555"/>
        <w:gridCol w:w="555"/>
        <w:gridCol w:w="559"/>
        <w:gridCol w:w="696"/>
        <w:gridCol w:w="823"/>
        <w:gridCol w:w="661"/>
        <w:gridCol w:w="712"/>
        <w:gridCol w:w="1913"/>
      </w:tblGrid>
      <w:tr w:rsidR="005950E2" w:rsidRPr="00EC682A" w14:paraId="4C09FE50" w14:textId="77777777" w:rsidTr="00165045">
        <w:tc>
          <w:tcPr>
            <w:tcW w:w="620" w:type="pct"/>
            <w:vMerge w:val="restart"/>
          </w:tcPr>
          <w:p w14:paraId="74D05BD5"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Класс</w:t>
            </w:r>
          </w:p>
        </w:tc>
        <w:tc>
          <w:tcPr>
            <w:tcW w:w="380" w:type="pct"/>
            <w:vMerge w:val="restart"/>
          </w:tcPr>
          <w:p w14:paraId="785FEAD8"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Всего уч-ся</w:t>
            </w:r>
          </w:p>
        </w:tc>
        <w:tc>
          <w:tcPr>
            <w:tcW w:w="505" w:type="pct"/>
            <w:vMerge w:val="restart"/>
          </w:tcPr>
          <w:p w14:paraId="12C1530A"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Сдавали</w:t>
            </w:r>
          </w:p>
        </w:tc>
        <w:tc>
          <w:tcPr>
            <w:tcW w:w="1146" w:type="pct"/>
            <w:gridSpan w:val="4"/>
          </w:tcPr>
          <w:p w14:paraId="1D9B4FC5"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 xml:space="preserve">                  Сдали на:</w:t>
            </w:r>
          </w:p>
        </w:tc>
        <w:tc>
          <w:tcPr>
            <w:tcW w:w="340" w:type="pct"/>
            <w:vMerge w:val="restart"/>
          </w:tcPr>
          <w:p w14:paraId="6A5007B0"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 усп.</w:t>
            </w:r>
          </w:p>
        </w:tc>
        <w:tc>
          <w:tcPr>
            <w:tcW w:w="402" w:type="pct"/>
            <w:vMerge w:val="restart"/>
          </w:tcPr>
          <w:p w14:paraId="1B43E3F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 кач.</w:t>
            </w:r>
          </w:p>
          <w:p w14:paraId="168CA22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p>
        </w:tc>
        <w:tc>
          <w:tcPr>
            <w:tcW w:w="323" w:type="pct"/>
            <w:vMerge w:val="restart"/>
          </w:tcPr>
          <w:p w14:paraId="2C360AA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Ср. балл</w:t>
            </w:r>
          </w:p>
        </w:tc>
        <w:tc>
          <w:tcPr>
            <w:tcW w:w="348" w:type="pct"/>
            <w:vMerge w:val="restart"/>
          </w:tcPr>
          <w:p w14:paraId="3042DFD7"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Ср. оценка</w:t>
            </w:r>
          </w:p>
        </w:tc>
        <w:tc>
          <w:tcPr>
            <w:tcW w:w="935" w:type="pct"/>
            <w:vMerge w:val="restart"/>
          </w:tcPr>
          <w:p w14:paraId="1091FFA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Учитель</w:t>
            </w:r>
          </w:p>
        </w:tc>
      </w:tr>
      <w:tr w:rsidR="005950E2" w:rsidRPr="00EC682A" w14:paraId="3E57178C" w14:textId="77777777" w:rsidTr="00165045">
        <w:tc>
          <w:tcPr>
            <w:tcW w:w="620" w:type="pct"/>
            <w:vMerge/>
          </w:tcPr>
          <w:p w14:paraId="366E2FEF"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380" w:type="pct"/>
            <w:vMerge/>
          </w:tcPr>
          <w:p w14:paraId="3C31BABE"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505" w:type="pct"/>
            <w:vMerge/>
          </w:tcPr>
          <w:p w14:paraId="5AD5D979"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331" w:type="pct"/>
          </w:tcPr>
          <w:p w14:paraId="5904D79D"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«5»</w:t>
            </w:r>
          </w:p>
        </w:tc>
        <w:tc>
          <w:tcPr>
            <w:tcW w:w="271" w:type="pct"/>
          </w:tcPr>
          <w:p w14:paraId="29D08804"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«4»</w:t>
            </w:r>
          </w:p>
        </w:tc>
        <w:tc>
          <w:tcPr>
            <w:tcW w:w="271" w:type="pct"/>
          </w:tcPr>
          <w:p w14:paraId="3FFEBD19"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«3»</w:t>
            </w:r>
          </w:p>
        </w:tc>
        <w:tc>
          <w:tcPr>
            <w:tcW w:w="272" w:type="pct"/>
          </w:tcPr>
          <w:p w14:paraId="2AA9320A"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w:t>
            </w:r>
          </w:p>
        </w:tc>
        <w:tc>
          <w:tcPr>
            <w:tcW w:w="340" w:type="pct"/>
            <w:vMerge/>
          </w:tcPr>
          <w:p w14:paraId="37F167D3"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402" w:type="pct"/>
            <w:vMerge/>
          </w:tcPr>
          <w:p w14:paraId="4328DA5A"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323" w:type="pct"/>
            <w:vMerge/>
          </w:tcPr>
          <w:p w14:paraId="114D7A3A"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348" w:type="pct"/>
            <w:vMerge/>
          </w:tcPr>
          <w:p w14:paraId="6456BA24"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c>
          <w:tcPr>
            <w:tcW w:w="935" w:type="pct"/>
            <w:vMerge/>
          </w:tcPr>
          <w:p w14:paraId="6E2FE452"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r>
      <w:tr w:rsidR="005950E2" w:rsidRPr="00EC682A" w14:paraId="102608F1" w14:textId="77777777" w:rsidTr="00165045">
        <w:tc>
          <w:tcPr>
            <w:tcW w:w="620" w:type="pct"/>
          </w:tcPr>
          <w:p w14:paraId="2E2F3625"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9а</w:t>
            </w:r>
          </w:p>
        </w:tc>
        <w:tc>
          <w:tcPr>
            <w:tcW w:w="380" w:type="pct"/>
          </w:tcPr>
          <w:p w14:paraId="643CEC9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24</w:t>
            </w:r>
          </w:p>
        </w:tc>
        <w:tc>
          <w:tcPr>
            <w:tcW w:w="505" w:type="pct"/>
          </w:tcPr>
          <w:p w14:paraId="104CBA04"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3</w:t>
            </w:r>
          </w:p>
        </w:tc>
        <w:tc>
          <w:tcPr>
            <w:tcW w:w="331" w:type="pct"/>
          </w:tcPr>
          <w:p w14:paraId="6A88F388"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3</w:t>
            </w:r>
          </w:p>
        </w:tc>
        <w:tc>
          <w:tcPr>
            <w:tcW w:w="271" w:type="pct"/>
          </w:tcPr>
          <w:p w14:paraId="22F39E92"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1" w:type="pct"/>
          </w:tcPr>
          <w:p w14:paraId="77170BAC"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2" w:type="pct"/>
          </w:tcPr>
          <w:p w14:paraId="4A27AE02"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40" w:type="pct"/>
          </w:tcPr>
          <w:p w14:paraId="6F4B6B8C"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402" w:type="pct"/>
          </w:tcPr>
          <w:p w14:paraId="3B69DE7C"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323" w:type="pct"/>
          </w:tcPr>
          <w:p w14:paraId="67890200"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59</w:t>
            </w:r>
          </w:p>
        </w:tc>
        <w:tc>
          <w:tcPr>
            <w:tcW w:w="348" w:type="pct"/>
          </w:tcPr>
          <w:p w14:paraId="0E1EBAB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5</w:t>
            </w:r>
          </w:p>
        </w:tc>
        <w:tc>
          <w:tcPr>
            <w:tcW w:w="935" w:type="pct"/>
          </w:tcPr>
          <w:p w14:paraId="4BEE4DA8"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Брайцева Е.А.</w:t>
            </w:r>
          </w:p>
        </w:tc>
      </w:tr>
      <w:tr w:rsidR="005950E2" w:rsidRPr="00EC682A" w14:paraId="3884F071" w14:textId="77777777" w:rsidTr="00165045">
        <w:tc>
          <w:tcPr>
            <w:tcW w:w="620" w:type="pct"/>
          </w:tcPr>
          <w:p w14:paraId="1E31B00A"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9б</w:t>
            </w:r>
          </w:p>
        </w:tc>
        <w:tc>
          <w:tcPr>
            <w:tcW w:w="380" w:type="pct"/>
          </w:tcPr>
          <w:p w14:paraId="733B22B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26</w:t>
            </w:r>
          </w:p>
        </w:tc>
        <w:tc>
          <w:tcPr>
            <w:tcW w:w="505" w:type="pct"/>
          </w:tcPr>
          <w:p w14:paraId="3EB05B7E"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w:t>
            </w:r>
          </w:p>
        </w:tc>
        <w:tc>
          <w:tcPr>
            <w:tcW w:w="331" w:type="pct"/>
          </w:tcPr>
          <w:p w14:paraId="0EB2B87C"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w:t>
            </w:r>
          </w:p>
        </w:tc>
        <w:tc>
          <w:tcPr>
            <w:tcW w:w="271" w:type="pct"/>
          </w:tcPr>
          <w:p w14:paraId="795C1A00"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1" w:type="pct"/>
          </w:tcPr>
          <w:p w14:paraId="5D5E719A"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2" w:type="pct"/>
          </w:tcPr>
          <w:p w14:paraId="0B3907AD"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40" w:type="pct"/>
          </w:tcPr>
          <w:p w14:paraId="25E82C7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402" w:type="pct"/>
          </w:tcPr>
          <w:p w14:paraId="56FDFEE2"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323" w:type="pct"/>
          </w:tcPr>
          <w:p w14:paraId="69280C66"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63</w:t>
            </w:r>
          </w:p>
        </w:tc>
        <w:tc>
          <w:tcPr>
            <w:tcW w:w="348" w:type="pct"/>
          </w:tcPr>
          <w:p w14:paraId="40709F4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5</w:t>
            </w:r>
          </w:p>
        </w:tc>
        <w:tc>
          <w:tcPr>
            <w:tcW w:w="935" w:type="pct"/>
          </w:tcPr>
          <w:p w14:paraId="3B9AB0FF"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Голдобина А.А.</w:t>
            </w:r>
          </w:p>
        </w:tc>
      </w:tr>
      <w:tr w:rsidR="005950E2" w:rsidRPr="00EC682A" w14:paraId="5BF69DE5" w14:textId="77777777" w:rsidTr="00165045">
        <w:tc>
          <w:tcPr>
            <w:tcW w:w="620" w:type="pct"/>
          </w:tcPr>
          <w:p w14:paraId="5F08F5AB"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9в</w:t>
            </w:r>
          </w:p>
        </w:tc>
        <w:tc>
          <w:tcPr>
            <w:tcW w:w="380" w:type="pct"/>
          </w:tcPr>
          <w:p w14:paraId="75C57A0F"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25</w:t>
            </w:r>
          </w:p>
        </w:tc>
        <w:tc>
          <w:tcPr>
            <w:tcW w:w="505" w:type="pct"/>
          </w:tcPr>
          <w:p w14:paraId="33E88298"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3</w:t>
            </w:r>
          </w:p>
        </w:tc>
        <w:tc>
          <w:tcPr>
            <w:tcW w:w="331" w:type="pct"/>
          </w:tcPr>
          <w:p w14:paraId="79E6BF7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w:t>
            </w:r>
          </w:p>
        </w:tc>
        <w:tc>
          <w:tcPr>
            <w:tcW w:w="271" w:type="pct"/>
          </w:tcPr>
          <w:p w14:paraId="244CCFB7"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w:t>
            </w:r>
          </w:p>
        </w:tc>
        <w:tc>
          <w:tcPr>
            <w:tcW w:w="271" w:type="pct"/>
          </w:tcPr>
          <w:p w14:paraId="31C9670A"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2" w:type="pct"/>
          </w:tcPr>
          <w:p w14:paraId="1682B005"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40" w:type="pct"/>
          </w:tcPr>
          <w:p w14:paraId="2EA76AF0"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402" w:type="pct"/>
          </w:tcPr>
          <w:p w14:paraId="67BE38B9"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323" w:type="pct"/>
          </w:tcPr>
          <w:p w14:paraId="0793129D"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56</w:t>
            </w:r>
          </w:p>
        </w:tc>
        <w:tc>
          <w:tcPr>
            <w:tcW w:w="348" w:type="pct"/>
          </w:tcPr>
          <w:p w14:paraId="303DB8C0"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4,6</w:t>
            </w:r>
          </w:p>
        </w:tc>
        <w:tc>
          <w:tcPr>
            <w:tcW w:w="935" w:type="pct"/>
          </w:tcPr>
          <w:p w14:paraId="4AE55B91"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Брайцева Е.А.</w:t>
            </w:r>
          </w:p>
        </w:tc>
      </w:tr>
      <w:tr w:rsidR="005950E2" w:rsidRPr="00EC682A" w14:paraId="6D26275B" w14:textId="77777777" w:rsidTr="00165045">
        <w:tc>
          <w:tcPr>
            <w:tcW w:w="620" w:type="pct"/>
          </w:tcPr>
          <w:p w14:paraId="1F143A54"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9г</w:t>
            </w:r>
          </w:p>
        </w:tc>
        <w:tc>
          <w:tcPr>
            <w:tcW w:w="380" w:type="pct"/>
          </w:tcPr>
          <w:p w14:paraId="660E5DB6"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24</w:t>
            </w:r>
          </w:p>
        </w:tc>
        <w:tc>
          <w:tcPr>
            <w:tcW w:w="505" w:type="pct"/>
          </w:tcPr>
          <w:p w14:paraId="502E0DF8"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31" w:type="pct"/>
          </w:tcPr>
          <w:p w14:paraId="11DAD0C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1" w:type="pct"/>
          </w:tcPr>
          <w:p w14:paraId="1288AC3A"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1" w:type="pct"/>
          </w:tcPr>
          <w:p w14:paraId="2043F48E"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2" w:type="pct"/>
          </w:tcPr>
          <w:p w14:paraId="6A09AA00"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40" w:type="pct"/>
          </w:tcPr>
          <w:p w14:paraId="0FCBA79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402" w:type="pct"/>
          </w:tcPr>
          <w:p w14:paraId="12E9A47A"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23" w:type="pct"/>
          </w:tcPr>
          <w:p w14:paraId="28579485"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48" w:type="pct"/>
          </w:tcPr>
          <w:p w14:paraId="42E96EA2"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935" w:type="pct"/>
          </w:tcPr>
          <w:p w14:paraId="10461F29"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Голдобина А.А.</w:t>
            </w:r>
          </w:p>
        </w:tc>
      </w:tr>
      <w:tr w:rsidR="005950E2" w:rsidRPr="00EC682A" w14:paraId="348E07B6" w14:textId="77777777" w:rsidTr="00165045">
        <w:tc>
          <w:tcPr>
            <w:tcW w:w="620" w:type="pct"/>
          </w:tcPr>
          <w:p w14:paraId="6BC0C87D"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9д</w:t>
            </w:r>
          </w:p>
        </w:tc>
        <w:tc>
          <w:tcPr>
            <w:tcW w:w="380" w:type="pct"/>
          </w:tcPr>
          <w:p w14:paraId="5DD85C1E"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24</w:t>
            </w:r>
          </w:p>
        </w:tc>
        <w:tc>
          <w:tcPr>
            <w:tcW w:w="505" w:type="pct"/>
          </w:tcPr>
          <w:p w14:paraId="5052DCB7"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w:t>
            </w:r>
          </w:p>
        </w:tc>
        <w:tc>
          <w:tcPr>
            <w:tcW w:w="331" w:type="pct"/>
          </w:tcPr>
          <w:p w14:paraId="15EA2EF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w:t>
            </w:r>
          </w:p>
        </w:tc>
        <w:tc>
          <w:tcPr>
            <w:tcW w:w="271" w:type="pct"/>
          </w:tcPr>
          <w:p w14:paraId="5417EB48"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1" w:type="pct"/>
          </w:tcPr>
          <w:p w14:paraId="34A9FC2E"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272" w:type="pct"/>
          </w:tcPr>
          <w:p w14:paraId="783C2E13"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w:t>
            </w:r>
          </w:p>
        </w:tc>
        <w:tc>
          <w:tcPr>
            <w:tcW w:w="340" w:type="pct"/>
          </w:tcPr>
          <w:p w14:paraId="37C0860A"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402" w:type="pct"/>
          </w:tcPr>
          <w:p w14:paraId="6FE30047"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100</w:t>
            </w:r>
          </w:p>
        </w:tc>
        <w:tc>
          <w:tcPr>
            <w:tcW w:w="323" w:type="pct"/>
          </w:tcPr>
          <w:p w14:paraId="728E8B0B"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63</w:t>
            </w:r>
          </w:p>
        </w:tc>
        <w:tc>
          <w:tcPr>
            <w:tcW w:w="348" w:type="pct"/>
          </w:tcPr>
          <w:p w14:paraId="61790A86" w14:textId="77777777" w:rsidR="005950E2" w:rsidRPr="00EC682A" w:rsidRDefault="005950E2" w:rsidP="00165045">
            <w:pPr>
              <w:spacing w:after="0" w:line="240" w:lineRule="auto"/>
              <w:jc w:val="center"/>
              <w:rPr>
                <w:rFonts w:ascii="Times New Roman" w:eastAsia="Times New Roman" w:hAnsi="Times New Roman" w:cs="Times New Roman"/>
                <w:sz w:val="24"/>
                <w:szCs w:val="24"/>
                <w:lang w:eastAsia="ru-RU"/>
              </w:rPr>
            </w:pPr>
            <w:r w:rsidRPr="00EC682A">
              <w:rPr>
                <w:rFonts w:ascii="Times New Roman" w:eastAsia="Times New Roman" w:hAnsi="Times New Roman" w:cs="Times New Roman"/>
                <w:sz w:val="24"/>
                <w:szCs w:val="24"/>
                <w:lang w:eastAsia="ru-RU"/>
              </w:rPr>
              <w:t>5</w:t>
            </w:r>
          </w:p>
        </w:tc>
        <w:tc>
          <w:tcPr>
            <w:tcW w:w="935" w:type="pct"/>
          </w:tcPr>
          <w:p w14:paraId="7B959550" w14:textId="77777777" w:rsidR="005950E2" w:rsidRPr="00EC682A" w:rsidRDefault="005950E2" w:rsidP="00165045">
            <w:pPr>
              <w:spacing w:after="0" w:line="240" w:lineRule="auto"/>
              <w:rPr>
                <w:rFonts w:ascii="Times New Roman" w:eastAsia="Times New Roman" w:hAnsi="Times New Roman" w:cs="Times New Roman"/>
                <w:sz w:val="24"/>
                <w:szCs w:val="24"/>
                <w:lang w:eastAsia="ru-RU"/>
              </w:rPr>
            </w:pPr>
          </w:p>
        </w:tc>
      </w:tr>
      <w:tr w:rsidR="005950E2" w:rsidRPr="00EC682A" w14:paraId="49BCA9F1" w14:textId="77777777" w:rsidTr="00165045">
        <w:tc>
          <w:tcPr>
            <w:tcW w:w="620" w:type="pct"/>
          </w:tcPr>
          <w:p w14:paraId="47CAAF74"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Итого</w:t>
            </w:r>
          </w:p>
        </w:tc>
        <w:tc>
          <w:tcPr>
            <w:tcW w:w="380" w:type="pct"/>
          </w:tcPr>
          <w:p w14:paraId="45B9C2EB"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123</w:t>
            </w:r>
          </w:p>
        </w:tc>
        <w:tc>
          <w:tcPr>
            <w:tcW w:w="505" w:type="pct"/>
          </w:tcPr>
          <w:p w14:paraId="027779AE"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9</w:t>
            </w:r>
          </w:p>
        </w:tc>
        <w:tc>
          <w:tcPr>
            <w:tcW w:w="331" w:type="pct"/>
          </w:tcPr>
          <w:p w14:paraId="3C83C68D"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8</w:t>
            </w:r>
          </w:p>
        </w:tc>
        <w:tc>
          <w:tcPr>
            <w:tcW w:w="271" w:type="pct"/>
          </w:tcPr>
          <w:p w14:paraId="2664EDDC"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1</w:t>
            </w:r>
          </w:p>
        </w:tc>
        <w:tc>
          <w:tcPr>
            <w:tcW w:w="271" w:type="pct"/>
          </w:tcPr>
          <w:p w14:paraId="0905EB37"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w:t>
            </w:r>
          </w:p>
        </w:tc>
        <w:tc>
          <w:tcPr>
            <w:tcW w:w="272" w:type="pct"/>
          </w:tcPr>
          <w:p w14:paraId="431D4BBC"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w:t>
            </w:r>
          </w:p>
        </w:tc>
        <w:tc>
          <w:tcPr>
            <w:tcW w:w="340" w:type="pct"/>
          </w:tcPr>
          <w:p w14:paraId="55EF5252"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100</w:t>
            </w:r>
          </w:p>
        </w:tc>
        <w:tc>
          <w:tcPr>
            <w:tcW w:w="402" w:type="pct"/>
          </w:tcPr>
          <w:p w14:paraId="59360AA0"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100</w:t>
            </w:r>
          </w:p>
        </w:tc>
        <w:tc>
          <w:tcPr>
            <w:tcW w:w="323" w:type="pct"/>
          </w:tcPr>
          <w:p w14:paraId="0942791D"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60</w:t>
            </w:r>
          </w:p>
        </w:tc>
        <w:tc>
          <w:tcPr>
            <w:tcW w:w="348" w:type="pct"/>
          </w:tcPr>
          <w:p w14:paraId="562D10F8"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r w:rsidRPr="00EC682A">
              <w:rPr>
                <w:rFonts w:ascii="Times New Roman" w:eastAsia="Times New Roman" w:hAnsi="Times New Roman" w:cs="Times New Roman"/>
                <w:b/>
                <w:sz w:val="24"/>
                <w:szCs w:val="24"/>
                <w:lang w:eastAsia="ru-RU"/>
              </w:rPr>
              <w:t xml:space="preserve">4,9 </w:t>
            </w:r>
          </w:p>
        </w:tc>
        <w:tc>
          <w:tcPr>
            <w:tcW w:w="935" w:type="pct"/>
          </w:tcPr>
          <w:p w14:paraId="19F0E638" w14:textId="77777777" w:rsidR="005950E2" w:rsidRPr="00EC682A"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65D053D9" w14:textId="77777777" w:rsidR="005950E2" w:rsidRDefault="005950E2" w:rsidP="005950E2">
      <w:pPr>
        <w:rPr>
          <w:rFonts w:ascii="Times New Roman" w:eastAsia="Calibri" w:hAnsi="Times New Roman" w:cs="Times New Roman"/>
          <w:b/>
        </w:rPr>
      </w:pPr>
    </w:p>
    <w:p w14:paraId="042D88BF" w14:textId="77777777" w:rsidR="005950E2" w:rsidRDefault="005950E2" w:rsidP="005950E2">
      <w:pPr>
        <w:rPr>
          <w:rFonts w:ascii="Times New Roman" w:eastAsia="Calibri" w:hAnsi="Times New Roman" w:cs="Times New Roman"/>
          <w:b/>
        </w:rPr>
      </w:pPr>
      <w:r w:rsidRPr="007E0891">
        <w:rPr>
          <w:rFonts w:ascii="Times New Roman" w:eastAsia="Calibri" w:hAnsi="Times New Roman" w:cs="Times New Roman"/>
          <w:b/>
        </w:rPr>
        <w:t>Биология</w:t>
      </w:r>
      <w:r>
        <w:rPr>
          <w:rFonts w:ascii="Times New Roman" w:eastAsia="Calibri" w:hAnsi="Times New Roman" w:cs="Times New Roman"/>
          <w:b/>
        </w:rPr>
        <w:t xml:space="preserve">  </w:t>
      </w:r>
    </w:p>
    <w:tbl>
      <w:tblPr>
        <w:tblW w:w="531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778"/>
        <w:gridCol w:w="1033"/>
        <w:gridCol w:w="677"/>
        <w:gridCol w:w="555"/>
        <w:gridCol w:w="555"/>
        <w:gridCol w:w="559"/>
        <w:gridCol w:w="696"/>
        <w:gridCol w:w="823"/>
        <w:gridCol w:w="661"/>
        <w:gridCol w:w="712"/>
        <w:gridCol w:w="1913"/>
      </w:tblGrid>
      <w:tr w:rsidR="005950E2" w:rsidRPr="00FA5579" w14:paraId="46C41C24" w14:textId="77777777" w:rsidTr="00165045">
        <w:tc>
          <w:tcPr>
            <w:tcW w:w="620" w:type="pct"/>
            <w:vMerge w:val="restart"/>
          </w:tcPr>
          <w:p w14:paraId="61E3C3DA"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Класс</w:t>
            </w:r>
          </w:p>
        </w:tc>
        <w:tc>
          <w:tcPr>
            <w:tcW w:w="380" w:type="pct"/>
            <w:vMerge w:val="restart"/>
          </w:tcPr>
          <w:p w14:paraId="79DD726F"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Всего уч-ся</w:t>
            </w:r>
          </w:p>
        </w:tc>
        <w:tc>
          <w:tcPr>
            <w:tcW w:w="505" w:type="pct"/>
            <w:vMerge w:val="restart"/>
          </w:tcPr>
          <w:p w14:paraId="3F7C104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Сдавали</w:t>
            </w:r>
          </w:p>
        </w:tc>
        <w:tc>
          <w:tcPr>
            <w:tcW w:w="1146" w:type="pct"/>
            <w:gridSpan w:val="4"/>
          </w:tcPr>
          <w:p w14:paraId="1589225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xml:space="preserve">                  Сдали на:</w:t>
            </w:r>
          </w:p>
        </w:tc>
        <w:tc>
          <w:tcPr>
            <w:tcW w:w="340" w:type="pct"/>
            <w:vMerge w:val="restart"/>
          </w:tcPr>
          <w:p w14:paraId="48F69C4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усп.</w:t>
            </w:r>
          </w:p>
        </w:tc>
        <w:tc>
          <w:tcPr>
            <w:tcW w:w="402" w:type="pct"/>
            <w:vMerge w:val="restart"/>
          </w:tcPr>
          <w:p w14:paraId="37D6064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кач.</w:t>
            </w:r>
          </w:p>
          <w:p w14:paraId="28BB3A9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323" w:type="pct"/>
            <w:vMerge w:val="restart"/>
          </w:tcPr>
          <w:p w14:paraId="31C29AA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балл</w:t>
            </w:r>
          </w:p>
        </w:tc>
        <w:tc>
          <w:tcPr>
            <w:tcW w:w="348" w:type="pct"/>
            <w:vMerge w:val="restart"/>
          </w:tcPr>
          <w:p w14:paraId="11B4BC1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оценка</w:t>
            </w:r>
          </w:p>
        </w:tc>
        <w:tc>
          <w:tcPr>
            <w:tcW w:w="935" w:type="pct"/>
            <w:vMerge w:val="restart"/>
          </w:tcPr>
          <w:p w14:paraId="5D9F63C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Учитель</w:t>
            </w:r>
          </w:p>
        </w:tc>
      </w:tr>
      <w:tr w:rsidR="005950E2" w:rsidRPr="00FA5579" w14:paraId="0C1FF6A9" w14:textId="77777777" w:rsidTr="00165045">
        <w:tc>
          <w:tcPr>
            <w:tcW w:w="620" w:type="pct"/>
            <w:vMerge/>
          </w:tcPr>
          <w:p w14:paraId="6C787029"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80" w:type="pct"/>
            <w:vMerge/>
          </w:tcPr>
          <w:p w14:paraId="6373C1F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505" w:type="pct"/>
            <w:vMerge/>
          </w:tcPr>
          <w:p w14:paraId="6AE5F2BB"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31" w:type="pct"/>
          </w:tcPr>
          <w:p w14:paraId="129DD86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«5»</w:t>
            </w:r>
          </w:p>
        </w:tc>
        <w:tc>
          <w:tcPr>
            <w:tcW w:w="271" w:type="pct"/>
          </w:tcPr>
          <w:p w14:paraId="4C83098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«4»</w:t>
            </w:r>
          </w:p>
        </w:tc>
        <w:tc>
          <w:tcPr>
            <w:tcW w:w="271" w:type="pct"/>
          </w:tcPr>
          <w:p w14:paraId="5A118FC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«3»</w:t>
            </w:r>
          </w:p>
        </w:tc>
        <w:tc>
          <w:tcPr>
            <w:tcW w:w="272" w:type="pct"/>
          </w:tcPr>
          <w:p w14:paraId="6EC4C7C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«2»</w:t>
            </w:r>
          </w:p>
        </w:tc>
        <w:tc>
          <w:tcPr>
            <w:tcW w:w="340" w:type="pct"/>
            <w:vMerge/>
          </w:tcPr>
          <w:p w14:paraId="0E3160B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402" w:type="pct"/>
            <w:vMerge/>
          </w:tcPr>
          <w:p w14:paraId="1757CECE"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23" w:type="pct"/>
            <w:vMerge/>
          </w:tcPr>
          <w:p w14:paraId="1EA5808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48" w:type="pct"/>
            <w:vMerge/>
          </w:tcPr>
          <w:p w14:paraId="4E400CF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935" w:type="pct"/>
            <w:vMerge/>
          </w:tcPr>
          <w:p w14:paraId="0A3E1E60"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65913FEF" w14:textId="77777777" w:rsidTr="00165045">
        <w:tc>
          <w:tcPr>
            <w:tcW w:w="620" w:type="pct"/>
          </w:tcPr>
          <w:p w14:paraId="4146643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9а</w:t>
            </w:r>
          </w:p>
        </w:tc>
        <w:tc>
          <w:tcPr>
            <w:tcW w:w="380" w:type="pct"/>
          </w:tcPr>
          <w:p w14:paraId="447EB1D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05" w:type="pct"/>
          </w:tcPr>
          <w:p w14:paraId="4B79A9F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1" w:type="pct"/>
          </w:tcPr>
          <w:p w14:paraId="15799A2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751ACF6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271" w:type="pct"/>
          </w:tcPr>
          <w:p w14:paraId="2094C14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272" w:type="pct"/>
          </w:tcPr>
          <w:p w14:paraId="05C850B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340" w:type="pct"/>
          </w:tcPr>
          <w:p w14:paraId="70CD104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05F5B26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3DC91D9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348" w:type="pct"/>
          </w:tcPr>
          <w:p w14:paraId="677FED7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935" w:type="pct"/>
            <w:vMerge w:val="restart"/>
          </w:tcPr>
          <w:p w14:paraId="31C6958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A63099A" w14:textId="77777777" w:rsidR="005950E2" w:rsidRDefault="005950E2" w:rsidP="00165045">
            <w:pPr>
              <w:spacing w:after="0" w:line="240" w:lineRule="auto"/>
              <w:rPr>
                <w:rFonts w:ascii="Times New Roman" w:eastAsia="Calibri" w:hAnsi="Times New Roman" w:cs="Times New Roman"/>
              </w:rPr>
            </w:pPr>
          </w:p>
          <w:p w14:paraId="34741D35"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642BE7">
              <w:rPr>
                <w:rFonts w:ascii="Times New Roman" w:eastAsia="Calibri" w:hAnsi="Times New Roman" w:cs="Times New Roman"/>
              </w:rPr>
              <w:t>Морозенко В.Х.</w:t>
            </w:r>
          </w:p>
        </w:tc>
      </w:tr>
      <w:tr w:rsidR="005950E2" w:rsidRPr="00FA5579" w14:paraId="6D94F836" w14:textId="77777777" w:rsidTr="00165045">
        <w:tc>
          <w:tcPr>
            <w:tcW w:w="620" w:type="pct"/>
          </w:tcPr>
          <w:p w14:paraId="104EB12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9б</w:t>
            </w:r>
          </w:p>
        </w:tc>
        <w:tc>
          <w:tcPr>
            <w:tcW w:w="380" w:type="pct"/>
          </w:tcPr>
          <w:p w14:paraId="35F0072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05" w:type="pct"/>
          </w:tcPr>
          <w:p w14:paraId="544E598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1" w:type="pct"/>
          </w:tcPr>
          <w:p w14:paraId="5CCD500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Pr>
          <w:p w14:paraId="4B84216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2701D50B"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0C56C71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781F6FE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6914C88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3" w:type="pct"/>
          </w:tcPr>
          <w:p w14:paraId="5D5D0A1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48" w:type="pct"/>
          </w:tcPr>
          <w:p w14:paraId="5559705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35" w:type="pct"/>
            <w:vMerge/>
          </w:tcPr>
          <w:p w14:paraId="6337C532" w14:textId="77777777" w:rsidR="005950E2" w:rsidRPr="00642BE7"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14B21A88" w14:textId="77777777" w:rsidTr="00165045">
        <w:tc>
          <w:tcPr>
            <w:tcW w:w="620" w:type="pct"/>
          </w:tcPr>
          <w:p w14:paraId="070322C9"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9в</w:t>
            </w:r>
          </w:p>
        </w:tc>
        <w:tc>
          <w:tcPr>
            <w:tcW w:w="380" w:type="pct"/>
          </w:tcPr>
          <w:p w14:paraId="1E5A338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05" w:type="pct"/>
          </w:tcPr>
          <w:p w14:paraId="057809A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1" w:type="pct"/>
          </w:tcPr>
          <w:p w14:paraId="6917214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3765C52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1" w:type="pct"/>
          </w:tcPr>
          <w:p w14:paraId="5648D01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2" w:type="pct"/>
          </w:tcPr>
          <w:p w14:paraId="4262FBC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6A621F2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5152839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100 </w:t>
            </w:r>
          </w:p>
        </w:tc>
        <w:tc>
          <w:tcPr>
            <w:tcW w:w="323" w:type="pct"/>
          </w:tcPr>
          <w:p w14:paraId="658F494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348" w:type="pct"/>
          </w:tcPr>
          <w:p w14:paraId="44FB8B6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35" w:type="pct"/>
            <w:vMerge/>
          </w:tcPr>
          <w:p w14:paraId="011EC682" w14:textId="77777777" w:rsidR="005950E2" w:rsidRPr="00642BE7"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6D2F58B6" w14:textId="77777777" w:rsidTr="00165045">
        <w:tc>
          <w:tcPr>
            <w:tcW w:w="620" w:type="pct"/>
          </w:tcPr>
          <w:p w14:paraId="0FB09AD1"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9г</w:t>
            </w:r>
          </w:p>
        </w:tc>
        <w:tc>
          <w:tcPr>
            <w:tcW w:w="380" w:type="pct"/>
          </w:tcPr>
          <w:p w14:paraId="053006E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05" w:type="pct"/>
          </w:tcPr>
          <w:p w14:paraId="1E84916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31" w:type="pct"/>
          </w:tcPr>
          <w:p w14:paraId="5ECA422A"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Pr>
          <w:p w14:paraId="10593A7D"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1" w:type="pct"/>
          </w:tcPr>
          <w:p w14:paraId="4A257486"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2" w:type="pct"/>
          </w:tcPr>
          <w:p w14:paraId="19F40B7A"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42691625"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54836694"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323" w:type="pct"/>
          </w:tcPr>
          <w:p w14:paraId="50030D2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348" w:type="pct"/>
          </w:tcPr>
          <w:p w14:paraId="201BDB9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935" w:type="pct"/>
            <w:vMerge/>
          </w:tcPr>
          <w:p w14:paraId="67C434ED" w14:textId="77777777" w:rsidR="005950E2" w:rsidRPr="00642BE7"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799A3950" w14:textId="77777777" w:rsidTr="00165045">
        <w:tc>
          <w:tcPr>
            <w:tcW w:w="620" w:type="pct"/>
          </w:tcPr>
          <w:p w14:paraId="4C6B3E8B"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9д</w:t>
            </w:r>
          </w:p>
        </w:tc>
        <w:tc>
          <w:tcPr>
            <w:tcW w:w="380" w:type="pct"/>
          </w:tcPr>
          <w:p w14:paraId="494B413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05" w:type="pct"/>
          </w:tcPr>
          <w:p w14:paraId="671202AB"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1" w:type="pct"/>
          </w:tcPr>
          <w:p w14:paraId="38FD4798"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Pr>
          <w:p w14:paraId="67B0542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1" w:type="pct"/>
          </w:tcPr>
          <w:p w14:paraId="72995660"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2" w:type="pct"/>
          </w:tcPr>
          <w:p w14:paraId="7F93848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 w:type="pct"/>
          </w:tcPr>
          <w:p w14:paraId="59501F5C"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2" w:type="pct"/>
          </w:tcPr>
          <w:p w14:paraId="71CFF10C"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323" w:type="pct"/>
          </w:tcPr>
          <w:p w14:paraId="515F576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48" w:type="pct"/>
          </w:tcPr>
          <w:p w14:paraId="51A85EE2"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35" w:type="pct"/>
            <w:vMerge/>
          </w:tcPr>
          <w:p w14:paraId="434CEFD9" w14:textId="77777777" w:rsidR="005950E2" w:rsidRPr="00642BE7"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2D0E0E83" w14:textId="77777777" w:rsidTr="00165045">
        <w:tc>
          <w:tcPr>
            <w:tcW w:w="620" w:type="pct"/>
          </w:tcPr>
          <w:p w14:paraId="2C9597F7"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Итого</w:t>
            </w:r>
          </w:p>
        </w:tc>
        <w:tc>
          <w:tcPr>
            <w:tcW w:w="380" w:type="pct"/>
          </w:tcPr>
          <w:p w14:paraId="01F3B9C6"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505" w:type="pct"/>
          </w:tcPr>
          <w:p w14:paraId="7E2A88A3"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331" w:type="pct"/>
          </w:tcPr>
          <w:p w14:paraId="40C8DFC3"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71" w:type="pct"/>
          </w:tcPr>
          <w:p w14:paraId="753D00B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71" w:type="pct"/>
          </w:tcPr>
          <w:p w14:paraId="4050AA18"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272" w:type="pct"/>
          </w:tcPr>
          <w:p w14:paraId="719A3741"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340" w:type="pct"/>
          </w:tcPr>
          <w:p w14:paraId="44469EF7"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402" w:type="pct"/>
          </w:tcPr>
          <w:p w14:paraId="644D485D"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88,4</w:t>
            </w:r>
          </w:p>
        </w:tc>
        <w:tc>
          <w:tcPr>
            <w:tcW w:w="323" w:type="pct"/>
          </w:tcPr>
          <w:p w14:paraId="03DE0170"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32,2</w:t>
            </w:r>
          </w:p>
        </w:tc>
        <w:tc>
          <w:tcPr>
            <w:tcW w:w="348" w:type="pct"/>
          </w:tcPr>
          <w:p w14:paraId="76E9DD8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c>
          <w:tcPr>
            <w:tcW w:w="935" w:type="pct"/>
          </w:tcPr>
          <w:p w14:paraId="04E3AA6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0F4F752F" w14:textId="77777777" w:rsidR="005950E2" w:rsidRDefault="005950E2" w:rsidP="005950E2">
      <w:pPr>
        <w:rPr>
          <w:rFonts w:ascii="Times New Roman" w:eastAsia="Calibri" w:hAnsi="Times New Roman" w:cs="Times New Roman"/>
          <w:b/>
        </w:rPr>
      </w:pPr>
    </w:p>
    <w:p w14:paraId="764F4B63" w14:textId="77777777" w:rsidR="005950E2" w:rsidRDefault="005950E2" w:rsidP="005950E2">
      <w:pPr>
        <w:rPr>
          <w:rFonts w:ascii="Times New Roman" w:eastAsia="Calibri" w:hAnsi="Times New Roman" w:cs="Times New Roman"/>
          <w:b/>
        </w:rPr>
      </w:pPr>
      <w:r w:rsidRPr="007E0891">
        <w:rPr>
          <w:rFonts w:ascii="Times New Roman" w:eastAsia="Calibri" w:hAnsi="Times New Roman" w:cs="Times New Roman"/>
          <w:b/>
        </w:rPr>
        <w:t>География</w:t>
      </w:r>
      <w:r>
        <w:rPr>
          <w:rFonts w:ascii="Times New Roman" w:eastAsia="Calibri" w:hAnsi="Times New Roman" w:cs="Times New Roman"/>
          <w:b/>
        </w:rPr>
        <w:t xml:space="preserve">  </w:t>
      </w:r>
    </w:p>
    <w:tbl>
      <w:tblPr>
        <w:tblW w:w="531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778"/>
        <w:gridCol w:w="1033"/>
        <w:gridCol w:w="677"/>
        <w:gridCol w:w="555"/>
        <w:gridCol w:w="555"/>
        <w:gridCol w:w="559"/>
        <w:gridCol w:w="696"/>
        <w:gridCol w:w="823"/>
        <w:gridCol w:w="661"/>
        <w:gridCol w:w="712"/>
        <w:gridCol w:w="1913"/>
      </w:tblGrid>
      <w:tr w:rsidR="005950E2" w:rsidRPr="00D46B61" w14:paraId="4B9C7385" w14:textId="77777777" w:rsidTr="00165045">
        <w:tc>
          <w:tcPr>
            <w:tcW w:w="620" w:type="pct"/>
            <w:vMerge w:val="restart"/>
          </w:tcPr>
          <w:p w14:paraId="5B0C0176"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Класс</w:t>
            </w:r>
          </w:p>
        </w:tc>
        <w:tc>
          <w:tcPr>
            <w:tcW w:w="380" w:type="pct"/>
            <w:vMerge w:val="restart"/>
          </w:tcPr>
          <w:p w14:paraId="76A0E64D"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Всего уч-ся</w:t>
            </w:r>
          </w:p>
        </w:tc>
        <w:tc>
          <w:tcPr>
            <w:tcW w:w="505" w:type="pct"/>
            <w:vMerge w:val="restart"/>
          </w:tcPr>
          <w:p w14:paraId="15B02165"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Сдавали</w:t>
            </w:r>
          </w:p>
        </w:tc>
        <w:tc>
          <w:tcPr>
            <w:tcW w:w="1146" w:type="pct"/>
            <w:gridSpan w:val="4"/>
          </w:tcPr>
          <w:p w14:paraId="20FDD844"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 xml:space="preserve">                  Сдали на:</w:t>
            </w:r>
          </w:p>
        </w:tc>
        <w:tc>
          <w:tcPr>
            <w:tcW w:w="340" w:type="pct"/>
            <w:vMerge w:val="restart"/>
          </w:tcPr>
          <w:p w14:paraId="455E6180"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 усп.</w:t>
            </w:r>
          </w:p>
        </w:tc>
        <w:tc>
          <w:tcPr>
            <w:tcW w:w="402" w:type="pct"/>
            <w:vMerge w:val="restart"/>
          </w:tcPr>
          <w:p w14:paraId="50CF3933"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 кач.</w:t>
            </w:r>
          </w:p>
          <w:p w14:paraId="38D2413B"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p>
        </w:tc>
        <w:tc>
          <w:tcPr>
            <w:tcW w:w="323" w:type="pct"/>
            <w:vMerge w:val="restart"/>
          </w:tcPr>
          <w:p w14:paraId="751D36E4"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Ср. балл</w:t>
            </w:r>
          </w:p>
        </w:tc>
        <w:tc>
          <w:tcPr>
            <w:tcW w:w="348" w:type="pct"/>
            <w:vMerge w:val="restart"/>
          </w:tcPr>
          <w:p w14:paraId="7CCFCD73"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Ср. оценка</w:t>
            </w:r>
          </w:p>
        </w:tc>
        <w:tc>
          <w:tcPr>
            <w:tcW w:w="935" w:type="pct"/>
            <w:vMerge w:val="restart"/>
          </w:tcPr>
          <w:p w14:paraId="4B09A219"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Учитель</w:t>
            </w:r>
          </w:p>
        </w:tc>
      </w:tr>
      <w:tr w:rsidR="005950E2" w:rsidRPr="00D46B61" w14:paraId="4EA57AE2" w14:textId="77777777" w:rsidTr="00165045">
        <w:tc>
          <w:tcPr>
            <w:tcW w:w="620" w:type="pct"/>
            <w:vMerge/>
          </w:tcPr>
          <w:p w14:paraId="4C08985F"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380" w:type="pct"/>
            <w:vMerge/>
          </w:tcPr>
          <w:p w14:paraId="00CA534D"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505" w:type="pct"/>
            <w:vMerge/>
          </w:tcPr>
          <w:p w14:paraId="6CEA5BD4"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331" w:type="pct"/>
          </w:tcPr>
          <w:p w14:paraId="75D1D052"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«5»</w:t>
            </w:r>
          </w:p>
        </w:tc>
        <w:tc>
          <w:tcPr>
            <w:tcW w:w="271" w:type="pct"/>
          </w:tcPr>
          <w:p w14:paraId="0D31CC5C"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«4»</w:t>
            </w:r>
          </w:p>
        </w:tc>
        <w:tc>
          <w:tcPr>
            <w:tcW w:w="271" w:type="pct"/>
          </w:tcPr>
          <w:p w14:paraId="4A798E8F"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«3»</w:t>
            </w:r>
          </w:p>
        </w:tc>
        <w:tc>
          <w:tcPr>
            <w:tcW w:w="272" w:type="pct"/>
          </w:tcPr>
          <w:p w14:paraId="345ED313"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«2»</w:t>
            </w:r>
          </w:p>
        </w:tc>
        <w:tc>
          <w:tcPr>
            <w:tcW w:w="340" w:type="pct"/>
            <w:vMerge/>
          </w:tcPr>
          <w:p w14:paraId="34D4528D"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402" w:type="pct"/>
            <w:vMerge/>
          </w:tcPr>
          <w:p w14:paraId="506FAC1C"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323" w:type="pct"/>
            <w:vMerge/>
          </w:tcPr>
          <w:p w14:paraId="672A938C"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348" w:type="pct"/>
            <w:vMerge/>
          </w:tcPr>
          <w:p w14:paraId="676B58D8"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c>
          <w:tcPr>
            <w:tcW w:w="935" w:type="pct"/>
            <w:vMerge/>
          </w:tcPr>
          <w:p w14:paraId="1C3C4165"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tc>
      </w:tr>
      <w:tr w:rsidR="005950E2" w:rsidRPr="00D46B61" w14:paraId="622B582B" w14:textId="77777777" w:rsidTr="00165045">
        <w:tc>
          <w:tcPr>
            <w:tcW w:w="620" w:type="pct"/>
          </w:tcPr>
          <w:p w14:paraId="3D681CF9"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9а</w:t>
            </w:r>
          </w:p>
        </w:tc>
        <w:tc>
          <w:tcPr>
            <w:tcW w:w="380" w:type="pct"/>
          </w:tcPr>
          <w:p w14:paraId="5E2C535F"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24</w:t>
            </w:r>
          </w:p>
        </w:tc>
        <w:tc>
          <w:tcPr>
            <w:tcW w:w="505" w:type="pct"/>
          </w:tcPr>
          <w:p w14:paraId="65875853"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10</w:t>
            </w:r>
          </w:p>
        </w:tc>
        <w:tc>
          <w:tcPr>
            <w:tcW w:w="331" w:type="pct"/>
          </w:tcPr>
          <w:p w14:paraId="145448D0"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2</w:t>
            </w:r>
          </w:p>
        </w:tc>
        <w:tc>
          <w:tcPr>
            <w:tcW w:w="271" w:type="pct"/>
          </w:tcPr>
          <w:p w14:paraId="007A132E"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6</w:t>
            </w:r>
          </w:p>
        </w:tc>
        <w:tc>
          <w:tcPr>
            <w:tcW w:w="271" w:type="pct"/>
          </w:tcPr>
          <w:p w14:paraId="663E875A"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2</w:t>
            </w:r>
          </w:p>
        </w:tc>
        <w:tc>
          <w:tcPr>
            <w:tcW w:w="272" w:type="pct"/>
          </w:tcPr>
          <w:p w14:paraId="07DB7805"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w:t>
            </w:r>
          </w:p>
        </w:tc>
        <w:tc>
          <w:tcPr>
            <w:tcW w:w="340" w:type="pct"/>
          </w:tcPr>
          <w:p w14:paraId="0997FB1C"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100</w:t>
            </w:r>
          </w:p>
        </w:tc>
        <w:tc>
          <w:tcPr>
            <w:tcW w:w="402" w:type="pct"/>
          </w:tcPr>
          <w:p w14:paraId="268929DB"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80</w:t>
            </w:r>
          </w:p>
        </w:tc>
        <w:tc>
          <w:tcPr>
            <w:tcW w:w="323" w:type="pct"/>
          </w:tcPr>
          <w:p w14:paraId="77177160"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17</w:t>
            </w:r>
          </w:p>
        </w:tc>
        <w:tc>
          <w:tcPr>
            <w:tcW w:w="348" w:type="pct"/>
          </w:tcPr>
          <w:p w14:paraId="59656044" w14:textId="77777777" w:rsidR="005950E2" w:rsidRPr="00864D81" w:rsidRDefault="005950E2" w:rsidP="00165045">
            <w:pPr>
              <w:spacing w:after="0" w:line="240" w:lineRule="auto"/>
              <w:jc w:val="center"/>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4</w:t>
            </w:r>
          </w:p>
        </w:tc>
        <w:tc>
          <w:tcPr>
            <w:tcW w:w="935" w:type="pct"/>
            <w:vMerge w:val="restart"/>
          </w:tcPr>
          <w:p w14:paraId="212AFC3A"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 xml:space="preserve"> </w:t>
            </w:r>
          </w:p>
          <w:p w14:paraId="091B09A7"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p>
          <w:p w14:paraId="6D4DF134" w14:textId="77777777" w:rsidR="005950E2" w:rsidRPr="00864D81" w:rsidRDefault="005950E2" w:rsidP="00165045">
            <w:pPr>
              <w:spacing w:after="0" w:line="240" w:lineRule="auto"/>
              <w:rPr>
                <w:rFonts w:ascii="Times New Roman" w:eastAsia="Times New Roman" w:hAnsi="Times New Roman" w:cs="Times New Roman"/>
                <w:sz w:val="24"/>
                <w:szCs w:val="24"/>
                <w:lang w:eastAsia="ru-RU"/>
              </w:rPr>
            </w:pPr>
            <w:r w:rsidRPr="00864D81">
              <w:rPr>
                <w:rFonts w:ascii="Times New Roman" w:eastAsia="Times New Roman" w:hAnsi="Times New Roman" w:cs="Times New Roman"/>
                <w:sz w:val="24"/>
                <w:szCs w:val="24"/>
                <w:lang w:eastAsia="ru-RU"/>
              </w:rPr>
              <w:t xml:space="preserve"> Ильбахтина Г.В.</w:t>
            </w:r>
          </w:p>
        </w:tc>
      </w:tr>
      <w:tr w:rsidR="005950E2" w:rsidRPr="00D46B61" w14:paraId="6249D9A5" w14:textId="77777777" w:rsidTr="00165045">
        <w:tc>
          <w:tcPr>
            <w:tcW w:w="620" w:type="pct"/>
          </w:tcPr>
          <w:p w14:paraId="33E24243" w14:textId="77777777" w:rsidR="005950E2" w:rsidRPr="00F46BA6" w:rsidRDefault="005950E2" w:rsidP="00165045">
            <w:pPr>
              <w:spacing w:after="0" w:line="240" w:lineRule="auto"/>
              <w:jc w:val="center"/>
              <w:rPr>
                <w:rFonts w:ascii="Times New Roman" w:eastAsia="Times New Roman" w:hAnsi="Times New Roman" w:cs="Times New Roman"/>
                <w:b/>
                <w:sz w:val="24"/>
                <w:szCs w:val="24"/>
                <w:lang w:eastAsia="ru-RU"/>
              </w:rPr>
            </w:pPr>
            <w:r w:rsidRPr="00F46BA6">
              <w:rPr>
                <w:rFonts w:ascii="Times New Roman" w:eastAsia="Times New Roman" w:hAnsi="Times New Roman" w:cs="Times New Roman"/>
                <w:b/>
                <w:sz w:val="24"/>
                <w:szCs w:val="24"/>
                <w:lang w:eastAsia="ru-RU"/>
              </w:rPr>
              <w:t>9б</w:t>
            </w:r>
          </w:p>
        </w:tc>
        <w:tc>
          <w:tcPr>
            <w:tcW w:w="380" w:type="pct"/>
          </w:tcPr>
          <w:p w14:paraId="0A14D99D"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26</w:t>
            </w:r>
          </w:p>
        </w:tc>
        <w:tc>
          <w:tcPr>
            <w:tcW w:w="505" w:type="pct"/>
          </w:tcPr>
          <w:p w14:paraId="5CED0445"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w:t>
            </w:r>
          </w:p>
        </w:tc>
        <w:tc>
          <w:tcPr>
            <w:tcW w:w="331" w:type="pct"/>
          </w:tcPr>
          <w:p w14:paraId="0BC9B9AA"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w:t>
            </w:r>
          </w:p>
        </w:tc>
        <w:tc>
          <w:tcPr>
            <w:tcW w:w="271" w:type="pct"/>
          </w:tcPr>
          <w:p w14:paraId="54E46621"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271" w:type="pct"/>
          </w:tcPr>
          <w:p w14:paraId="592EE2BE"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272" w:type="pct"/>
          </w:tcPr>
          <w:p w14:paraId="76BD7C4B"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340" w:type="pct"/>
          </w:tcPr>
          <w:p w14:paraId="5E565150"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100</w:t>
            </w:r>
          </w:p>
        </w:tc>
        <w:tc>
          <w:tcPr>
            <w:tcW w:w="402" w:type="pct"/>
          </w:tcPr>
          <w:p w14:paraId="307A64DF"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100</w:t>
            </w:r>
          </w:p>
        </w:tc>
        <w:tc>
          <w:tcPr>
            <w:tcW w:w="323" w:type="pct"/>
          </w:tcPr>
          <w:p w14:paraId="627C8DAF"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27</w:t>
            </w:r>
          </w:p>
        </w:tc>
        <w:tc>
          <w:tcPr>
            <w:tcW w:w="348" w:type="pct"/>
          </w:tcPr>
          <w:p w14:paraId="5F546823"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5</w:t>
            </w:r>
          </w:p>
        </w:tc>
        <w:tc>
          <w:tcPr>
            <w:tcW w:w="935" w:type="pct"/>
            <w:vMerge/>
          </w:tcPr>
          <w:p w14:paraId="442BE054" w14:textId="77777777" w:rsidR="005950E2" w:rsidRPr="00D46B61" w:rsidRDefault="005950E2" w:rsidP="00165045">
            <w:pPr>
              <w:spacing w:after="0" w:line="240" w:lineRule="auto"/>
              <w:rPr>
                <w:rFonts w:ascii="Times New Roman" w:eastAsia="Times New Roman" w:hAnsi="Times New Roman" w:cs="Times New Roman"/>
                <w:color w:val="FF0000"/>
                <w:sz w:val="24"/>
                <w:szCs w:val="24"/>
                <w:lang w:eastAsia="ru-RU"/>
              </w:rPr>
            </w:pPr>
          </w:p>
        </w:tc>
      </w:tr>
      <w:tr w:rsidR="005950E2" w:rsidRPr="00D46B61" w14:paraId="0DAE7B10" w14:textId="77777777" w:rsidTr="00165045">
        <w:tc>
          <w:tcPr>
            <w:tcW w:w="620" w:type="pct"/>
          </w:tcPr>
          <w:p w14:paraId="462F74B2" w14:textId="77777777" w:rsidR="005950E2" w:rsidRPr="00F46BA6" w:rsidRDefault="005950E2" w:rsidP="00165045">
            <w:pPr>
              <w:spacing w:after="0" w:line="240" w:lineRule="auto"/>
              <w:jc w:val="center"/>
              <w:rPr>
                <w:rFonts w:ascii="Times New Roman" w:eastAsia="Times New Roman" w:hAnsi="Times New Roman" w:cs="Times New Roman"/>
                <w:b/>
                <w:sz w:val="24"/>
                <w:szCs w:val="24"/>
                <w:lang w:eastAsia="ru-RU"/>
              </w:rPr>
            </w:pPr>
            <w:r w:rsidRPr="00F46BA6">
              <w:rPr>
                <w:rFonts w:ascii="Times New Roman" w:eastAsia="Times New Roman" w:hAnsi="Times New Roman" w:cs="Times New Roman"/>
                <w:b/>
                <w:sz w:val="24"/>
                <w:szCs w:val="24"/>
                <w:lang w:eastAsia="ru-RU"/>
              </w:rPr>
              <w:t>9в</w:t>
            </w:r>
          </w:p>
        </w:tc>
        <w:tc>
          <w:tcPr>
            <w:tcW w:w="380" w:type="pct"/>
          </w:tcPr>
          <w:p w14:paraId="259C9DC4"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25</w:t>
            </w:r>
          </w:p>
        </w:tc>
        <w:tc>
          <w:tcPr>
            <w:tcW w:w="505" w:type="pct"/>
          </w:tcPr>
          <w:p w14:paraId="045D3E86"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3</w:t>
            </w:r>
          </w:p>
        </w:tc>
        <w:tc>
          <w:tcPr>
            <w:tcW w:w="331" w:type="pct"/>
          </w:tcPr>
          <w:p w14:paraId="083457C0"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271" w:type="pct"/>
          </w:tcPr>
          <w:p w14:paraId="5B1715A6"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w:t>
            </w:r>
          </w:p>
        </w:tc>
        <w:tc>
          <w:tcPr>
            <w:tcW w:w="271" w:type="pct"/>
          </w:tcPr>
          <w:p w14:paraId="1FA6644A"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w:t>
            </w:r>
          </w:p>
        </w:tc>
        <w:tc>
          <w:tcPr>
            <w:tcW w:w="272" w:type="pct"/>
          </w:tcPr>
          <w:p w14:paraId="4D621C56"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340" w:type="pct"/>
          </w:tcPr>
          <w:p w14:paraId="47E5E496"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100</w:t>
            </w:r>
          </w:p>
        </w:tc>
        <w:tc>
          <w:tcPr>
            <w:tcW w:w="402" w:type="pct"/>
          </w:tcPr>
          <w:p w14:paraId="597F240F"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67</w:t>
            </w:r>
          </w:p>
        </w:tc>
        <w:tc>
          <w:tcPr>
            <w:tcW w:w="323" w:type="pct"/>
          </w:tcPr>
          <w:p w14:paraId="7D973DEB"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15</w:t>
            </w:r>
          </w:p>
        </w:tc>
        <w:tc>
          <w:tcPr>
            <w:tcW w:w="348" w:type="pct"/>
          </w:tcPr>
          <w:p w14:paraId="2E2F64D9"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3,6</w:t>
            </w:r>
          </w:p>
        </w:tc>
        <w:tc>
          <w:tcPr>
            <w:tcW w:w="935" w:type="pct"/>
            <w:vMerge/>
          </w:tcPr>
          <w:p w14:paraId="6B3C91B3" w14:textId="77777777" w:rsidR="005950E2" w:rsidRPr="00D46B61" w:rsidRDefault="005950E2" w:rsidP="00165045">
            <w:pPr>
              <w:spacing w:after="0" w:line="240" w:lineRule="auto"/>
              <w:rPr>
                <w:rFonts w:ascii="Times New Roman" w:eastAsia="Times New Roman" w:hAnsi="Times New Roman" w:cs="Times New Roman"/>
                <w:color w:val="FF0000"/>
                <w:sz w:val="24"/>
                <w:szCs w:val="24"/>
                <w:lang w:eastAsia="ru-RU"/>
              </w:rPr>
            </w:pPr>
          </w:p>
        </w:tc>
      </w:tr>
      <w:tr w:rsidR="005950E2" w:rsidRPr="00D46B61" w14:paraId="58F34D49" w14:textId="77777777" w:rsidTr="00165045">
        <w:tc>
          <w:tcPr>
            <w:tcW w:w="620" w:type="pct"/>
          </w:tcPr>
          <w:p w14:paraId="79B3D22D" w14:textId="77777777" w:rsidR="005950E2" w:rsidRPr="00F46BA6" w:rsidRDefault="005950E2" w:rsidP="00165045">
            <w:pPr>
              <w:spacing w:after="0" w:line="240" w:lineRule="auto"/>
              <w:jc w:val="center"/>
              <w:rPr>
                <w:rFonts w:ascii="Times New Roman" w:eastAsia="Times New Roman" w:hAnsi="Times New Roman" w:cs="Times New Roman"/>
                <w:b/>
                <w:sz w:val="24"/>
                <w:szCs w:val="24"/>
                <w:lang w:eastAsia="ru-RU"/>
              </w:rPr>
            </w:pPr>
            <w:r w:rsidRPr="00F46BA6">
              <w:rPr>
                <w:rFonts w:ascii="Times New Roman" w:eastAsia="Times New Roman" w:hAnsi="Times New Roman" w:cs="Times New Roman"/>
                <w:b/>
                <w:sz w:val="24"/>
                <w:szCs w:val="24"/>
                <w:lang w:eastAsia="ru-RU"/>
              </w:rPr>
              <w:t>9г</w:t>
            </w:r>
          </w:p>
        </w:tc>
        <w:tc>
          <w:tcPr>
            <w:tcW w:w="380" w:type="pct"/>
          </w:tcPr>
          <w:p w14:paraId="0292FF7D"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24</w:t>
            </w:r>
          </w:p>
        </w:tc>
        <w:tc>
          <w:tcPr>
            <w:tcW w:w="505" w:type="pct"/>
          </w:tcPr>
          <w:p w14:paraId="5C600AB1"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8</w:t>
            </w:r>
          </w:p>
        </w:tc>
        <w:tc>
          <w:tcPr>
            <w:tcW w:w="331" w:type="pct"/>
          </w:tcPr>
          <w:p w14:paraId="6B870F8D"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w:t>
            </w:r>
          </w:p>
        </w:tc>
        <w:tc>
          <w:tcPr>
            <w:tcW w:w="271" w:type="pct"/>
          </w:tcPr>
          <w:p w14:paraId="376C909B"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5</w:t>
            </w:r>
          </w:p>
        </w:tc>
        <w:tc>
          <w:tcPr>
            <w:tcW w:w="271" w:type="pct"/>
          </w:tcPr>
          <w:p w14:paraId="5AF451DD"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w:t>
            </w:r>
          </w:p>
        </w:tc>
        <w:tc>
          <w:tcPr>
            <w:tcW w:w="272" w:type="pct"/>
          </w:tcPr>
          <w:p w14:paraId="69F57708"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340" w:type="pct"/>
          </w:tcPr>
          <w:p w14:paraId="08E44F64"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100</w:t>
            </w:r>
          </w:p>
        </w:tc>
        <w:tc>
          <w:tcPr>
            <w:tcW w:w="402" w:type="pct"/>
          </w:tcPr>
          <w:p w14:paraId="39C66EDE"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75</w:t>
            </w:r>
          </w:p>
        </w:tc>
        <w:tc>
          <w:tcPr>
            <w:tcW w:w="323" w:type="pct"/>
          </w:tcPr>
          <w:p w14:paraId="0C9815B1"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17</w:t>
            </w:r>
          </w:p>
        </w:tc>
        <w:tc>
          <w:tcPr>
            <w:tcW w:w="348" w:type="pct"/>
          </w:tcPr>
          <w:p w14:paraId="4184CF03"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3,9</w:t>
            </w:r>
          </w:p>
        </w:tc>
        <w:tc>
          <w:tcPr>
            <w:tcW w:w="935" w:type="pct"/>
            <w:vMerge/>
          </w:tcPr>
          <w:p w14:paraId="1F068A45" w14:textId="77777777" w:rsidR="005950E2" w:rsidRPr="00D46B61" w:rsidRDefault="005950E2" w:rsidP="00165045">
            <w:pPr>
              <w:spacing w:after="0" w:line="240" w:lineRule="auto"/>
              <w:rPr>
                <w:rFonts w:ascii="Times New Roman" w:eastAsia="Times New Roman" w:hAnsi="Times New Roman" w:cs="Times New Roman"/>
                <w:color w:val="FF0000"/>
                <w:sz w:val="24"/>
                <w:szCs w:val="24"/>
                <w:lang w:eastAsia="ru-RU"/>
              </w:rPr>
            </w:pPr>
          </w:p>
        </w:tc>
      </w:tr>
      <w:tr w:rsidR="005950E2" w:rsidRPr="00D46B61" w14:paraId="50FCF70F" w14:textId="77777777" w:rsidTr="00165045">
        <w:tc>
          <w:tcPr>
            <w:tcW w:w="620" w:type="pct"/>
          </w:tcPr>
          <w:p w14:paraId="08E8C9A8" w14:textId="77777777" w:rsidR="005950E2" w:rsidRPr="00F46BA6" w:rsidRDefault="005950E2" w:rsidP="00165045">
            <w:pPr>
              <w:spacing w:after="0" w:line="240" w:lineRule="auto"/>
              <w:jc w:val="center"/>
              <w:rPr>
                <w:rFonts w:ascii="Times New Roman" w:eastAsia="Times New Roman" w:hAnsi="Times New Roman" w:cs="Times New Roman"/>
                <w:b/>
                <w:sz w:val="24"/>
                <w:szCs w:val="24"/>
                <w:lang w:eastAsia="ru-RU"/>
              </w:rPr>
            </w:pPr>
            <w:r w:rsidRPr="00F46BA6">
              <w:rPr>
                <w:rFonts w:ascii="Times New Roman" w:eastAsia="Times New Roman" w:hAnsi="Times New Roman" w:cs="Times New Roman"/>
                <w:b/>
                <w:sz w:val="24"/>
                <w:szCs w:val="24"/>
                <w:lang w:eastAsia="ru-RU"/>
              </w:rPr>
              <w:t>9д</w:t>
            </w:r>
          </w:p>
        </w:tc>
        <w:tc>
          <w:tcPr>
            <w:tcW w:w="380" w:type="pct"/>
          </w:tcPr>
          <w:p w14:paraId="658CE73A"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24</w:t>
            </w:r>
          </w:p>
        </w:tc>
        <w:tc>
          <w:tcPr>
            <w:tcW w:w="505" w:type="pct"/>
          </w:tcPr>
          <w:p w14:paraId="698F9AEC"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9</w:t>
            </w:r>
          </w:p>
        </w:tc>
        <w:tc>
          <w:tcPr>
            <w:tcW w:w="331" w:type="pct"/>
          </w:tcPr>
          <w:p w14:paraId="45373D6E"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w:t>
            </w:r>
          </w:p>
        </w:tc>
        <w:tc>
          <w:tcPr>
            <w:tcW w:w="271" w:type="pct"/>
          </w:tcPr>
          <w:p w14:paraId="733C7BCD"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5</w:t>
            </w:r>
          </w:p>
        </w:tc>
        <w:tc>
          <w:tcPr>
            <w:tcW w:w="271" w:type="pct"/>
          </w:tcPr>
          <w:p w14:paraId="72665551"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w:t>
            </w:r>
          </w:p>
        </w:tc>
        <w:tc>
          <w:tcPr>
            <w:tcW w:w="272" w:type="pct"/>
          </w:tcPr>
          <w:p w14:paraId="5AE3E95A"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w:t>
            </w:r>
          </w:p>
        </w:tc>
        <w:tc>
          <w:tcPr>
            <w:tcW w:w="340" w:type="pct"/>
          </w:tcPr>
          <w:p w14:paraId="747C154F"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100</w:t>
            </w:r>
          </w:p>
        </w:tc>
        <w:tc>
          <w:tcPr>
            <w:tcW w:w="402" w:type="pct"/>
          </w:tcPr>
          <w:p w14:paraId="574A5BF4"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78</w:t>
            </w:r>
          </w:p>
        </w:tc>
        <w:tc>
          <w:tcPr>
            <w:tcW w:w="323" w:type="pct"/>
          </w:tcPr>
          <w:p w14:paraId="5AB67AFA"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20</w:t>
            </w:r>
          </w:p>
        </w:tc>
        <w:tc>
          <w:tcPr>
            <w:tcW w:w="348" w:type="pct"/>
          </w:tcPr>
          <w:p w14:paraId="2598B2C5" w14:textId="77777777" w:rsidR="005950E2" w:rsidRPr="00F46BA6" w:rsidRDefault="005950E2" w:rsidP="00165045">
            <w:pPr>
              <w:spacing w:after="0" w:line="240" w:lineRule="auto"/>
              <w:jc w:val="center"/>
              <w:rPr>
                <w:rFonts w:ascii="Times New Roman" w:eastAsia="Times New Roman" w:hAnsi="Times New Roman" w:cs="Times New Roman"/>
                <w:sz w:val="24"/>
                <w:szCs w:val="24"/>
                <w:lang w:eastAsia="ru-RU"/>
              </w:rPr>
            </w:pPr>
            <w:r w:rsidRPr="00F46BA6">
              <w:rPr>
                <w:rFonts w:ascii="Times New Roman" w:eastAsia="Times New Roman" w:hAnsi="Times New Roman" w:cs="Times New Roman"/>
                <w:sz w:val="24"/>
                <w:szCs w:val="24"/>
                <w:lang w:eastAsia="ru-RU"/>
              </w:rPr>
              <w:t>4</w:t>
            </w:r>
          </w:p>
        </w:tc>
        <w:tc>
          <w:tcPr>
            <w:tcW w:w="935" w:type="pct"/>
            <w:vMerge/>
          </w:tcPr>
          <w:p w14:paraId="6E0F0342" w14:textId="77777777" w:rsidR="005950E2" w:rsidRPr="00D46B61" w:rsidRDefault="005950E2" w:rsidP="00165045">
            <w:pPr>
              <w:spacing w:after="0" w:line="240" w:lineRule="auto"/>
              <w:rPr>
                <w:rFonts w:ascii="Times New Roman" w:eastAsia="Times New Roman" w:hAnsi="Times New Roman" w:cs="Times New Roman"/>
                <w:color w:val="FF0000"/>
                <w:sz w:val="24"/>
                <w:szCs w:val="24"/>
                <w:lang w:eastAsia="ru-RU"/>
              </w:rPr>
            </w:pPr>
          </w:p>
        </w:tc>
      </w:tr>
      <w:tr w:rsidR="005950E2" w:rsidRPr="00D46B61" w14:paraId="07C9A97B" w14:textId="77777777" w:rsidTr="00165045">
        <w:tc>
          <w:tcPr>
            <w:tcW w:w="620" w:type="pct"/>
          </w:tcPr>
          <w:p w14:paraId="139ECC80"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Итого</w:t>
            </w:r>
          </w:p>
        </w:tc>
        <w:tc>
          <w:tcPr>
            <w:tcW w:w="380" w:type="pct"/>
          </w:tcPr>
          <w:p w14:paraId="4E17FA01"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123</w:t>
            </w:r>
          </w:p>
        </w:tc>
        <w:tc>
          <w:tcPr>
            <w:tcW w:w="505" w:type="pct"/>
          </w:tcPr>
          <w:p w14:paraId="08DED85A"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31</w:t>
            </w:r>
          </w:p>
        </w:tc>
        <w:tc>
          <w:tcPr>
            <w:tcW w:w="331" w:type="pct"/>
          </w:tcPr>
          <w:p w14:paraId="681E9BF5"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6</w:t>
            </w:r>
          </w:p>
        </w:tc>
        <w:tc>
          <w:tcPr>
            <w:tcW w:w="271" w:type="pct"/>
          </w:tcPr>
          <w:p w14:paraId="7951E6BC"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18</w:t>
            </w:r>
          </w:p>
        </w:tc>
        <w:tc>
          <w:tcPr>
            <w:tcW w:w="271" w:type="pct"/>
          </w:tcPr>
          <w:p w14:paraId="560DA73E"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7</w:t>
            </w:r>
          </w:p>
        </w:tc>
        <w:tc>
          <w:tcPr>
            <w:tcW w:w="272" w:type="pct"/>
          </w:tcPr>
          <w:p w14:paraId="64D5D38E"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w:t>
            </w:r>
          </w:p>
        </w:tc>
        <w:tc>
          <w:tcPr>
            <w:tcW w:w="340" w:type="pct"/>
          </w:tcPr>
          <w:p w14:paraId="7A21ED36"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100</w:t>
            </w:r>
          </w:p>
        </w:tc>
        <w:tc>
          <w:tcPr>
            <w:tcW w:w="402" w:type="pct"/>
          </w:tcPr>
          <w:p w14:paraId="02962FC6"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77</w:t>
            </w:r>
          </w:p>
        </w:tc>
        <w:tc>
          <w:tcPr>
            <w:tcW w:w="323" w:type="pct"/>
          </w:tcPr>
          <w:p w14:paraId="56B37BD8"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19,2</w:t>
            </w:r>
          </w:p>
        </w:tc>
        <w:tc>
          <w:tcPr>
            <w:tcW w:w="348" w:type="pct"/>
          </w:tcPr>
          <w:p w14:paraId="3EA30129" w14:textId="77777777" w:rsidR="005950E2" w:rsidRPr="00864D81" w:rsidRDefault="005950E2" w:rsidP="00165045">
            <w:pPr>
              <w:spacing w:after="0" w:line="240" w:lineRule="auto"/>
              <w:jc w:val="center"/>
              <w:rPr>
                <w:rFonts w:ascii="Times New Roman" w:eastAsia="Times New Roman" w:hAnsi="Times New Roman" w:cs="Times New Roman"/>
                <w:b/>
                <w:sz w:val="24"/>
                <w:szCs w:val="24"/>
                <w:lang w:eastAsia="ru-RU"/>
              </w:rPr>
            </w:pPr>
            <w:r w:rsidRPr="00864D81">
              <w:rPr>
                <w:rFonts w:ascii="Times New Roman" w:eastAsia="Times New Roman" w:hAnsi="Times New Roman" w:cs="Times New Roman"/>
                <w:b/>
                <w:sz w:val="24"/>
                <w:szCs w:val="24"/>
                <w:lang w:eastAsia="ru-RU"/>
              </w:rPr>
              <w:t>4,1</w:t>
            </w:r>
          </w:p>
        </w:tc>
        <w:tc>
          <w:tcPr>
            <w:tcW w:w="935" w:type="pct"/>
          </w:tcPr>
          <w:p w14:paraId="0E705DC3" w14:textId="77777777" w:rsidR="005950E2" w:rsidRPr="00D46B61" w:rsidRDefault="005950E2" w:rsidP="00165045">
            <w:pPr>
              <w:spacing w:after="0" w:line="240" w:lineRule="auto"/>
              <w:jc w:val="center"/>
              <w:rPr>
                <w:rFonts w:ascii="Times New Roman" w:eastAsia="Times New Roman" w:hAnsi="Times New Roman" w:cs="Times New Roman"/>
                <w:b/>
                <w:color w:val="FF0000"/>
                <w:sz w:val="24"/>
                <w:szCs w:val="24"/>
                <w:lang w:eastAsia="ru-RU"/>
              </w:rPr>
            </w:pPr>
          </w:p>
        </w:tc>
      </w:tr>
    </w:tbl>
    <w:p w14:paraId="5E778A88" w14:textId="77777777" w:rsidR="005950E2" w:rsidRDefault="005950E2" w:rsidP="005950E2">
      <w:pPr>
        <w:rPr>
          <w:rFonts w:ascii="Times New Roman" w:eastAsia="Calibri" w:hAnsi="Times New Roman" w:cs="Times New Roman"/>
          <w:b/>
        </w:rPr>
      </w:pPr>
    </w:p>
    <w:p w14:paraId="2B0A5BC0" w14:textId="77777777" w:rsidR="005950E2" w:rsidRPr="007E0891" w:rsidRDefault="005950E2" w:rsidP="005950E2">
      <w:pPr>
        <w:rPr>
          <w:rFonts w:ascii="Times New Roman" w:eastAsia="Calibri" w:hAnsi="Times New Roman" w:cs="Times New Roman"/>
          <w:b/>
        </w:rPr>
      </w:pPr>
    </w:p>
    <w:p w14:paraId="476E8E25" w14:textId="77777777" w:rsidR="005950E2" w:rsidRDefault="005950E2" w:rsidP="005950E2">
      <w:pPr>
        <w:rPr>
          <w:rFonts w:ascii="Times New Roman" w:eastAsia="Calibri" w:hAnsi="Times New Roman" w:cs="Times New Roman"/>
          <w:b/>
        </w:rPr>
      </w:pPr>
      <w:r w:rsidRPr="00916637">
        <w:rPr>
          <w:rFonts w:ascii="Times New Roman" w:eastAsia="Calibri" w:hAnsi="Times New Roman" w:cs="Times New Roman"/>
          <w:b/>
        </w:rPr>
        <w:lastRenderedPageBreak/>
        <w:t>Физика</w:t>
      </w:r>
      <w:r>
        <w:rPr>
          <w:rFonts w:ascii="Times New Roman" w:eastAsia="Calibri" w:hAnsi="Times New Roman" w:cs="Times New Roman"/>
          <w:b/>
        </w:rPr>
        <w:t xml:space="preserve">  </w:t>
      </w:r>
    </w:p>
    <w:tbl>
      <w:tblPr>
        <w:tblW w:w="52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779"/>
        <w:gridCol w:w="1033"/>
        <w:gridCol w:w="678"/>
        <w:gridCol w:w="555"/>
        <w:gridCol w:w="555"/>
        <w:gridCol w:w="557"/>
        <w:gridCol w:w="696"/>
        <w:gridCol w:w="823"/>
        <w:gridCol w:w="662"/>
        <w:gridCol w:w="712"/>
        <w:gridCol w:w="1911"/>
      </w:tblGrid>
      <w:tr w:rsidR="005950E2" w:rsidRPr="00FA5579" w14:paraId="1E0D5A01" w14:textId="77777777" w:rsidTr="00165045">
        <w:tc>
          <w:tcPr>
            <w:tcW w:w="559" w:type="pct"/>
            <w:vMerge w:val="restart"/>
          </w:tcPr>
          <w:p w14:paraId="7750008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Класс</w:t>
            </w:r>
          </w:p>
        </w:tc>
        <w:tc>
          <w:tcPr>
            <w:tcW w:w="386" w:type="pct"/>
            <w:vMerge w:val="restart"/>
          </w:tcPr>
          <w:p w14:paraId="533101C6"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Всего уч-ся</w:t>
            </w:r>
          </w:p>
        </w:tc>
        <w:tc>
          <w:tcPr>
            <w:tcW w:w="512" w:type="pct"/>
            <w:vMerge w:val="restart"/>
          </w:tcPr>
          <w:p w14:paraId="1A1DF4C1"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Сдавали</w:t>
            </w:r>
          </w:p>
        </w:tc>
        <w:tc>
          <w:tcPr>
            <w:tcW w:w="1162" w:type="pct"/>
            <w:gridSpan w:val="4"/>
          </w:tcPr>
          <w:p w14:paraId="0A43523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xml:space="preserve">                  Сдали на:</w:t>
            </w:r>
          </w:p>
        </w:tc>
        <w:tc>
          <w:tcPr>
            <w:tcW w:w="345" w:type="pct"/>
            <w:vMerge w:val="restart"/>
          </w:tcPr>
          <w:p w14:paraId="53B5504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усп.</w:t>
            </w:r>
          </w:p>
        </w:tc>
        <w:tc>
          <w:tcPr>
            <w:tcW w:w="408" w:type="pct"/>
            <w:vMerge w:val="restart"/>
          </w:tcPr>
          <w:p w14:paraId="6DD6C21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кач.</w:t>
            </w:r>
          </w:p>
          <w:p w14:paraId="62E19D1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328" w:type="pct"/>
            <w:vMerge w:val="restart"/>
          </w:tcPr>
          <w:p w14:paraId="04544B0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балл</w:t>
            </w:r>
          </w:p>
        </w:tc>
        <w:tc>
          <w:tcPr>
            <w:tcW w:w="353" w:type="pct"/>
            <w:vMerge w:val="restart"/>
          </w:tcPr>
          <w:p w14:paraId="30CE426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оценка</w:t>
            </w:r>
          </w:p>
        </w:tc>
        <w:tc>
          <w:tcPr>
            <w:tcW w:w="948" w:type="pct"/>
            <w:vMerge w:val="restart"/>
          </w:tcPr>
          <w:p w14:paraId="73D71A0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Учитель</w:t>
            </w:r>
          </w:p>
        </w:tc>
      </w:tr>
      <w:tr w:rsidR="005950E2" w:rsidRPr="00FA5579" w14:paraId="4061B9EA" w14:textId="77777777" w:rsidTr="00165045">
        <w:tc>
          <w:tcPr>
            <w:tcW w:w="559" w:type="pct"/>
            <w:vMerge/>
          </w:tcPr>
          <w:p w14:paraId="01429057"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86" w:type="pct"/>
            <w:vMerge/>
          </w:tcPr>
          <w:p w14:paraId="71A8010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512" w:type="pct"/>
            <w:vMerge/>
          </w:tcPr>
          <w:p w14:paraId="553BE51F"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36" w:type="pct"/>
          </w:tcPr>
          <w:p w14:paraId="75D1C69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«5»</w:t>
            </w:r>
          </w:p>
        </w:tc>
        <w:tc>
          <w:tcPr>
            <w:tcW w:w="275" w:type="pct"/>
          </w:tcPr>
          <w:p w14:paraId="0BBC005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«4»</w:t>
            </w:r>
          </w:p>
        </w:tc>
        <w:tc>
          <w:tcPr>
            <w:tcW w:w="275" w:type="pct"/>
          </w:tcPr>
          <w:p w14:paraId="46651AA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«3»</w:t>
            </w:r>
          </w:p>
        </w:tc>
        <w:tc>
          <w:tcPr>
            <w:tcW w:w="276" w:type="pct"/>
          </w:tcPr>
          <w:p w14:paraId="2FBBB8A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«2»</w:t>
            </w:r>
          </w:p>
        </w:tc>
        <w:tc>
          <w:tcPr>
            <w:tcW w:w="345" w:type="pct"/>
            <w:vMerge/>
          </w:tcPr>
          <w:p w14:paraId="4FA8C067"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408" w:type="pct"/>
            <w:vMerge/>
          </w:tcPr>
          <w:p w14:paraId="17EA1D6A"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28" w:type="pct"/>
            <w:vMerge/>
          </w:tcPr>
          <w:p w14:paraId="0B7737D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53" w:type="pct"/>
            <w:vMerge/>
          </w:tcPr>
          <w:p w14:paraId="77A6D048"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948" w:type="pct"/>
            <w:vMerge/>
          </w:tcPr>
          <w:p w14:paraId="5591406F"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0C7C9827" w14:textId="77777777" w:rsidTr="00165045">
        <w:tc>
          <w:tcPr>
            <w:tcW w:w="559" w:type="pct"/>
          </w:tcPr>
          <w:p w14:paraId="00262CD0"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9а</w:t>
            </w:r>
          </w:p>
        </w:tc>
        <w:tc>
          <w:tcPr>
            <w:tcW w:w="386" w:type="pct"/>
          </w:tcPr>
          <w:p w14:paraId="5391E32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1EC3525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36" w:type="pct"/>
          </w:tcPr>
          <w:p w14:paraId="463AA44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5" w:type="pct"/>
          </w:tcPr>
          <w:p w14:paraId="52BE0FD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5" w:type="pct"/>
          </w:tcPr>
          <w:p w14:paraId="60736EB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476B761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009E23C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4DCE5CF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8" w:type="pct"/>
          </w:tcPr>
          <w:p w14:paraId="00D1058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32,5</w:t>
            </w:r>
          </w:p>
        </w:tc>
        <w:tc>
          <w:tcPr>
            <w:tcW w:w="353" w:type="pct"/>
          </w:tcPr>
          <w:p w14:paraId="6DCE389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48" w:type="pct"/>
            <w:vMerge w:val="restart"/>
          </w:tcPr>
          <w:p w14:paraId="1B5E5200" w14:textId="77777777" w:rsidR="005950E2" w:rsidRPr="00642BE7" w:rsidRDefault="005950E2" w:rsidP="00165045">
            <w:pPr>
              <w:spacing w:after="0" w:line="240" w:lineRule="auto"/>
              <w:rPr>
                <w:rFonts w:ascii="Times New Roman" w:eastAsia="Times New Roman" w:hAnsi="Times New Roman" w:cs="Times New Roman"/>
                <w:sz w:val="24"/>
                <w:szCs w:val="24"/>
                <w:lang w:eastAsia="ru-RU"/>
              </w:rPr>
            </w:pPr>
            <w:r w:rsidRPr="00642BE7">
              <w:rPr>
                <w:rFonts w:ascii="Times New Roman" w:eastAsia="Calibri" w:hAnsi="Times New Roman" w:cs="Times New Roman"/>
              </w:rPr>
              <w:t>Колесникова Е.Ю.</w:t>
            </w:r>
          </w:p>
        </w:tc>
      </w:tr>
      <w:tr w:rsidR="005950E2" w:rsidRPr="00FA5579" w14:paraId="0487F24E" w14:textId="77777777" w:rsidTr="00165045">
        <w:tc>
          <w:tcPr>
            <w:tcW w:w="559" w:type="pct"/>
          </w:tcPr>
          <w:p w14:paraId="22E5D4F4"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9б</w:t>
            </w:r>
          </w:p>
        </w:tc>
        <w:tc>
          <w:tcPr>
            <w:tcW w:w="386" w:type="pct"/>
          </w:tcPr>
          <w:p w14:paraId="662764B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12" w:type="pct"/>
          </w:tcPr>
          <w:p w14:paraId="1050872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36" w:type="pct"/>
          </w:tcPr>
          <w:p w14:paraId="7C5E54A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5" w:type="pct"/>
          </w:tcPr>
          <w:p w14:paraId="49E2C1A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75" w:type="pct"/>
          </w:tcPr>
          <w:p w14:paraId="1B2BA04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6" w:type="pct"/>
          </w:tcPr>
          <w:p w14:paraId="73B156C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755B01F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3F6702F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328" w:type="pct"/>
          </w:tcPr>
          <w:p w14:paraId="6DE9E4B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53" w:type="pct"/>
          </w:tcPr>
          <w:p w14:paraId="40F9488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tcPr>
          <w:p w14:paraId="365F63E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79D54EBD" w14:textId="77777777" w:rsidTr="00165045">
        <w:tc>
          <w:tcPr>
            <w:tcW w:w="559" w:type="pct"/>
          </w:tcPr>
          <w:p w14:paraId="6E6750F5"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9в</w:t>
            </w:r>
          </w:p>
        </w:tc>
        <w:tc>
          <w:tcPr>
            <w:tcW w:w="386" w:type="pct"/>
          </w:tcPr>
          <w:p w14:paraId="0C99B0C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2" w:type="pct"/>
          </w:tcPr>
          <w:p w14:paraId="7F209497"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6" w:type="pct"/>
          </w:tcPr>
          <w:p w14:paraId="1FF1692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5" w:type="pct"/>
          </w:tcPr>
          <w:p w14:paraId="0B5CDB2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5" w:type="pct"/>
          </w:tcPr>
          <w:p w14:paraId="0450786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6" w:type="pct"/>
          </w:tcPr>
          <w:p w14:paraId="1E26FBD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5897BEA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5079967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328" w:type="pct"/>
          </w:tcPr>
          <w:p w14:paraId="638EE50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53" w:type="pct"/>
          </w:tcPr>
          <w:p w14:paraId="7BF4BFB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p>
        </w:tc>
        <w:tc>
          <w:tcPr>
            <w:tcW w:w="948" w:type="pct"/>
            <w:vMerge/>
          </w:tcPr>
          <w:p w14:paraId="776BB395"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17CFE477" w14:textId="77777777" w:rsidTr="00165045">
        <w:tc>
          <w:tcPr>
            <w:tcW w:w="559" w:type="pct"/>
          </w:tcPr>
          <w:p w14:paraId="073AB35B"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9г</w:t>
            </w:r>
          </w:p>
        </w:tc>
        <w:tc>
          <w:tcPr>
            <w:tcW w:w="386" w:type="pct"/>
          </w:tcPr>
          <w:p w14:paraId="71FF65EC"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6DF613F4"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6" w:type="pct"/>
          </w:tcPr>
          <w:p w14:paraId="1468765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0690EDCE"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00FFB78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6" w:type="pct"/>
          </w:tcPr>
          <w:p w14:paraId="6D3078A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77918ADD"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258930C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28" w:type="pct"/>
          </w:tcPr>
          <w:p w14:paraId="1B20285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53" w:type="pct"/>
          </w:tcPr>
          <w:p w14:paraId="3BB77ADA"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48" w:type="pct"/>
            <w:vMerge/>
          </w:tcPr>
          <w:p w14:paraId="08F0C55B"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1107131F" w14:textId="77777777" w:rsidTr="00165045">
        <w:tc>
          <w:tcPr>
            <w:tcW w:w="559" w:type="pct"/>
          </w:tcPr>
          <w:p w14:paraId="1D7C69BF"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9д</w:t>
            </w:r>
          </w:p>
        </w:tc>
        <w:tc>
          <w:tcPr>
            <w:tcW w:w="386" w:type="pct"/>
          </w:tcPr>
          <w:p w14:paraId="48F186EC"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74D1F0F6"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36" w:type="pct"/>
          </w:tcPr>
          <w:p w14:paraId="3515F66B"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269B33D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5" w:type="pct"/>
          </w:tcPr>
          <w:p w14:paraId="2B1FEE0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02FB9495"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087FCC48"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29CCA9D2"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8" w:type="pct"/>
          </w:tcPr>
          <w:p w14:paraId="2B9BA896"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53" w:type="pct"/>
          </w:tcPr>
          <w:p w14:paraId="0D9F3BC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tcPr>
          <w:p w14:paraId="30C502BE"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5424BE22" w14:textId="77777777" w:rsidTr="00165045">
        <w:tc>
          <w:tcPr>
            <w:tcW w:w="559" w:type="pct"/>
          </w:tcPr>
          <w:p w14:paraId="57755128"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Итого</w:t>
            </w:r>
          </w:p>
        </w:tc>
        <w:tc>
          <w:tcPr>
            <w:tcW w:w="386" w:type="pct"/>
          </w:tcPr>
          <w:p w14:paraId="4AB75943"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512" w:type="pct"/>
          </w:tcPr>
          <w:p w14:paraId="76E84CE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336" w:type="pct"/>
          </w:tcPr>
          <w:p w14:paraId="48DA695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75" w:type="pct"/>
          </w:tcPr>
          <w:p w14:paraId="7E09314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275" w:type="pct"/>
          </w:tcPr>
          <w:p w14:paraId="41B58EB2"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76" w:type="pct"/>
          </w:tcPr>
          <w:p w14:paraId="6D302B30"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345" w:type="pct"/>
          </w:tcPr>
          <w:p w14:paraId="6BF5B92F"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408" w:type="pct"/>
          </w:tcPr>
          <w:p w14:paraId="4CCE3DE1"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w:t>
            </w:r>
          </w:p>
        </w:tc>
        <w:tc>
          <w:tcPr>
            <w:tcW w:w="328" w:type="pct"/>
          </w:tcPr>
          <w:p w14:paraId="1F28B9AE"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353" w:type="pct"/>
          </w:tcPr>
          <w:p w14:paraId="786812FC"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c>
          <w:tcPr>
            <w:tcW w:w="948" w:type="pct"/>
          </w:tcPr>
          <w:p w14:paraId="4BAD5863"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209EF4F9" w14:textId="77777777" w:rsidR="005950E2" w:rsidRDefault="005950E2" w:rsidP="005950E2">
      <w:pPr>
        <w:rPr>
          <w:rFonts w:ascii="Times New Roman" w:eastAsia="Calibri" w:hAnsi="Times New Roman" w:cs="Times New Roman"/>
          <w:b/>
        </w:rPr>
      </w:pPr>
    </w:p>
    <w:p w14:paraId="0D28A709" w14:textId="77777777" w:rsidR="005950E2" w:rsidRDefault="005950E2" w:rsidP="005950E2">
      <w:pPr>
        <w:rPr>
          <w:rFonts w:ascii="Times New Roman" w:eastAsia="Calibri" w:hAnsi="Times New Roman" w:cs="Times New Roman"/>
          <w:b/>
        </w:rPr>
      </w:pPr>
      <w:r w:rsidRPr="004F6D85">
        <w:rPr>
          <w:rFonts w:ascii="Times New Roman" w:eastAsia="Calibri" w:hAnsi="Times New Roman" w:cs="Times New Roman"/>
          <w:b/>
        </w:rPr>
        <w:t>Информатика</w:t>
      </w:r>
    </w:p>
    <w:tbl>
      <w:tblPr>
        <w:tblW w:w="52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779"/>
        <w:gridCol w:w="1033"/>
        <w:gridCol w:w="678"/>
        <w:gridCol w:w="555"/>
        <w:gridCol w:w="555"/>
        <w:gridCol w:w="557"/>
        <w:gridCol w:w="696"/>
        <w:gridCol w:w="823"/>
        <w:gridCol w:w="662"/>
        <w:gridCol w:w="712"/>
        <w:gridCol w:w="1911"/>
      </w:tblGrid>
      <w:tr w:rsidR="005950E2" w:rsidRPr="00683167" w14:paraId="678AB671" w14:textId="77777777" w:rsidTr="00165045">
        <w:tc>
          <w:tcPr>
            <w:tcW w:w="559" w:type="pct"/>
            <w:vMerge w:val="restart"/>
          </w:tcPr>
          <w:p w14:paraId="6B9CCF0C"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Класс</w:t>
            </w:r>
          </w:p>
        </w:tc>
        <w:tc>
          <w:tcPr>
            <w:tcW w:w="386" w:type="pct"/>
            <w:vMerge w:val="restart"/>
          </w:tcPr>
          <w:p w14:paraId="79BFE3D6"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Всего уч-ся</w:t>
            </w:r>
          </w:p>
        </w:tc>
        <w:tc>
          <w:tcPr>
            <w:tcW w:w="512" w:type="pct"/>
            <w:vMerge w:val="restart"/>
          </w:tcPr>
          <w:p w14:paraId="519478E9"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Сдавали</w:t>
            </w:r>
          </w:p>
        </w:tc>
        <w:tc>
          <w:tcPr>
            <w:tcW w:w="1162" w:type="pct"/>
            <w:gridSpan w:val="4"/>
          </w:tcPr>
          <w:p w14:paraId="47EF5956"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 xml:space="preserve">                  Сдали на:</w:t>
            </w:r>
          </w:p>
        </w:tc>
        <w:tc>
          <w:tcPr>
            <w:tcW w:w="345" w:type="pct"/>
            <w:vMerge w:val="restart"/>
          </w:tcPr>
          <w:p w14:paraId="4443182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 усп.</w:t>
            </w:r>
          </w:p>
        </w:tc>
        <w:tc>
          <w:tcPr>
            <w:tcW w:w="408" w:type="pct"/>
            <w:vMerge w:val="restart"/>
          </w:tcPr>
          <w:p w14:paraId="5D0256D3"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 кач.</w:t>
            </w:r>
          </w:p>
          <w:p w14:paraId="3DC9C182"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328" w:type="pct"/>
            <w:vMerge w:val="restart"/>
          </w:tcPr>
          <w:p w14:paraId="00115E70"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Ср. балл</w:t>
            </w:r>
          </w:p>
        </w:tc>
        <w:tc>
          <w:tcPr>
            <w:tcW w:w="353" w:type="pct"/>
            <w:vMerge w:val="restart"/>
          </w:tcPr>
          <w:p w14:paraId="3560A9BB"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Ср. оценка</w:t>
            </w:r>
          </w:p>
        </w:tc>
        <w:tc>
          <w:tcPr>
            <w:tcW w:w="948" w:type="pct"/>
            <w:vMerge w:val="restart"/>
          </w:tcPr>
          <w:p w14:paraId="585C49DE"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Учитель</w:t>
            </w:r>
          </w:p>
        </w:tc>
      </w:tr>
      <w:tr w:rsidR="005950E2" w:rsidRPr="00683167" w14:paraId="40399B03" w14:textId="77777777" w:rsidTr="00165045">
        <w:tc>
          <w:tcPr>
            <w:tcW w:w="559" w:type="pct"/>
            <w:vMerge/>
          </w:tcPr>
          <w:p w14:paraId="4F86035D"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386" w:type="pct"/>
            <w:vMerge/>
          </w:tcPr>
          <w:p w14:paraId="633BD95B"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512" w:type="pct"/>
            <w:vMerge/>
          </w:tcPr>
          <w:p w14:paraId="0A0E5858"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336" w:type="pct"/>
          </w:tcPr>
          <w:p w14:paraId="635FEB1A"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«5»</w:t>
            </w:r>
          </w:p>
        </w:tc>
        <w:tc>
          <w:tcPr>
            <w:tcW w:w="275" w:type="pct"/>
          </w:tcPr>
          <w:p w14:paraId="71CB3B0E"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«4»</w:t>
            </w:r>
          </w:p>
        </w:tc>
        <w:tc>
          <w:tcPr>
            <w:tcW w:w="275" w:type="pct"/>
          </w:tcPr>
          <w:p w14:paraId="1CA57688"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w:t>
            </w:r>
          </w:p>
        </w:tc>
        <w:tc>
          <w:tcPr>
            <w:tcW w:w="276" w:type="pct"/>
          </w:tcPr>
          <w:p w14:paraId="12C10F5C"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w:t>
            </w:r>
          </w:p>
        </w:tc>
        <w:tc>
          <w:tcPr>
            <w:tcW w:w="345" w:type="pct"/>
            <w:vMerge/>
          </w:tcPr>
          <w:p w14:paraId="1376E8A2"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408" w:type="pct"/>
            <w:vMerge/>
          </w:tcPr>
          <w:p w14:paraId="53C748C5"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328" w:type="pct"/>
            <w:vMerge/>
          </w:tcPr>
          <w:p w14:paraId="1F3F9711"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353" w:type="pct"/>
            <w:vMerge/>
          </w:tcPr>
          <w:p w14:paraId="6593376C"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c>
          <w:tcPr>
            <w:tcW w:w="948" w:type="pct"/>
            <w:vMerge/>
          </w:tcPr>
          <w:p w14:paraId="5BC218AD" w14:textId="77777777" w:rsidR="005950E2" w:rsidRPr="00683167" w:rsidRDefault="005950E2" w:rsidP="00165045">
            <w:pPr>
              <w:spacing w:after="0" w:line="240" w:lineRule="auto"/>
              <w:rPr>
                <w:rFonts w:ascii="Times New Roman" w:eastAsia="Times New Roman" w:hAnsi="Times New Roman" w:cs="Times New Roman"/>
                <w:b/>
                <w:sz w:val="24"/>
                <w:szCs w:val="24"/>
                <w:lang w:eastAsia="ru-RU"/>
              </w:rPr>
            </w:pPr>
          </w:p>
        </w:tc>
      </w:tr>
      <w:tr w:rsidR="005950E2" w:rsidRPr="00683167" w14:paraId="1BFD25E7" w14:textId="77777777" w:rsidTr="00165045">
        <w:tc>
          <w:tcPr>
            <w:tcW w:w="559" w:type="pct"/>
          </w:tcPr>
          <w:p w14:paraId="7CFC86B9"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9а</w:t>
            </w:r>
          </w:p>
        </w:tc>
        <w:tc>
          <w:tcPr>
            <w:tcW w:w="386" w:type="pct"/>
          </w:tcPr>
          <w:p w14:paraId="7EC94FBA"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24</w:t>
            </w:r>
          </w:p>
        </w:tc>
        <w:tc>
          <w:tcPr>
            <w:tcW w:w="512" w:type="pct"/>
          </w:tcPr>
          <w:p w14:paraId="0C04A1C3"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17</w:t>
            </w:r>
          </w:p>
        </w:tc>
        <w:tc>
          <w:tcPr>
            <w:tcW w:w="336" w:type="pct"/>
          </w:tcPr>
          <w:p w14:paraId="28BE6DD0"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w:t>
            </w:r>
          </w:p>
        </w:tc>
        <w:tc>
          <w:tcPr>
            <w:tcW w:w="275" w:type="pct"/>
          </w:tcPr>
          <w:p w14:paraId="2C87925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11</w:t>
            </w:r>
          </w:p>
        </w:tc>
        <w:tc>
          <w:tcPr>
            <w:tcW w:w="275" w:type="pct"/>
          </w:tcPr>
          <w:p w14:paraId="6805DBE9"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w:t>
            </w:r>
          </w:p>
        </w:tc>
        <w:tc>
          <w:tcPr>
            <w:tcW w:w="276" w:type="pct"/>
          </w:tcPr>
          <w:p w14:paraId="43D25E59"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w:t>
            </w:r>
          </w:p>
        </w:tc>
        <w:tc>
          <w:tcPr>
            <w:tcW w:w="345" w:type="pct"/>
          </w:tcPr>
          <w:p w14:paraId="787A5AF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100</w:t>
            </w:r>
          </w:p>
        </w:tc>
        <w:tc>
          <w:tcPr>
            <w:tcW w:w="408" w:type="pct"/>
          </w:tcPr>
          <w:p w14:paraId="09009F62"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82</w:t>
            </w:r>
          </w:p>
        </w:tc>
        <w:tc>
          <w:tcPr>
            <w:tcW w:w="328" w:type="pct"/>
          </w:tcPr>
          <w:p w14:paraId="77EF2A92"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13</w:t>
            </w:r>
          </w:p>
        </w:tc>
        <w:tc>
          <w:tcPr>
            <w:tcW w:w="353" w:type="pct"/>
          </w:tcPr>
          <w:p w14:paraId="2D41172E"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4</w:t>
            </w:r>
          </w:p>
        </w:tc>
        <w:tc>
          <w:tcPr>
            <w:tcW w:w="948" w:type="pct"/>
          </w:tcPr>
          <w:p w14:paraId="3523082B"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Егина Е.А.</w:t>
            </w:r>
          </w:p>
        </w:tc>
      </w:tr>
      <w:tr w:rsidR="005950E2" w:rsidRPr="00683167" w14:paraId="4CD940FE" w14:textId="77777777" w:rsidTr="00165045">
        <w:tc>
          <w:tcPr>
            <w:tcW w:w="559" w:type="pct"/>
          </w:tcPr>
          <w:p w14:paraId="59A3BEF2"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9б</w:t>
            </w:r>
          </w:p>
        </w:tc>
        <w:tc>
          <w:tcPr>
            <w:tcW w:w="386" w:type="pct"/>
          </w:tcPr>
          <w:p w14:paraId="79E1344F"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26</w:t>
            </w:r>
          </w:p>
        </w:tc>
        <w:tc>
          <w:tcPr>
            <w:tcW w:w="512" w:type="pct"/>
          </w:tcPr>
          <w:p w14:paraId="4FA0B83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10</w:t>
            </w:r>
          </w:p>
        </w:tc>
        <w:tc>
          <w:tcPr>
            <w:tcW w:w="336" w:type="pct"/>
          </w:tcPr>
          <w:p w14:paraId="63C78652"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w:t>
            </w:r>
          </w:p>
        </w:tc>
        <w:tc>
          <w:tcPr>
            <w:tcW w:w="275" w:type="pct"/>
          </w:tcPr>
          <w:p w14:paraId="7878D30C"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w:t>
            </w:r>
          </w:p>
        </w:tc>
        <w:tc>
          <w:tcPr>
            <w:tcW w:w="275" w:type="pct"/>
          </w:tcPr>
          <w:p w14:paraId="4E457CB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8</w:t>
            </w:r>
          </w:p>
        </w:tc>
        <w:tc>
          <w:tcPr>
            <w:tcW w:w="276" w:type="pct"/>
          </w:tcPr>
          <w:p w14:paraId="5ACDDD48"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w:t>
            </w:r>
          </w:p>
        </w:tc>
        <w:tc>
          <w:tcPr>
            <w:tcW w:w="345" w:type="pct"/>
          </w:tcPr>
          <w:p w14:paraId="26AEEF78"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100</w:t>
            </w:r>
          </w:p>
        </w:tc>
        <w:tc>
          <w:tcPr>
            <w:tcW w:w="408" w:type="pct"/>
          </w:tcPr>
          <w:p w14:paraId="2025A00B"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20</w:t>
            </w:r>
          </w:p>
        </w:tc>
        <w:tc>
          <w:tcPr>
            <w:tcW w:w="328" w:type="pct"/>
          </w:tcPr>
          <w:p w14:paraId="5E798A7B"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9,3</w:t>
            </w:r>
          </w:p>
        </w:tc>
        <w:tc>
          <w:tcPr>
            <w:tcW w:w="353" w:type="pct"/>
          </w:tcPr>
          <w:p w14:paraId="77C26B45"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3,2</w:t>
            </w:r>
          </w:p>
        </w:tc>
        <w:tc>
          <w:tcPr>
            <w:tcW w:w="948" w:type="pct"/>
          </w:tcPr>
          <w:p w14:paraId="789A270E"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Егина Е.А/ Мостовых О.С.</w:t>
            </w:r>
          </w:p>
        </w:tc>
      </w:tr>
      <w:tr w:rsidR="005950E2" w:rsidRPr="00683167" w14:paraId="5A5FA8AD" w14:textId="77777777" w:rsidTr="00165045">
        <w:tc>
          <w:tcPr>
            <w:tcW w:w="559" w:type="pct"/>
          </w:tcPr>
          <w:p w14:paraId="459F2252"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9в</w:t>
            </w:r>
          </w:p>
        </w:tc>
        <w:tc>
          <w:tcPr>
            <w:tcW w:w="386" w:type="pct"/>
          </w:tcPr>
          <w:p w14:paraId="04F479A9"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25</w:t>
            </w:r>
          </w:p>
        </w:tc>
        <w:tc>
          <w:tcPr>
            <w:tcW w:w="512" w:type="pct"/>
          </w:tcPr>
          <w:p w14:paraId="31EC020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17</w:t>
            </w:r>
          </w:p>
        </w:tc>
        <w:tc>
          <w:tcPr>
            <w:tcW w:w="336" w:type="pct"/>
          </w:tcPr>
          <w:p w14:paraId="4616211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w:t>
            </w:r>
          </w:p>
        </w:tc>
        <w:tc>
          <w:tcPr>
            <w:tcW w:w="275" w:type="pct"/>
          </w:tcPr>
          <w:p w14:paraId="59FFDCFF"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9</w:t>
            </w:r>
          </w:p>
        </w:tc>
        <w:tc>
          <w:tcPr>
            <w:tcW w:w="275" w:type="pct"/>
          </w:tcPr>
          <w:p w14:paraId="47CE0F95"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5</w:t>
            </w:r>
          </w:p>
        </w:tc>
        <w:tc>
          <w:tcPr>
            <w:tcW w:w="276" w:type="pct"/>
          </w:tcPr>
          <w:p w14:paraId="4738A50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w:t>
            </w:r>
          </w:p>
        </w:tc>
        <w:tc>
          <w:tcPr>
            <w:tcW w:w="345" w:type="pct"/>
          </w:tcPr>
          <w:p w14:paraId="631F54C8"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100</w:t>
            </w:r>
          </w:p>
        </w:tc>
        <w:tc>
          <w:tcPr>
            <w:tcW w:w="408" w:type="pct"/>
          </w:tcPr>
          <w:p w14:paraId="44045DB0"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71</w:t>
            </w:r>
          </w:p>
        </w:tc>
        <w:tc>
          <w:tcPr>
            <w:tcW w:w="328" w:type="pct"/>
          </w:tcPr>
          <w:p w14:paraId="768B0B6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12,5</w:t>
            </w:r>
          </w:p>
        </w:tc>
        <w:tc>
          <w:tcPr>
            <w:tcW w:w="353" w:type="pct"/>
          </w:tcPr>
          <w:p w14:paraId="4F40EF1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3,8</w:t>
            </w:r>
          </w:p>
        </w:tc>
        <w:tc>
          <w:tcPr>
            <w:tcW w:w="948" w:type="pct"/>
          </w:tcPr>
          <w:p w14:paraId="092137A0"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Егина Е.А/ Мостовых О.С.</w:t>
            </w:r>
          </w:p>
        </w:tc>
      </w:tr>
      <w:tr w:rsidR="005950E2" w:rsidRPr="00683167" w14:paraId="18DB8F89" w14:textId="77777777" w:rsidTr="00165045">
        <w:tc>
          <w:tcPr>
            <w:tcW w:w="559" w:type="pct"/>
          </w:tcPr>
          <w:p w14:paraId="22D6CD7D"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9г</w:t>
            </w:r>
          </w:p>
        </w:tc>
        <w:tc>
          <w:tcPr>
            <w:tcW w:w="386" w:type="pct"/>
          </w:tcPr>
          <w:p w14:paraId="259609AE"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24</w:t>
            </w:r>
          </w:p>
        </w:tc>
        <w:tc>
          <w:tcPr>
            <w:tcW w:w="512" w:type="pct"/>
          </w:tcPr>
          <w:p w14:paraId="07FE26D1"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15</w:t>
            </w:r>
          </w:p>
        </w:tc>
        <w:tc>
          <w:tcPr>
            <w:tcW w:w="336" w:type="pct"/>
          </w:tcPr>
          <w:p w14:paraId="3C23C1CB"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4</w:t>
            </w:r>
          </w:p>
        </w:tc>
        <w:tc>
          <w:tcPr>
            <w:tcW w:w="275" w:type="pct"/>
          </w:tcPr>
          <w:p w14:paraId="42CE667B"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6</w:t>
            </w:r>
          </w:p>
        </w:tc>
        <w:tc>
          <w:tcPr>
            <w:tcW w:w="275" w:type="pct"/>
          </w:tcPr>
          <w:p w14:paraId="033E5F71"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5</w:t>
            </w:r>
          </w:p>
        </w:tc>
        <w:tc>
          <w:tcPr>
            <w:tcW w:w="276" w:type="pct"/>
          </w:tcPr>
          <w:p w14:paraId="0AE034F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w:t>
            </w:r>
          </w:p>
        </w:tc>
        <w:tc>
          <w:tcPr>
            <w:tcW w:w="345" w:type="pct"/>
          </w:tcPr>
          <w:p w14:paraId="565CA313"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100</w:t>
            </w:r>
          </w:p>
        </w:tc>
        <w:tc>
          <w:tcPr>
            <w:tcW w:w="408" w:type="pct"/>
          </w:tcPr>
          <w:p w14:paraId="3AE8FB5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67</w:t>
            </w:r>
          </w:p>
        </w:tc>
        <w:tc>
          <w:tcPr>
            <w:tcW w:w="328" w:type="pct"/>
          </w:tcPr>
          <w:p w14:paraId="16FF154B"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12,8</w:t>
            </w:r>
          </w:p>
        </w:tc>
        <w:tc>
          <w:tcPr>
            <w:tcW w:w="353" w:type="pct"/>
          </w:tcPr>
          <w:p w14:paraId="52E0AC2C"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3,9</w:t>
            </w:r>
          </w:p>
        </w:tc>
        <w:tc>
          <w:tcPr>
            <w:tcW w:w="948" w:type="pct"/>
          </w:tcPr>
          <w:p w14:paraId="1039EA3B" w14:textId="77777777" w:rsidR="005950E2" w:rsidRPr="00683167" w:rsidRDefault="005950E2" w:rsidP="00165045">
            <w:pPr>
              <w:spacing w:after="0" w:line="240" w:lineRule="auto"/>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sz w:val="24"/>
                <w:szCs w:val="24"/>
                <w:lang w:eastAsia="ru-RU"/>
              </w:rPr>
              <w:t>Егина Е.А/ Мостовых О.С.</w:t>
            </w:r>
          </w:p>
        </w:tc>
      </w:tr>
      <w:tr w:rsidR="005950E2" w:rsidRPr="00683167" w14:paraId="5493EEB5" w14:textId="77777777" w:rsidTr="00165045">
        <w:tc>
          <w:tcPr>
            <w:tcW w:w="559" w:type="pct"/>
          </w:tcPr>
          <w:p w14:paraId="3A1E33CA"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9д</w:t>
            </w:r>
          </w:p>
        </w:tc>
        <w:tc>
          <w:tcPr>
            <w:tcW w:w="386" w:type="pct"/>
          </w:tcPr>
          <w:p w14:paraId="33B5AEFD"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r w:rsidRPr="00683167">
              <w:rPr>
                <w:rFonts w:ascii="Times New Roman" w:eastAsia="Times New Roman" w:hAnsi="Times New Roman" w:cs="Times New Roman"/>
                <w:sz w:val="24"/>
                <w:szCs w:val="24"/>
                <w:lang w:eastAsia="ru-RU"/>
              </w:rPr>
              <w:t>24</w:t>
            </w:r>
          </w:p>
        </w:tc>
        <w:tc>
          <w:tcPr>
            <w:tcW w:w="512" w:type="pct"/>
          </w:tcPr>
          <w:p w14:paraId="5C06FB3F"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336" w:type="pct"/>
          </w:tcPr>
          <w:p w14:paraId="12E189D7"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275" w:type="pct"/>
          </w:tcPr>
          <w:p w14:paraId="7171AA6F"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275" w:type="pct"/>
          </w:tcPr>
          <w:p w14:paraId="30A46068"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276" w:type="pct"/>
          </w:tcPr>
          <w:p w14:paraId="2D1347D4"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345" w:type="pct"/>
          </w:tcPr>
          <w:p w14:paraId="57B765E2"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408" w:type="pct"/>
          </w:tcPr>
          <w:p w14:paraId="31CC6F16"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328" w:type="pct"/>
          </w:tcPr>
          <w:p w14:paraId="0ACE6C9F"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353" w:type="pct"/>
          </w:tcPr>
          <w:p w14:paraId="2C29CA22" w14:textId="77777777" w:rsidR="005950E2" w:rsidRPr="00683167" w:rsidRDefault="005950E2" w:rsidP="00165045">
            <w:pPr>
              <w:spacing w:after="0" w:line="240" w:lineRule="auto"/>
              <w:jc w:val="center"/>
              <w:rPr>
                <w:rFonts w:ascii="Times New Roman" w:eastAsia="Times New Roman" w:hAnsi="Times New Roman" w:cs="Times New Roman"/>
                <w:sz w:val="24"/>
                <w:szCs w:val="24"/>
                <w:lang w:eastAsia="ru-RU"/>
              </w:rPr>
            </w:pPr>
          </w:p>
        </w:tc>
        <w:tc>
          <w:tcPr>
            <w:tcW w:w="948" w:type="pct"/>
          </w:tcPr>
          <w:p w14:paraId="5A3C40EF" w14:textId="77777777" w:rsidR="005950E2" w:rsidRPr="00683167" w:rsidRDefault="005950E2" w:rsidP="00165045">
            <w:pPr>
              <w:spacing w:after="0" w:line="240" w:lineRule="auto"/>
              <w:rPr>
                <w:rFonts w:ascii="Times New Roman" w:eastAsia="Times New Roman" w:hAnsi="Times New Roman" w:cs="Times New Roman"/>
                <w:sz w:val="24"/>
                <w:szCs w:val="24"/>
                <w:lang w:eastAsia="ru-RU"/>
              </w:rPr>
            </w:pPr>
          </w:p>
        </w:tc>
      </w:tr>
      <w:tr w:rsidR="005950E2" w:rsidRPr="00683167" w14:paraId="5FE15517" w14:textId="77777777" w:rsidTr="00165045">
        <w:tc>
          <w:tcPr>
            <w:tcW w:w="559" w:type="pct"/>
          </w:tcPr>
          <w:p w14:paraId="4A398672"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Итого</w:t>
            </w:r>
          </w:p>
        </w:tc>
        <w:tc>
          <w:tcPr>
            <w:tcW w:w="386" w:type="pct"/>
          </w:tcPr>
          <w:p w14:paraId="1BE7A473"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123</w:t>
            </w:r>
          </w:p>
        </w:tc>
        <w:tc>
          <w:tcPr>
            <w:tcW w:w="512" w:type="pct"/>
          </w:tcPr>
          <w:p w14:paraId="209C8BDF"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 xml:space="preserve">59 </w:t>
            </w:r>
          </w:p>
        </w:tc>
        <w:tc>
          <w:tcPr>
            <w:tcW w:w="336" w:type="pct"/>
          </w:tcPr>
          <w:p w14:paraId="30AEB76A"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10</w:t>
            </w:r>
          </w:p>
        </w:tc>
        <w:tc>
          <w:tcPr>
            <w:tcW w:w="275" w:type="pct"/>
          </w:tcPr>
          <w:p w14:paraId="39BF2956"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28</w:t>
            </w:r>
          </w:p>
        </w:tc>
        <w:tc>
          <w:tcPr>
            <w:tcW w:w="275" w:type="pct"/>
          </w:tcPr>
          <w:p w14:paraId="75A19B2F"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21</w:t>
            </w:r>
          </w:p>
        </w:tc>
        <w:tc>
          <w:tcPr>
            <w:tcW w:w="276" w:type="pct"/>
          </w:tcPr>
          <w:p w14:paraId="53CB5D33"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w:t>
            </w:r>
          </w:p>
        </w:tc>
        <w:tc>
          <w:tcPr>
            <w:tcW w:w="345" w:type="pct"/>
          </w:tcPr>
          <w:p w14:paraId="3BC34292"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100</w:t>
            </w:r>
          </w:p>
        </w:tc>
        <w:tc>
          <w:tcPr>
            <w:tcW w:w="408" w:type="pct"/>
          </w:tcPr>
          <w:p w14:paraId="4CDDBB19"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60</w:t>
            </w:r>
          </w:p>
        </w:tc>
        <w:tc>
          <w:tcPr>
            <w:tcW w:w="328" w:type="pct"/>
          </w:tcPr>
          <w:p w14:paraId="715F82AC"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12</w:t>
            </w:r>
          </w:p>
        </w:tc>
        <w:tc>
          <w:tcPr>
            <w:tcW w:w="353" w:type="pct"/>
          </w:tcPr>
          <w:p w14:paraId="78250375"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r w:rsidRPr="00683167">
              <w:rPr>
                <w:rFonts w:ascii="Times New Roman" w:eastAsia="Times New Roman" w:hAnsi="Times New Roman" w:cs="Times New Roman"/>
                <w:b/>
                <w:sz w:val="24"/>
                <w:szCs w:val="24"/>
                <w:lang w:eastAsia="ru-RU"/>
              </w:rPr>
              <w:t>3,7</w:t>
            </w:r>
          </w:p>
        </w:tc>
        <w:tc>
          <w:tcPr>
            <w:tcW w:w="948" w:type="pct"/>
          </w:tcPr>
          <w:p w14:paraId="3F028CD3" w14:textId="77777777" w:rsidR="005950E2" w:rsidRPr="00683167"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628A3669" w14:textId="77777777" w:rsidR="005950E2" w:rsidRDefault="005950E2" w:rsidP="005950E2">
      <w:pPr>
        <w:spacing w:after="0" w:line="240" w:lineRule="auto"/>
        <w:jc w:val="both"/>
        <w:rPr>
          <w:rFonts w:ascii="Times New Roman" w:eastAsia="Times New Roman" w:hAnsi="Times New Roman" w:cs="Times New Roman"/>
          <w:b/>
          <w:sz w:val="24"/>
          <w:szCs w:val="24"/>
          <w:lang w:eastAsia="ru-RU"/>
        </w:rPr>
      </w:pPr>
    </w:p>
    <w:p w14:paraId="6B5638ED" w14:textId="77777777" w:rsidR="005950E2" w:rsidRDefault="005950E2" w:rsidP="005950E2">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Литература</w:t>
      </w:r>
    </w:p>
    <w:p w14:paraId="65D2D3AE" w14:textId="77777777" w:rsidR="005950E2" w:rsidRDefault="005950E2" w:rsidP="005950E2">
      <w:pPr>
        <w:spacing w:after="0" w:line="240" w:lineRule="auto"/>
        <w:ind w:firstLine="567"/>
        <w:jc w:val="both"/>
        <w:rPr>
          <w:rFonts w:ascii="Times New Roman" w:eastAsia="Times New Roman" w:hAnsi="Times New Roman" w:cs="Times New Roman"/>
          <w:b/>
          <w:sz w:val="24"/>
          <w:szCs w:val="24"/>
          <w:lang w:eastAsia="ru-RU"/>
        </w:rPr>
      </w:pPr>
    </w:p>
    <w:tbl>
      <w:tblPr>
        <w:tblW w:w="52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779"/>
        <w:gridCol w:w="1033"/>
        <w:gridCol w:w="678"/>
        <w:gridCol w:w="555"/>
        <w:gridCol w:w="555"/>
        <w:gridCol w:w="557"/>
        <w:gridCol w:w="696"/>
        <w:gridCol w:w="823"/>
        <w:gridCol w:w="662"/>
        <w:gridCol w:w="712"/>
        <w:gridCol w:w="1911"/>
      </w:tblGrid>
      <w:tr w:rsidR="005950E2" w:rsidRPr="00FA5579" w14:paraId="56D79A32" w14:textId="77777777" w:rsidTr="00165045">
        <w:tc>
          <w:tcPr>
            <w:tcW w:w="559" w:type="pct"/>
            <w:vMerge w:val="restart"/>
          </w:tcPr>
          <w:p w14:paraId="640FB684"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Класс</w:t>
            </w:r>
          </w:p>
        </w:tc>
        <w:tc>
          <w:tcPr>
            <w:tcW w:w="386" w:type="pct"/>
            <w:vMerge w:val="restart"/>
          </w:tcPr>
          <w:p w14:paraId="49D9CCE8"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Всего уч-ся</w:t>
            </w:r>
          </w:p>
        </w:tc>
        <w:tc>
          <w:tcPr>
            <w:tcW w:w="512" w:type="pct"/>
            <w:vMerge w:val="restart"/>
          </w:tcPr>
          <w:p w14:paraId="4396A9C9"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Сдавали</w:t>
            </w:r>
          </w:p>
        </w:tc>
        <w:tc>
          <w:tcPr>
            <w:tcW w:w="1162" w:type="pct"/>
            <w:gridSpan w:val="4"/>
          </w:tcPr>
          <w:p w14:paraId="05FC6521"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xml:space="preserve">                  Сдали на:</w:t>
            </w:r>
          </w:p>
        </w:tc>
        <w:tc>
          <w:tcPr>
            <w:tcW w:w="345" w:type="pct"/>
            <w:vMerge w:val="restart"/>
          </w:tcPr>
          <w:p w14:paraId="3EC0660D"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усп.</w:t>
            </w:r>
          </w:p>
        </w:tc>
        <w:tc>
          <w:tcPr>
            <w:tcW w:w="408" w:type="pct"/>
            <w:vMerge w:val="restart"/>
          </w:tcPr>
          <w:p w14:paraId="7617CA0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 кач.</w:t>
            </w:r>
          </w:p>
          <w:p w14:paraId="09AD5492"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p>
        </w:tc>
        <w:tc>
          <w:tcPr>
            <w:tcW w:w="328" w:type="pct"/>
            <w:vMerge w:val="restart"/>
          </w:tcPr>
          <w:p w14:paraId="59920E2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балл</w:t>
            </w:r>
          </w:p>
        </w:tc>
        <w:tc>
          <w:tcPr>
            <w:tcW w:w="353" w:type="pct"/>
            <w:vMerge w:val="restart"/>
          </w:tcPr>
          <w:p w14:paraId="5336A379"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Ср. оценка</w:t>
            </w:r>
          </w:p>
        </w:tc>
        <w:tc>
          <w:tcPr>
            <w:tcW w:w="948" w:type="pct"/>
            <w:vMerge w:val="restart"/>
          </w:tcPr>
          <w:p w14:paraId="722A2B9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Учитель</w:t>
            </w:r>
          </w:p>
        </w:tc>
      </w:tr>
      <w:tr w:rsidR="005950E2" w:rsidRPr="00FA5579" w14:paraId="0F86ECDB" w14:textId="77777777" w:rsidTr="00165045">
        <w:tc>
          <w:tcPr>
            <w:tcW w:w="559" w:type="pct"/>
            <w:vMerge/>
          </w:tcPr>
          <w:p w14:paraId="284355B2"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86" w:type="pct"/>
            <w:vMerge/>
          </w:tcPr>
          <w:p w14:paraId="3A3B45DC"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512" w:type="pct"/>
            <w:vMerge/>
          </w:tcPr>
          <w:p w14:paraId="0EF3EB9B"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36" w:type="pct"/>
          </w:tcPr>
          <w:p w14:paraId="3EA2554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«5»</w:t>
            </w:r>
          </w:p>
        </w:tc>
        <w:tc>
          <w:tcPr>
            <w:tcW w:w="275" w:type="pct"/>
          </w:tcPr>
          <w:p w14:paraId="74AD5E1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«4»</w:t>
            </w:r>
          </w:p>
        </w:tc>
        <w:tc>
          <w:tcPr>
            <w:tcW w:w="275" w:type="pct"/>
          </w:tcPr>
          <w:p w14:paraId="39FEF95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«3»</w:t>
            </w:r>
          </w:p>
        </w:tc>
        <w:tc>
          <w:tcPr>
            <w:tcW w:w="276" w:type="pct"/>
          </w:tcPr>
          <w:p w14:paraId="05B02A9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sidRPr="00FA5579">
              <w:rPr>
                <w:rFonts w:ascii="Times New Roman" w:eastAsia="Times New Roman" w:hAnsi="Times New Roman" w:cs="Times New Roman"/>
                <w:sz w:val="24"/>
                <w:szCs w:val="24"/>
                <w:lang w:eastAsia="ru-RU"/>
              </w:rPr>
              <w:t>«2»</w:t>
            </w:r>
          </w:p>
        </w:tc>
        <w:tc>
          <w:tcPr>
            <w:tcW w:w="345" w:type="pct"/>
            <w:vMerge/>
          </w:tcPr>
          <w:p w14:paraId="525EAE3C"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408" w:type="pct"/>
            <w:vMerge/>
          </w:tcPr>
          <w:p w14:paraId="154F034C"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28" w:type="pct"/>
            <w:vMerge/>
          </w:tcPr>
          <w:p w14:paraId="133E49B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353" w:type="pct"/>
            <w:vMerge/>
          </w:tcPr>
          <w:p w14:paraId="579F83F1"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c>
          <w:tcPr>
            <w:tcW w:w="948" w:type="pct"/>
            <w:vMerge/>
          </w:tcPr>
          <w:p w14:paraId="1D959BCE"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476A0BD0" w14:textId="77777777" w:rsidTr="00165045">
        <w:tc>
          <w:tcPr>
            <w:tcW w:w="559" w:type="pct"/>
          </w:tcPr>
          <w:p w14:paraId="463937D1"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9а</w:t>
            </w:r>
          </w:p>
        </w:tc>
        <w:tc>
          <w:tcPr>
            <w:tcW w:w="386" w:type="pct"/>
          </w:tcPr>
          <w:p w14:paraId="1C1F37D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74AE616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6" w:type="pct"/>
          </w:tcPr>
          <w:p w14:paraId="60DAFFD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4C958BB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5" w:type="pct"/>
          </w:tcPr>
          <w:p w14:paraId="201E80B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4D3CC90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2FF884C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6C0BB15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8" w:type="pct"/>
          </w:tcPr>
          <w:p w14:paraId="179E728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53" w:type="pct"/>
          </w:tcPr>
          <w:p w14:paraId="349B7EE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48" w:type="pct"/>
            <w:vMerge w:val="restart"/>
          </w:tcPr>
          <w:p w14:paraId="4C612F8D"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Захарова Л.В.</w:t>
            </w:r>
          </w:p>
        </w:tc>
      </w:tr>
      <w:tr w:rsidR="005950E2" w:rsidRPr="00FA5579" w14:paraId="4F11F390" w14:textId="77777777" w:rsidTr="00165045">
        <w:tc>
          <w:tcPr>
            <w:tcW w:w="559" w:type="pct"/>
          </w:tcPr>
          <w:p w14:paraId="4A54115D"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9б</w:t>
            </w:r>
          </w:p>
        </w:tc>
        <w:tc>
          <w:tcPr>
            <w:tcW w:w="386" w:type="pct"/>
          </w:tcPr>
          <w:p w14:paraId="162AFEB8"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12" w:type="pct"/>
          </w:tcPr>
          <w:p w14:paraId="0A7A9BD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36" w:type="pct"/>
          </w:tcPr>
          <w:p w14:paraId="1CB8FCB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7FC2E29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727CE32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3C24011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4C4B0E7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08" w:type="pct"/>
          </w:tcPr>
          <w:p w14:paraId="767805F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28" w:type="pct"/>
          </w:tcPr>
          <w:p w14:paraId="758A8B4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53" w:type="pct"/>
          </w:tcPr>
          <w:p w14:paraId="5F0F2BC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48" w:type="pct"/>
            <w:vMerge/>
          </w:tcPr>
          <w:p w14:paraId="640FD958"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7C3CF137" w14:textId="77777777" w:rsidTr="00165045">
        <w:tc>
          <w:tcPr>
            <w:tcW w:w="559" w:type="pct"/>
          </w:tcPr>
          <w:p w14:paraId="7EB9B90B"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9в</w:t>
            </w:r>
          </w:p>
        </w:tc>
        <w:tc>
          <w:tcPr>
            <w:tcW w:w="386" w:type="pct"/>
          </w:tcPr>
          <w:p w14:paraId="35FCE41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2" w:type="pct"/>
          </w:tcPr>
          <w:p w14:paraId="41C815F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6" w:type="pct"/>
          </w:tcPr>
          <w:p w14:paraId="33FF47A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5" w:type="pct"/>
          </w:tcPr>
          <w:p w14:paraId="636C778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533185A6"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2DE11FD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308EB86C"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408" w:type="pct"/>
          </w:tcPr>
          <w:p w14:paraId="6E45C7B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8" w:type="pct"/>
          </w:tcPr>
          <w:p w14:paraId="060CD34A"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353" w:type="pct"/>
          </w:tcPr>
          <w:p w14:paraId="35127CC0"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48" w:type="pct"/>
            <w:vMerge w:val="restart"/>
          </w:tcPr>
          <w:p w14:paraId="21489470"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Селькова Л.Ю.</w:t>
            </w:r>
          </w:p>
          <w:p w14:paraId="7873597C" w14:textId="77777777" w:rsidR="005950E2" w:rsidRPr="00FA5579"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5950E2" w:rsidRPr="00FA5579" w14:paraId="06C29A77" w14:textId="77777777" w:rsidTr="00165045">
        <w:tc>
          <w:tcPr>
            <w:tcW w:w="559" w:type="pct"/>
          </w:tcPr>
          <w:p w14:paraId="48FEBEE5"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9г</w:t>
            </w:r>
          </w:p>
        </w:tc>
        <w:tc>
          <w:tcPr>
            <w:tcW w:w="386" w:type="pct"/>
          </w:tcPr>
          <w:p w14:paraId="6FEE310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1FDBD19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36" w:type="pct"/>
          </w:tcPr>
          <w:p w14:paraId="4F03F44E"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65C0307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19116203"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4AE9D9D1"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085600C5"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08" w:type="pct"/>
          </w:tcPr>
          <w:p w14:paraId="666830D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28" w:type="pct"/>
          </w:tcPr>
          <w:p w14:paraId="4627DAC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53" w:type="pct"/>
          </w:tcPr>
          <w:p w14:paraId="02005F6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48" w:type="pct"/>
            <w:vMerge/>
          </w:tcPr>
          <w:p w14:paraId="6359CAB6"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FA5579" w14:paraId="5DEEA232" w14:textId="77777777" w:rsidTr="00165045">
        <w:tc>
          <w:tcPr>
            <w:tcW w:w="559" w:type="pct"/>
          </w:tcPr>
          <w:p w14:paraId="72AC7263"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9д</w:t>
            </w:r>
          </w:p>
        </w:tc>
        <w:tc>
          <w:tcPr>
            <w:tcW w:w="386" w:type="pct"/>
          </w:tcPr>
          <w:p w14:paraId="5CAD31C8"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12" w:type="pct"/>
          </w:tcPr>
          <w:p w14:paraId="7B5B9C32"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36" w:type="pct"/>
          </w:tcPr>
          <w:p w14:paraId="0484228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5C2C578C"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5" w:type="pct"/>
          </w:tcPr>
          <w:p w14:paraId="2C2787E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6" w:type="pct"/>
          </w:tcPr>
          <w:p w14:paraId="03956DEE"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5" w:type="pct"/>
          </w:tcPr>
          <w:p w14:paraId="16A7021B"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08" w:type="pct"/>
          </w:tcPr>
          <w:p w14:paraId="20087398"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28" w:type="pct"/>
          </w:tcPr>
          <w:p w14:paraId="7F474104"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53" w:type="pct"/>
          </w:tcPr>
          <w:p w14:paraId="6B963C7F" w14:textId="77777777" w:rsidR="005950E2" w:rsidRPr="00FA5579"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48" w:type="pct"/>
          </w:tcPr>
          <w:p w14:paraId="7D9BD2B0" w14:textId="77777777" w:rsidR="005950E2"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Седова Т.В.</w:t>
            </w:r>
          </w:p>
        </w:tc>
      </w:tr>
      <w:tr w:rsidR="005950E2" w:rsidRPr="00FA5579" w14:paraId="43ED5066" w14:textId="77777777" w:rsidTr="00165045">
        <w:tc>
          <w:tcPr>
            <w:tcW w:w="559" w:type="pct"/>
          </w:tcPr>
          <w:p w14:paraId="26D14689"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Итого</w:t>
            </w:r>
          </w:p>
        </w:tc>
        <w:tc>
          <w:tcPr>
            <w:tcW w:w="386" w:type="pct"/>
          </w:tcPr>
          <w:p w14:paraId="458BBE9A"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512" w:type="pct"/>
          </w:tcPr>
          <w:p w14:paraId="1D1BE2B4"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336" w:type="pct"/>
          </w:tcPr>
          <w:p w14:paraId="51D4D52D"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275" w:type="pct"/>
          </w:tcPr>
          <w:p w14:paraId="6D030B9E"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275" w:type="pct"/>
          </w:tcPr>
          <w:p w14:paraId="28E1984C"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76" w:type="pct"/>
          </w:tcPr>
          <w:p w14:paraId="719C64A9"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w:t>
            </w:r>
          </w:p>
        </w:tc>
        <w:tc>
          <w:tcPr>
            <w:tcW w:w="345" w:type="pct"/>
          </w:tcPr>
          <w:p w14:paraId="17CEAB6C"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sidRPr="00FA5579">
              <w:rPr>
                <w:rFonts w:ascii="Times New Roman" w:eastAsia="Times New Roman" w:hAnsi="Times New Roman" w:cs="Times New Roman"/>
                <w:b/>
                <w:sz w:val="24"/>
                <w:szCs w:val="24"/>
                <w:lang w:eastAsia="ru-RU"/>
              </w:rPr>
              <w:t>100</w:t>
            </w:r>
          </w:p>
        </w:tc>
        <w:tc>
          <w:tcPr>
            <w:tcW w:w="408" w:type="pct"/>
          </w:tcPr>
          <w:p w14:paraId="6E9303CE"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328" w:type="pct"/>
          </w:tcPr>
          <w:p w14:paraId="1905F12C"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p>
        </w:tc>
        <w:tc>
          <w:tcPr>
            <w:tcW w:w="353" w:type="pct"/>
          </w:tcPr>
          <w:p w14:paraId="1401D7DD"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948" w:type="pct"/>
          </w:tcPr>
          <w:p w14:paraId="25C2F993" w14:textId="77777777" w:rsidR="005950E2" w:rsidRPr="00FA5579" w:rsidRDefault="005950E2" w:rsidP="00165045">
            <w:pPr>
              <w:spacing w:after="0" w:line="240" w:lineRule="auto"/>
              <w:jc w:val="center"/>
              <w:rPr>
                <w:rFonts w:ascii="Times New Roman" w:eastAsia="Times New Roman" w:hAnsi="Times New Roman" w:cs="Times New Roman"/>
                <w:b/>
                <w:sz w:val="24"/>
                <w:szCs w:val="24"/>
                <w:lang w:eastAsia="ru-RU"/>
              </w:rPr>
            </w:pPr>
          </w:p>
        </w:tc>
      </w:tr>
    </w:tbl>
    <w:p w14:paraId="02322449" w14:textId="77777777" w:rsidR="005950E2" w:rsidRDefault="005950E2" w:rsidP="005950E2">
      <w:pPr>
        <w:spacing w:after="0" w:line="240" w:lineRule="auto"/>
        <w:ind w:firstLine="567"/>
        <w:jc w:val="both"/>
        <w:rPr>
          <w:rFonts w:ascii="Times New Roman" w:eastAsia="Times New Roman" w:hAnsi="Times New Roman" w:cs="Times New Roman"/>
          <w:b/>
          <w:sz w:val="24"/>
          <w:szCs w:val="24"/>
          <w:lang w:eastAsia="ru-RU"/>
        </w:rPr>
      </w:pPr>
    </w:p>
    <w:p w14:paraId="58A6C615" w14:textId="77777777" w:rsidR="005950E2" w:rsidRDefault="005950E2" w:rsidP="005950E2">
      <w:pPr>
        <w:spacing w:after="0" w:line="240" w:lineRule="auto"/>
        <w:ind w:firstLine="567"/>
        <w:jc w:val="both"/>
        <w:rPr>
          <w:rFonts w:ascii="Times New Roman" w:eastAsia="Times New Roman" w:hAnsi="Times New Roman" w:cs="Times New Roman"/>
          <w:b/>
          <w:sz w:val="24"/>
          <w:szCs w:val="24"/>
          <w:lang w:eastAsia="ru-RU"/>
        </w:rPr>
      </w:pPr>
    </w:p>
    <w:p w14:paraId="1109EB00" w14:textId="77777777" w:rsidR="005950E2" w:rsidRDefault="005950E2" w:rsidP="005950E2">
      <w:pPr>
        <w:spacing w:after="0" w:line="240" w:lineRule="auto"/>
        <w:ind w:firstLine="567"/>
        <w:jc w:val="both"/>
        <w:rPr>
          <w:rFonts w:ascii="Times New Roman" w:eastAsia="Times New Roman" w:hAnsi="Times New Roman" w:cs="Times New Roman"/>
          <w:sz w:val="24"/>
          <w:szCs w:val="24"/>
          <w:lang w:eastAsia="ru-RU"/>
        </w:rPr>
      </w:pPr>
      <w:r w:rsidRPr="002E55A3">
        <w:rPr>
          <w:rFonts w:ascii="Times New Roman" w:eastAsia="Times New Roman" w:hAnsi="Times New Roman" w:cs="Times New Roman"/>
          <w:b/>
          <w:sz w:val="24"/>
          <w:szCs w:val="24"/>
          <w:lang w:eastAsia="ru-RU"/>
        </w:rPr>
        <w:t xml:space="preserve">Вывод: </w:t>
      </w:r>
      <w:r w:rsidRPr="002E55A3">
        <w:rPr>
          <w:rFonts w:ascii="Times New Roman" w:eastAsia="Times New Roman" w:hAnsi="Times New Roman" w:cs="Times New Roman"/>
          <w:sz w:val="24"/>
          <w:szCs w:val="24"/>
          <w:lang w:eastAsia="ru-RU"/>
        </w:rPr>
        <w:t>Результаты ОГЭ по предметам по выбору, свидетельствуют о большой работе проделанной педагогами при подготовке</w:t>
      </w:r>
      <w:r w:rsidRPr="00A20873">
        <w:rPr>
          <w:rFonts w:ascii="Times New Roman" w:eastAsia="Times New Roman" w:hAnsi="Times New Roman" w:cs="Times New Roman"/>
          <w:sz w:val="24"/>
          <w:szCs w:val="24"/>
          <w:lang w:eastAsia="ru-RU"/>
        </w:rPr>
        <w:t xml:space="preserve"> обучающихся к ОГЭ. Наибольшие результаты получены по следующим предметам: </w:t>
      </w:r>
      <w:r>
        <w:rPr>
          <w:rFonts w:ascii="Times New Roman" w:eastAsia="Times New Roman" w:hAnsi="Times New Roman" w:cs="Times New Roman"/>
          <w:sz w:val="24"/>
          <w:szCs w:val="24"/>
          <w:lang w:eastAsia="ru-RU"/>
        </w:rPr>
        <w:t xml:space="preserve">химия (100% качество знаний), биология (90% качество знаний), английский язык ( 83% качество знаний).    </w:t>
      </w:r>
    </w:p>
    <w:p w14:paraId="44892189" w14:textId="77777777" w:rsidR="005950E2" w:rsidRDefault="005950E2" w:rsidP="005950E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Необходимо отметить, что результаты экзаменов не всегда совпадают со школьными отметками. В связи с этим необходимо педагогам обратить внимание   на объективность выставления оценок. </w:t>
      </w:r>
    </w:p>
    <w:p w14:paraId="5BD869FF" w14:textId="77777777" w:rsidR="005950E2" w:rsidRDefault="005950E2" w:rsidP="005950E2">
      <w:pPr>
        <w:spacing w:after="0" w:line="240" w:lineRule="auto"/>
        <w:jc w:val="both"/>
        <w:rPr>
          <w:rFonts w:ascii="Times New Roman" w:eastAsia="Times New Roman" w:hAnsi="Times New Roman" w:cs="Times New Roman"/>
          <w:sz w:val="24"/>
          <w:szCs w:val="24"/>
          <w:lang w:eastAsia="ru-RU"/>
        </w:rPr>
      </w:pPr>
    </w:p>
    <w:p w14:paraId="186744B0" w14:textId="77777777" w:rsidR="005950E2" w:rsidRPr="00683167" w:rsidRDefault="005950E2" w:rsidP="005950E2">
      <w:pPr>
        <w:spacing w:after="0" w:line="240" w:lineRule="auto"/>
        <w:jc w:val="center"/>
        <w:rPr>
          <w:rFonts w:ascii="Times New Roman" w:eastAsia="Times New Roman" w:hAnsi="Times New Roman" w:cs="Times New Roman"/>
          <w:b/>
          <w:sz w:val="32"/>
          <w:szCs w:val="32"/>
          <w:lang w:eastAsia="ru-RU"/>
        </w:rPr>
      </w:pPr>
      <w:r w:rsidRPr="00683167">
        <w:rPr>
          <w:rFonts w:ascii="Times New Roman" w:eastAsia="Times New Roman" w:hAnsi="Times New Roman" w:cs="Times New Roman"/>
          <w:b/>
          <w:sz w:val="32"/>
          <w:szCs w:val="32"/>
          <w:lang w:eastAsia="ru-RU"/>
        </w:rPr>
        <w:t>Результаты освоения программы СОО</w:t>
      </w:r>
    </w:p>
    <w:p w14:paraId="4CC2E0BD" w14:textId="77777777" w:rsidR="005950E2" w:rsidRPr="00683167" w:rsidRDefault="005950E2" w:rsidP="005950E2">
      <w:pPr>
        <w:spacing w:after="0" w:line="240" w:lineRule="auto"/>
        <w:jc w:val="center"/>
        <w:rPr>
          <w:rFonts w:ascii="Times New Roman" w:eastAsia="Times New Roman" w:hAnsi="Times New Roman" w:cs="Times New Roman"/>
          <w:b/>
          <w:sz w:val="32"/>
          <w:szCs w:val="32"/>
          <w:lang w:eastAsia="ru-RU"/>
        </w:rPr>
      </w:pPr>
    </w:p>
    <w:p w14:paraId="6B349377" w14:textId="77777777" w:rsidR="005950E2" w:rsidRPr="001C052E" w:rsidRDefault="005950E2" w:rsidP="005950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1C052E">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конец 2022-2023</w:t>
      </w:r>
      <w:r w:rsidRPr="001C052E">
        <w:rPr>
          <w:rFonts w:ascii="Times New Roman" w:eastAsia="Times New Roman" w:hAnsi="Times New Roman" w:cs="Times New Roman"/>
          <w:sz w:val="24"/>
          <w:szCs w:val="24"/>
          <w:lang w:eastAsia="ru-RU"/>
        </w:rPr>
        <w:t xml:space="preserve"> учебного года в 11</w:t>
      </w:r>
      <w:r>
        <w:rPr>
          <w:rFonts w:ascii="Times New Roman" w:eastAsia="Times New Roman" w:hAnsi="Times New Roman" w:cs="Times New Roman"/>
          <w:sz w:val="24"/>
          <w:szCs w:val="24"/>
          <w:lang w:eastAsia="ru-RU"/>
        </w:rPr>
        <w:t>а  классе</w:t>
      </w:r>
      <w:r w:rsidRPr="001C052E">
        <w:rPr>
          <w:rFonts w:ascii="Times New Roman" w:eastAsia="Times New Roman" w:hAnsi="Times New Roman" w:cs="Times New Roman"/>
          <w:sz w:val="24"/>
          <w:szCs w:val="24"/>
          <w:lang w:eastAsia="ru-RU"/>
        </w:rPr>
        <w:t xml:space="preserve"> обучались </w:t>
      </w:r>
      <w:r>
        <w:rPr>
          <w:rFonts w:ascii="Times New Roman" w:eastAsia="Times New Roman" w:hAnsi="Times New Roman" w:cs="Times New Roman"/>
          <w:sz w:val="24"/>
          <w:szCs w:val="24"/>
          <w:lang w:eastAsia="ru-RU"/>
        </w:rPr>
        <w:t xml:space="preserve">28 </w:t>
      </w:r>
      <w:r w:rsidRPr="001C052E">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в 11б 17 обучающихся.</w:t>
      </w:r>
    </w:p>
    <w:p w14:paraId="5B0A3025" w14:textId="77777777" w:rsidR="005950E2" w:rsidRPr="001C052E" w:rsidRDefault="005950E2" w:rsidP="005950E2">
      <w:pPr>
        <w:spacing w:after="0" w:line="240" w:lineRule="auto"/>
        <w:jc w:val="both"/>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Все они были доп</w:t>
      </w:r>
      <w:r>
        <w:rPr>
          <w:rFonts w:ascii="Times New Roman" w:eastAsia="Times New Roman" w:hAnsi="Times New Roman" w:cs="Times New Roman"/>
          <w:sz w:val="24"/>
          <w:szCs w:val="24"/>
          <w:lang w:eastAsia="ru-RU"/>
        </w:rPr>
        <w:t xml:space="preserve">ущены к итоговой аттестации, 45 </w:t>
      </w:r>
      <w:r w:rsidRPr="001C052E">
        <w:rPr>
          <w:rFonts w:ascii="Times New Roman" w:eastAsia="Times New Roman" w:hAnsi="Times New Roman" w:cs="Times New Roman"/>
          <w:sz w:val="24"/>
          <w:szCs w:val="24"/>
          <w:lang w:eastAsia="ru-RU"/>
        </w:rPr>
        <w:t>обучающихся получили документ об образовании соответствующего образца.</w:t>
      </w:r>
      <w:r>
        <w:rPr>
          <w:rFonts w:ascii="Times New Roman" w:eastAsia="Times New Roman" w:hAnsi="Times New Roman" w:cs="Times New Roman"/>
          <w:sz w:val="24"/>
          <w:szCs w:val="24"/>
          <w:lang w:eastAsia="ru-RU"/>
        </w:rPr>
        <w:t xml:space="preserve">  </w:t>
      </w:r>
    </w:p>
    <w:p w14:paraId="30E5D548" w14:textId="77777777" w:rsidR="005950E2" w:rsidRPr="0007000B" w:rsidRDefault="005950E2" w:rsidP="005950E2">
      <w:pPr>
        <w:spacing w:after="0" w:line="240" w:lineRule="auto"/>
        <w:rPr>
          <w:rFonts w:ascii="Times New Roman" w:eastAsia="Times New Roman" w:hAnsi="Times New Roman" w:cs="Times New Roman"/>
          <w:b/>
          <w:bCs/>
          <w:sz w:val="24"/>
          <w:szCs w:val="24"/>
          <w:lang w:eastAsia="ru-RU"/>
        </w:rPr>
      </w:pPr>
      <w:r w:rsidRPr="0007000B">
        <w:rPr>
          <w:rFonts w:ascii="Times New Roman" w:eastAsia="Times New Roman" w:hAnsi="Times New Roman" w:cs="Times New Roman"/>
          <w:b/>
          <w:bCs/>
          <w:sz w:val="24"/>
          <w:szCs w:val="24"/>
          <w:lang w:eastAsia="ru-RU"/>
        </w:rPr>
        <w:t>Медалями «За  особые  успехи в  учении» награждены:</w:t>
      </w:r>
    </w:p>
    <w:p w14:paraId="7C33FCD3" w14:textId="77777777" w:rsidR="005950E2" w:rsidRPr="0007000B" w:rsidRDefault="005950E2" w:rsidP="005950E2">
      <w:pPr>
        <w:spacing w:after="0" w:line="240" w:lineRule="auto"/>
        <w:rPr>
          <w:rFonts w:ascii="Times New Roman" w:eastAsia="Times New Roman" w:hAnsi="Times New Roman" w:cs="Times New Roman"/>
          <w:b/>
          <w:bCs/>
          <w:color w:val="FF0000"/>
          <w:sz w:val="24"/>
          <w:szCs w:val="24"/>
          <w:lang w:eastAsia="ru-RU"/>
        </w:rPr>
      </w:pPr>
    </w:p>
    <w:tbl>
      <w:tblPr>
        <w:tblStyle w:val="32"/>
        <w:tblW w:w="0" w:type="auto"/>
        <w:tblInd w:w="392" w:type="dxa"/>
        <w:tblLook w:val="04A0" w:firstRow="1" w:lastRow="0" w:firstColumn="1" w:lastColumn="0" w:noHBand="0" w:noVBand="1"/>
      </w:tblPr>
      <w:tblGrid>
        <w:gridCol w:w="560"/>
        <w:gridCol w:w="4401"/>
        <w:gridCol w:w="1276"/>
      </w:tblGrid>
      <w:tr w:rsidR="005950E2" w:rsidRPr="001C052E" w14:paraId="17FC926D" w14:textId="77777777" w:rsidTr="00165045">
        <w:trPr>
          <w:trHeight w:val="465"/>
        </w:trPr>
        <w:tc>
          <w:tcPr>
            <w:tcW w:w="560" w:type="dxa"/>
            <w:hideMark/>
          </w:tcPr>
          <w:p w14:paraId="71772A67" w14:textId="77777777" w:rsidR="005950E2" w:rsidRPr="001C052E" w:rsidRDefault="005950E2" w:rsidP="00165045">
            <w:pPr>
              <w:rPr>
                <w:rFonts w:ascii="Times New Roman" w:hAnsi="Times New Roman" w:cs="Times New Roman"/>
                <w:b/>
                <w:bCs/>
                <w:sz w:val="24"/>
                <w:szCs w:val="24"/>
              </w:rPr>
            </w:pPr>
            <w:r w:rsidRPr="001C052E">
              <w:rPr>
                <w:rFonts w:ascii="Times New Roman" w:hAnsi="Times New Roman" w:cs="Times New Roman"/>
                <w:b/>
                <w:bCs/>
                <w:sz w:val="24"/>
                <w:szCs w:val="24"/>
              </w:rPr>
              <w:t>№ п/п</w:t>
            </w:r>
          </w:p>
        </w:tc>
        <w:tc>
          <w:tcPr>
            <w:tcW w:w="4401" w:type="dxa"/>
            <w:hideMark/>
          </w:tcPr>
          <w:p w14:paraId="03A2A616" w14:textId="77777777" w:rsidR="005950E2" w:rsidRPr="001C052E" w:rsidRDefault="005950E2" w:rsidP="00165045">
            <w:pPr>
              <w:rPr>
                <w:rFonts w:ascii="Times New Roman" w:hAnsi="Times New Roman" w:cs="Times New Roman"/>
                <w:b/>
                <w:bCs/>
                <w:sz w:val="24"/>
                <w:szCs w:val="24"/>
              </w:rPr>
            </w:pPr>
            <w:r w:rsidRPr="001C052E">
              <w:rPr>
                <w:rFonts w:ascii="Times New Roman" w:hAnsi="Times New Roman" w:cs="Times New Roman"/>
                <w:b/>
                <w:bCs/>
                <w:sz w:val="24"/>
                <w:szCs w:val="24"/>
              </w:rPr>
              <w:t>Фамилия, имя, отчество выпускника</w:t>
            </w:r>
          </w:p>
        </w:tc>
        <w:tc>
          <w:tcPr>
            <w:tcW w:w="1276" w:type="dxa"/>
          </w:tcPr>
          <w:p w14:paraId="11CA466E" w14:textId="77777777" w:rsidR="005950E2" w:rsidRPr="001C052E" w:rsidRDefault="005950E2" w:rsidP="00165045">
            <w:pPr>
              <w:rPr>
                <w:rFonts w:ascii="Times New Roman" w:hAnsi="Times New Roman" w:cs="Times New Roman"/>
                <w:b/>
                <w:bCs/>
                <w:sz w:val="24"/>
                <w:szCs w:val="24"/>
              </w:rPr>
            </w:pPr>
            <w:r>
              <w:rPr>
                <w:rFonts w:ascii="Times New Roman" w:hAnsi="Times New Roman" w:cs="Times New Roman"/>
                <w:b/>
                <w:bCs/>
                <w:sz w:val="24"/>
                <w:szCs w:val="24"/>
              </w:rPr>
              <w:t>Класс</w:t>
            </w:r>
          </w:p>
        </w:tc>
      </w:tr>
      <w:tr w:rsidR="005950E2" w:rsidRPr="001C052E" w14:paraId="708D3BF7" w14:textId="77777777" w:rsidTr="00165045">
        <w:trPr>
          <w:trHeight w:val="399"/>
        </w:trPr>
        <w:tc>
          <w:tcPr>
            <w:tcW w:w="560" w:type="dxa"/>
            <w:hideMark/>
          </w:tcPr>
          <w:p w14:paraId="4F8A165F"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1</w:t>
            </w:r>
          </w:p>
        </w:tc>
        <w:tc>
          <w:tcPr>
            <w:tcW w:w="4401" w:type="dxa"/>
            <w:noWrap/>
          </w:tcPr>
          <w:p w14:paraId="7F890BE1" w14:textId="77777777" w:rsidR="005950E2" w:rsidRPr="00F76FAE" w:rsidRDefault="005950E2" w:rsidP="00165045">
            <w:pPr>
              <w:jc w:val="both"/>
              <w:rPr>
                <w:rFonts w:ascii="Times New Roman" w:hAnsi="Times New Roman" w:cs="Times New Roman"/>
                <w:color w:val="000000"/>
                <w:sz w:val="24"/>
                <w:szCs w:val="24"/>
              </w:rPr>
            </w:pPr>
            <w:r w:rsidRPr="001761C7">
              <w:rPr>
                <w:rFonts w:ascii="Times New Roman" w:eastAsia="Times New Roman" w:hAnsi="Times New Roman" w:cs="Times New Roman"/>
                <w:sz w:val="24"/>
                <w:szCs w:val="24"/>
                <w:lang w:eastAsia="ru-RU"/>
              </w:rPr>
              <w:t>Лапина Анна</w:t>
            </w:r>
          </w:p>
        </w:tc>
        <w:tc>
          <w:tcPr>
            <w:tcW w:w="1276" w:type="dxa"/>
          </w:tcPr>
          <w:p w14:paraId="4799C0FB" w14:textId="77777777" w:rsidR="005950E2" w:rsidRDefault="005950E2" w:rsidP="00165045">
            <w:pPr>
              <w:jc w:val="both"/>
              <w:rPr>
                <w:rFonts w:ascii="Times New Roman" w:hAnsi="Times New Roman" w:cs="Times New Roman"/>
                <w:sz w:val="24"/>
                <w:szCs w:val="24"/>
              </w:rPr>
            </w:pPr>
            <w:r>
              <w:rPr>
                <w:rFonts w:ascii="Times New Roman" w:hAnsi="Times New Roman" w:cs="Times New Roman"/>
                <w:sz w:val="24"/>
                <w:szCs w:val="24"/>
              </w:rPr>
              <w:t>11а</w:t>
            </w:r>
          </w:p>
        </w:tc>
      </w:tr>
      <w:tr w:rsidR="005950E2" w:rsidRPr="001C052E" w14:paraId="7DFC0AD1" w14:textId="77777777" w:rsidTr="00165045">
        <w:trPr>
          <w:trHeight w:val="272"/>
        </w:trPr>
        <w:tc>
          <w:tcPr>
            <w:tcW w:w="560" w:type="dxa"/>
            <w:hideMark/>
          </w:tcPr>
          <w:p w14:paraId="75426A50"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2</w:t>
            </w:r>
          </w:p>
        </w:tc>
        <w:tc>
          <w:tcPr>
            <w:tcW w:w="4401" w:type="dxa"/>
            <w:noWrap/>
            <w:vAlign w:val="bottom"/>
          </w:tcPr>
          <w:p w14:paraId="0FF57B5F" w14:textId="77777777" w:rsidR="005950E2" w:rsidRPr="00F76FAE" w:rsidRDefault="005950E2" w:rsidP="00165045">
            <w:pPr>
              <w:rPr>
                <w:rFonts w:ascii="Times New Roman" w:hAnsi="Times New Roman" w:cs="Times New Roman"/>
                <w:color w:val="000000"/>
              </w:rPr>
            </w:pPr>
            <w:r w:rsidRPr="001761C7">
              <w:rPr>
                <w:rFonts w:ascii="Times New Roman" w:eastAsia="Times New Roman" w:hAnsi="Times New Roman" w:cs="Times New Roman"/>
                <w:sz w:val="24"/>
                <w:szCs w:val="24"/>
                <w:lang w:eastAsia="ru-RU"/>
              </w:rPr>
              <w:t>Рафальская Екатерина</w:t>
            </w:r>
          </w:p>
        </w:tc>
        <w:tc>
          <w:tcPr>
            <w:tcW w:w="1276" w:type="dxa"/>
          </w:tcPr>
          <w:p w14:paraId="578AAC2C"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11а</w:t>
            </w:r>
          </w:p>
        </w:tc>
      </w:tr>
      <w:tr w:rsidR="005950E2" w:rsidRPr="001C052E" w14:paraId="36FD5AA8" w14:textId="77777777" w:rsidTr="00165045">
        <w:trPr>
          <w:trHeight w:val="261"/>
        </w:trPr>
        <w:tc>
          <w:tcPr>
            <w:tcW w:w="560" w:type="dxa"/>
            <w:hideMark/>
          </w:tcPr>
          <w:p w14:paraId="4937F746"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3</w:t>
            </w:r>
          </w:p>
        </w:tc>
        <w:tc>
          <w:tcPr>
            <w:tcW w:w="4401" w:type="dxa"/>
            <w:noWrap/>
            <w:vAlign w:val="bottom"/>
          </w:tcPr>
          <w:p w14:paraId="0316224F" w14:textId="77777777" w:rsidR="005950E2" w:rsidRPr="00F76FAE" w:rsidRDefault="005950E2" w:rsidP="00165045">
            <w:pPr>
              <w:rPr>
                <w:rFonts w:ascii="Times New Roman" w:hAnsi="Times New Roman" w:cs="Times New Roman"/>
                <w:color w:val="000000"/>
              </w:rPr>
            </w:pPr>
            <w:r w:rsidRPr="001761C7">
              <w:rPr>
                <w:rFonts w:ascii="Times New Roman" w:eastAsia="Times New Roman" w:hAnsi="Times New Roman" w:cs="Times New Roman"/>
                <w:sz w:val="24"/>
                <w:szCs w:val="24"/>
                <w:lang w:eastAsia="ru-RU"/>
              </w:rPr>
              <w:t>Саракула Никита</w:t>
            </w:r>
          </w:p>
        </w:tc>
        <w:tc>
          <w:tcPr>
            <w:tcW w:w="1276" w:type="dxa"/>
          </w:tcPr>
          <w:p w14:paraId="032ED711" w14:textId="77777777" w:rsidR="005950E2" w:rsidRDefault="005950E2" w:rsidP="00165045">
            <w:pPr>
              <w:rPr>
                <w:rFonts w:ascii="Times New Roman" w:hAnsi="Times New Roman" w:cs="Times New Roman"/>
                <w:sz w:val="24"/>
                <w:szCs w:val="24"/>
              </w:rPr>
            </w:pPr>
            <w:r>
              <w:rPr>
                <w:rFonts w:ascii="Times New Roman" w:hAnsi="Times New Roman" w:cs="Times New Roman"/>
                <w:sz w:val="24"/>
                <w:szCs w:val="24"/>
              </w:rPr>
              <w:t>11а</w:t>
            </w:r>
          </w:p>
        </w:tc>
      </w:tr>
      <w:tr w:rsidR="005950E2" w:rsidRPr="001C052E" w14:paraId="3CA6B77F" w14:textId="77777777" w:rsidTr="00165045">
        <w:trPr>
          <w:trHeight w:val="269"/>
        </w:trPr>
        <w:tc>
          <w:tcPr>
            <w:tcW w:w="560" w:type="dxa"/>
            <w:hideMark/>
          </w:tcPr>
          <w:p w14:paraId="308BA157" w14:textId="77777777" w:rsidR="005950E2" w:rsidRPr="001C052E" w:rsidRDefault="005950E2" w:rsidP="00165045">
            <w:pPr>
              <w:rPr>
                <w:rFonts w:ascii="Times New Roman" w:hAnsi="Times New Roman" w:cs="Times New Roman"/>
                <w:sz w:val="24"/>
                <w:szCs w:val="24"/>
              </w:rPr>
            </w:pPr>
            <w:r w:rsidRPr="001C052E">
              <w:rPr>
                <w:rFonts w:ascii="Times New Roman" w:hAnsi="Times New Roman" w:cs="Times New Roman"/>
                <w:sz w:val="24"/>
                <w:szCs w:val="24"/>
              </w:rPr>
              <w:t>4</w:t>
            </w:r>
          </w:p>
        </w:tc>
        <w:tc>
          <w:tcPr>
            <w:tcW w:w="4401" w:type="dxa"/>
            <w:noWrap/>
            <w:vAlign w:val="bottom"/>
          </w:tcPr>
          <w:p w14:paraId="77B94F48" w14:textId="77777777" w:rsidR="005950E2" w:rsidRPr="00F76FAE" w:rsidRDefault="005950E2" w:rsidP="00165045">
            <w:pPr>
              <w:rPr>
                <w:rFonts w:ascii="Times New Roman" w:hAnsi="Times New Roman" w:cs="Times New Roman"/>
                <w:color w:val="000000"/>
                <w:sz w:val="24"/>
                <w:szCs w:val="24"/>
              </w:rPr>
            </w:pPr>
            <w:r w:rsidRPr="001761C7">
              <w:rPr>
                <w:rFonts w:ascii="Times New Roman" w:eastAsia="Times New Roman" w:hAnsi="Times New Roman" w:cs="Times New Roman"/>
                <w:sz w:val="24"/>
                <w:szCs w:val="24"/>
                <w:lang w:eastAsia="ru-RU"/>
              </w:rPr>
              <w:t>Седякина Анастасия</w:t>
            </w:r>
          </w:p>
        </w:tc>
        <w:tc>
          <w:tcPr>
            <w:tcW w:w="1276" w:type="dxa"/>
          </w:tcPr>
          <w:p w14:paraId="1B2384B4" w14:textId="77777777" w:rsidR="005950E2" w:rsidRPr="00756DD5" w:rsidRDefault="005950E2" w:rsidP="00165045">
            <w:pPr>
              <w:ind w:left="-567" w:firstLine="567"/>
              <w:jc w:val="both"/>
              <w:rPr>
                <w:rFonts w:ascii="Times New Roman" w:hAnsi="Times New Roman" w:cs="Times New Roman"/>
                <w:sz w:val="24"/>
                <w:szCs w:val="24"/>
              </w:rPr>
            </w:pPr>
            <w:r>
              <w:rPr>
                <w:rFonts w:ascii="Times New Roman" w:hAnsi="Times New Roman" w:cs="Times New Roman"/>
                <w:sz w:val="24"/>
                <w:szCs w:val="24"/>
              </w:rPr>
              <w:t>11а</w:t>
            </w:r>
          </w:p>
        </w:tc>
      </w:tr>
      <w:tr w:rsidR="005950E2" w:rsidRPr="001C052E" w14:paraId="5B950786" w14:textId="77777777" w:rsidTr="00165045">
        <w:trPr>
          <w:trHeight w:val="269"/>
        </w:trPr>
        <w:tc>
          <w:tcPr>
            <w:tcW w:w="560" w:type="dxa"/>
          </w:tcPr>
          <w:p w14:paraId="62DA4F43" w14:textId="77777777" w:rsidR="005950E2" w:rsidRPr="001C052E" w:rsidRDefault="005950E2" w:rsidP="00165045">
            <w:pPr>
              <w:rPr>
                <w:rFonts w:ascii="Times New Roman" w:hAnsi="Times New Roman" w:cs="Times New Roman"/>
                <w:sz w:val="24"/>
                <w:szCs w:val="24"/>
              </w:rPr>
            </w:pPr>
            <w:r>
              <w:rPr>
                <w:rFonts w:ascii="Times New Roman" w:hAnsi="Times New Roman" w:cs="Times New Roman"/>
                <w:sz w:val="24"/>
                <w:szCs w:val="24"/>
              </w:rPr>
              <w:t>5</w:t>
            </w:r>
          </w:p>
        </w:tc>
        <w:tc>
          <w:tcPr>
            <w:tcW w:w="4401" w:type="dxa"/>
            <w:noWrap/>
            <w:vAlign w:val="bottom"/>
          </w:tcPr>
          <w:p w14:paraId="6C1FAC28" w14:textId="77777777" w:rsidR="005950E2" w:rsidRPr="00F76FAE" w:rsidRDefault="005950E2" w:rsidP="00165045">
            <w:pPr>
              <w:rPr>
                <w:rFonts w:ascii="Times New Roman" w:hAnsi="Times New Roman" w:cs="Times New Roman"/>
                <w:color w:val="000000"/>
                <w:sz w:val="24"/>
                <w:szCs w:val="24"/>
              </w:rPr>
            </w:pPr>
            <w:r w:rsidRPr="001761C7">
              <w:rPr>
                <w:rFonts w:ascii="Times New Roman" w:eastAsia="Times New Roman" w:hAnsi="Times New Roman" w:cs="Times New Roman"/>
                <w:sz w:val="24"/>
                <w:szCs w:val="24"/>
                <w:lang w:eastAsia="ru-RU"/>
              </w:rPr>
              <w:t>Дудырева Кристина</w:t>
            </w:r>
          </w:p>
        </w:tc>
        <w:tc>
          <w:tcPr>
            <w:tcW w:w="1276" w:type="dxa"/>
          </w:tcPr>
          <w:p w14:paraId="161C6D2D" w14:textId="77777777" w:rsidR="005950E2" w:rsidRDefault="005950E2" w:rsidP="00165045">
            <w:pPr>
              <w:ind w:left="-567" w:firstLine="567"/>
              <w:jc w:val="both"/>
              <w:rPr>
                <w:rFonts w:ascii="Times New Roman" w:hAnsi="Times New Roman" w:cs="Times New Roman"/>
                <w:sz w:val="24"/>
                <w:szCs w:val="24"/>
              </w:rPr>
            </w:pPr>
            <w:r>
              <w:rPr>
                <w:rFonts w:ascii="Times New Roman" w:hAnsi="Times New Roman" w:cs="Times New Roman"/>
                <w:sz w:val="24"/>
                <w:szCs w:val="24"/>
              </w:rPr>
              <w:t>11б</w:t>
            </w:r>
          </w:p>
        </w:tc>
      </w:tr>
    </w:tbl>
    <w:p w14:paraId="7F4E9803" w14:textId="77777777" w:rsidR="005950E2" w:rsidRDefault="005950E2" w:rsidP="005950E2">
      <w:pPr>
        <w:spacing w:after="0" w:line="240" w:lineRule="auto"/>
        <w:ind w:left="720"/>
        <w:rPr>
          <w:rFonts w:ascii="Times New Roman" w:eastAsia="Times New Roman" w:hAnsi="Times New Roman" w:cs="Times New Roman"/>
          <w:b/>
          <w:sz w:val="24"/>
          <w:szCs w:val="24"/>
          <w:lang w:eastAsia="ru-RU"/>
        </w:rPr>
      </w:pPr>
    </w:p>
    <w:p w14:paraId="052AA05B" w14:textId="77777777" w:rsidR="005950E2" w:rsidRPr="001C052E" w:rsidRDefault="005950E2" w:rsidP="005950E2">
      <w:pPr>
        <w:spacing w:after="0" w:line="240" w:lineRule="auto"/>
        <w:ind w:left="720"/>
        <w:rPr>
          <w:rFonts w:ascii="Times New Roman" w:eastAsia="Times New Roman" w:hAnsi="Times New Roman" w:cs="Times New Roman"/>
          <w:sz w:val="24"/>
          <w:szCs w:val="24"/>
          <w:lang w:eastAsia="ru-RU"/>
        </w:rPr>
      </w:pPr>
      <w:r w:rsidRPr="001C052E">
        <w:rPr>
          <w:rFonts w:ascii="Times New Roman" w:eastAsia="Times New Roman" w:hAnsi="Times New Roman" w:cs="Times New Roman"/>
          <w:b/>
          <w:sz w:val="24"/>
          <w:szCs w:val="24"/>
          <w:lang w:eastAsia="ru-RU"/>
        </w:rPr>
        <w:t>Количество медалистов, подтверждающих свои знания в рамках итоговой государственной аттестации:</w:t>
      </w:r>
    </w:p>
    <w:p w14:paraId="4F5680E0" w14:textId="77777777" w:rsidR="005950E2" w:rsidRPr="001C052E" w:rsidRDefault="005950E2" w:rsidP="005950E2">
      <w:pPr>
        <w:spacing w:after="0" w:line="240" w:lineRule="auto"/>
        <w:ind w:left="720"/>
        <w:rPr>
          <w:rFonts w:ascii="Times New Roman" w:eastAsia="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857"/>
        <w:gridCol w:w="1650"/>
        <w:gridCol w:w="1696"/>
      </w:tblGrid>
      <w:tr w:rsidR="005950E2" w:rsidRPr="001C052E" w14:paraId="30B25EED" w14:textId="77777777" w:rsidTr="00165045">
        <w:trPr>
          <w:jc w:val="center"/>
        </w:trPr>
        <w:tc>
          <w:tcPr>
            <w:tcW w:w="1276" w:type="dxa"/>
            <w:vAlign w:val="center"/>
          </w:tcPr>
          <w:p w14:paraId="449AE598"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уч. год</w:t>
            </w:r>
          </w:p>
        </w:tc>
        <w:tc>
          <w:tcPr>
            <w:tcW w:w="1857" w:type="dxa"/>
            <w:vAlign w:val="center"/>
          </w:tcPr>
          <w:p w14:paraId="0566D85B"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«золото»</w:t>
            </w:r>
          </w:p>
        </w:tc>
        <w:tc>
          <w:tcPr>
            <w:tcW w:w="1650" w:type="dxa"/>
            <w:vAlign w:val="center"/>
          </w:tcPr>
          <w:p w14:paraId="5586D042"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«серебро»</w:t>
            </w:r>
          </w:p>
        </w:tc>
        <w:tc>
          <w:tcPr>
            <w:tcW w:w="1696" w:type="dxa"/>
            <w:vAlign w:val="center"/>
          </w:tcPr>
          <w:p w14:paraId="2FF04C78"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всего</w:t>
            </w:r>
          </w:p>
        </w:tc>
      </w:tr>
      <w:tr w:rsidR="005950E2" w:rsidRPr="001C052E" w14:paraId="6BA3EEE0" w14:textId="77777777" w:rsidTr="00165045">
        <w:trPr>
          <w:jc w:val="center"/>
        </w:trPr>
        <w:tc>
          <w:tcPr>
            <w:tcW w:w="1276" w:type="dxa"/>
            <w:vAlign w:val="center"/>
          </w:tcPr>
          <w:p w14:paraId="45F080F1"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2011/12</w:t>
            </w:r>
          </w:p>
        </w:tc>
        <w:tc>
          <w:tcPr>
            <w:tcW w:w="1857" w:type="dxa"/>
            <w:vAlign w:val="center"/>
          </w:tcPr>
          <w:p w14:paraId="368F6509"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5</w:t>
            </w:r>
          </w:p>
        </w:tc>
        <w:tc>
          <w:tcPr>
            <w:tcW w:w="1650" w:type="dxa"/>
            <w:vAlign w:val="center"/>
          </w:tcPr>
          <w:p w14:paraId="3623C8B0"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5</w:t>
            </w:r>
          </w:p>
        </w:tc>
        <w:tc>
          <w:tcPr>
            <w:tcW w:w="1696" w:type="dxa"/>
            <w:vAlign w:val="center"/>
          </w:tcPr>
          <w:p w14:paraId="15D6C72E"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10</w:t>
            </w:r>
          </w:p>
        </w:tc>
      </w:tr>
      <w:tr w:rsidR="005950E2" w:rsidRPr="001C052E" w14:paraId="1E7BAE12" w14:textId="77777777" w:rsidTr="00165045">
        <w:trPr>
          <w:jc w:val="center"/>
        </w:trPr>
        <w:tc>
          <w:tcPr>
            <w:tcW w:w="1276" w:type="dxa"/>
            <w:vAlign w:val="center"/>
          </w:tcPr>
          <w:p w14:paraId="0B0FE5F0"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2012/13</w:t>
            </w:r>
          </w:p>
        </w:tc>
        <w:tc>
          <w:tcPr>
            <w:tcW w:w="1857" w:type="dxa"/>
            <w:vAlign w:val="center"/>
          </w:tcPr>
          <w:p w14:paraId="7BF4E4A7"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5</w:t>
            </w:r>
          </w:p>
        </w:tc>
        <w:tc>
          <w:tcPr>
            <w:tcW w:w="1650" w:type="dxa"/>
            <w:vAlign w:val="center"/>
          </w:tcPr>
          <w:p w14:paraId="7CF4CAE8"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3</w:t>
            </w:r>
          </w:p>
        </w:tc>
        <w:tc>
          <w:tcPr>
            <w:tcW w:w="1696" w:type="dxa"/>
            <w:vAlign w:val="center"/>
          </w:tcPr>
          <w:p w14:paraId="56192A61"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8</w:t>
            </w:r>
          </w:p>
        </w:tc>
      </w:tr>
      <w:tr w:rsidR="005950E2" w:rsidRPr="001C052E" w14:paraId="1A95D54C" w14:textId="77777777" w:rsidTr="00165045">
        <w:trPr>
          <w:jc w:val="center"/>
        </w:trPr>
        <w:tc>
          <w:tcPr>
            <w:tcW w:w="1276" w:type="dxa"/>
            <w:vAlign w:val="center"/>
          </w:tcPr>
          <w:p w14:paraId="09D1B26C"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2013/14</w:t>
            </w:r>
          </w:p>
        </w:tc>
        <w:tc>
          <w:tcPr>
            <w:tcW w:w="1857" w:type="dxa"/>
            <w:vAlign w:val="center"/>
          </w:tcPr>
          <w:p w14:paraId="4CB69075"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1</w:t>
            </w:r>
          </w:p>
        </w:tc>
        <w:tc>
          <w:tcPr>
            <w:tcW w:w="1650" w:type="dxa"/>
            <w:vAlign w:val="center"/>
          </w:tcPr>
          <w:p w14:paraId="12D0AD53"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1</w:t>
            </w:r>
          </w:p>
        </w:tc>
        <w:tc>
          <w:tcPr>
            <w:tcW w:w="1696" w:type="dxa"/>
            <w:vAlign w:val="center"/>
          </w:tcPr>
          <w:p w14:paraId="6A96144E"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2</w:t>
            </w:r>
          </w:p>
        </w:tc>
      </w:tr>
      <w:tr w:rsidR="005950E2" w:rsidRPr="001C052E" w14:paraId="2465B41B" w14:textId="77777777" w:rsidTr="00165045">
        <w:trPr>
          <w:jc w:val="center"/>
        </w:trPr>
        <w:tc>
          <w:tcPr>
            <w:tcW w:w="1276" w:type="dxa"/>
            <w:vAlign w:val="center"/>
          </w:tcPr>
          <w:p w14:paraId="012479BD"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20014/15</w:t>
            </w:r>
          </w:p>
        </w:tc>
        <w:tc>
          <w:tcPr>
            <w:tcW w:w="3507" w:type="dxa"/>
            <w:gridSpan w:val="2"/>
            <w:vAlign w:val="center"/>
          </w:tcPr>
          <w:p w14:paraId="6F5EF2D1"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7</w:t>
            </w:r>
          </w:p>
        </w:tc>
        <w:tc>
          <w:tcPr>
            <w:tcW w:w="1696" w:type="dxa"/>
            <w:vAlign w:val="center"/>
          </w:tcPr>
          <w:p w14:paraId="28962DBF"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7</w:t>
            </w:r>
          </w:p>
        </w:tc>
      </w:tr>
      <w:tr w:rsidR="005950E2" w:rsidRPr="001C052E" w14:paraId="3ABAF396" w14:textId="77777777" w:rsidTr="00165045">
        <w:trPr>
          <w:jc w:val="center"/>
        </w:trPr>
        <w:tc>
          <w:tcPr>
            <w:tcW w:w="1276" w:type="dxa"/>
            <w:vAlign w:val="center"/>
          </w:tcPr>
          <w:p w14:paraId="6CBB40BB"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2015/16</w:t>
            </w:r>
          </w:p>
        </w:tc>
        <w:tc>
          <w:tcPr>
            <w:tcW w:w="3507" w:type="dxa"/>
            <w:gridSpan w:val="2"/>
            <w:vAlign w:val="center"/>
          </w:tcPr>
          <w:p w14:paraId="66AF265D"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sidRPr="001C052E">
              <w:rPr>
                <w:rFonts w:ascii="Times New Roman" w:eastAsia="Times New Roman" w:hAnsi="Times New Roman" w:cs="Times New Roman"/>
                <w:sz w:val="24"/>
                <w:szCs w:val="24"/>
                <w:lang w:eastAsia="ru-RU"/>
              </w:rPr>
              <w:t>2</w:t>
            </w:r>
          </w:p>
        </w:tc>
        <w:tc>
          <w:tcPr>
            <w:tcW w:w="1696" w:type="dxa"/>
            <w:vAlign w:val="center"/>
          </w:tcPr>
          <w:p w14:paraId="685FB54B"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sidRPr="001C052E">
              <w:rPr>
                <w:rFonts w:ascii="Times New Roman" w:eastAsia="Times New Roman" w:hAnsi="Times New Roman" w:cs="Times New Roman"/>
                <w:b/>
                <w:sz w:val="24"/>
                <w:szCs w:val="24"/>
                <w:lang w:eastAsia="ru-RU"/>
              </w:rPr>
              <w:t>2</w:t>
            </w:r>
          </w:p>
        </w:tc>
      </w:tr>
      <w:tr w:rsidR="005950E2" w:rsidRPr="001C052E" w14:paraId="5E245314" w14:textId="77777777" w:rsidTr="00165045">
        <w:trPr>
          <w:jc w:val="center"/>
        </w:trPr>
        <w:tc>
          <w:tcPr>
            <w:tcW w:w="1276" w:type="dxa"/>
            <w:vAlign w:val="center"/>
          </w:tcPr>
          <w:p w14:paraId="311F8634"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2016/17</w:t>
            </w:r>
          </w:p>
        </w:tc>
        <w:tc>
          <w:tcPr>
            <w:tcW w:w="3507" w:type="dxa"/>
            <w:gridSpan w:val="2"/>
            <w:vAlign w:val="center"/>
          </w:tcPr>
          <w:p w14:paraId="216C4206" w14:textId="77777777" w:rsidR="005950E2" w:rsidRPr="001C052E"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696" w:type="dxa"/>
            <w:vAlign w:val="center"/>
          </w:tcPr>
          <w:p w14:paraId="512D9E72" w14:textId="77777777" w:rsidR="005950E2" w:rsidRPr="001C052E"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r>
      <w:tr w:rsidR="005950E2" w:rsidRPr="001C052E" w14:paraId="3AB2AA24" w14:textId="77777777" w:rsidTr="00165045">
        <w:trPr>
          <w:jc w:val="center"/>
        </w:trPr>
        <w:tc>
          <w:tcPr>
            <w:tcW w:w="1276" w:type="dxa"/>
            <w:vAlign w:val="center"/>
          </w:tcPr>
          <w:p w14:paraId="3294140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2017/18</w:t>
            </w:r>
          </w:p>
        </w:tc>
        <w:tc>
          <w:tcPr>
            <w:tcW w:w="3507" w:type="dxa"/>
            <w:gridSpan w:val="2"/>
            <w:vAlign w:val="center"/>
          </w:tcPr>
          <w:p w14:paraId="75D17B14"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696" w:type="dxa"/>
            <w:vAlign w:val="center"/>
          </w:tcPr>
          <w:p w14:paraId="006B97FE"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5950E2" w:rsidRPr="001C052E" w14:paraId="79A2129F" w14:textId="77777777" w:rsidTr="00165045">
        <w:trPr>
          <w:jc w:val="center"/>
        </w:trPr>
        <w:tc>
          <w:tcPr>
            <w:tcW w:w="1276" w:type="dxa"/>
            <w:vAlign w:val="center"/>
          </w:tcPr>
          <w:p w14:paraId="7335E9C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2018/19</w:t>
            </w:r>
          </w:p>
        </w:tc>
        <w:tc>
          <w:tcPr>
            <w:tcW w:w="3507" w:type="dxa"/>
            <w:gridSpan w:val="2"/>
            <w:vAlign w:val="center"/>
          </w:tcPr>
          <w:p w14:paraId="7655DC7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96" w:type="dxa"/>
            <w:vAlign w:val="center"/>
          </w:tcPr>
          <w:p w14:paraId="56F7C088"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5950E2" w:rsidRPr="001C052E" w14:paraId="799C150A" w14:textId="77777777" w:rsidTr="00165045">
        <w:trPr>
          <w:jc w:val="center"/>
        </w:trPr>
        <w:tc>
          <w:tcPr>
            <w:tcW w:w="1276" w:type="dxa"/>
            <w:vAlign w:val="center"/>
          </w:tcPr>
          <w:p w14:paraId="59B14935"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w:t>
            </w:r>
          </w:p>
        </w:tc>
        <w:tc>
          <w:tcPr>
            <w:tcW w:w="3507" w:type="dxa"/>
            <w:gridSpan w:val="2"/>
            <w:vAlign w:val="center"/>
          </w:tcPr>
          <w:p w14:paraId="0152626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96" w:type="dxa"/>
            <w:vAlign w:val="center"/>
          </w:tcPr>
          <w:p w14:paraId="5094DAD6"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5950E2" w:rsidRPr="001C052E" w14:paraId="2114B923" w14:textId="77777777" w:rsidTr="00165045">
        <w:trPr>
          <w:jc w:val="center"/>
        </w:trPr>
        <w:tc>
          <w:tcPr>
            <w:tcW w:w="1276" w:type="dxa"/>
            <w:vAlign w:val="center"/>
          </w:tcPr>
          <w:p w14:paraId="73E00901"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2020/21</w:t>
            </w:r>
          </w:p>
        </w:tc>
        <w:tc>
          <w:tcPr>
            <w:tcW w:w="3507" w:type="dxa"/>
            <w:gridSpan w:val="2"/>
            <w:vAlign w:val="center"/>
          </w:tcPr>
          <w:p w14:paraId="74C66C9D"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96" w:type="dxa"/>
            <w:vAlign w:val="center"/>
          </w:tcPr>
          <w:p w14:paraId="7B41A99C"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5950E2" w:rsidRPr="001C052E" w14:paraId="4664461F" w14:textId="77777777" w:rsidTr="00165045">
        <w:trPr>
          <w:jc w:val="center"/>
        </w:trPr>
        <w:tc>
          <w:tcPr>
            <w:tcW w:w="1276" w:type="dxa"/>
            <w:vAlign w:val="center"/>
          </w:tcPr>
          <w:p w14:paraId="330F4A1C"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2021/22</w:t>
            </w:r>
          </w:p>
        </w:tc>
        <w:tc>
          <w:tcPr>
            <w:tcW w:w="3507" w:type="dxa"/>
            <w:gridSpan w:val="2"/>
            <w:vAlign w:val="center"/>
          </w:tcPr>
          <w:p w14:paraId="6C9AD834"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96" w:type="dxa"/>
            <w:vAlign w:val="center"/>
          </w:tcPr>
          <w:p w14:paraId="0B654066"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5950E2" w:rsidRPr="001C052E" w14:paraId="51F020F6" w14:textId="77777777" w:rsidTr="00165045">
        <w:trPr>
          <w:jc w:val="center"/>
        </w:trPr>
        <w:tc>
          <w:tcPr>
            <w:tcW w:w="1276" w:type="dxa"/>
            <w:vAlign w:val="center"/>
          </w:tcPr>
          <w:p w14:paraId="0FE2EE87"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2022/23</w:t>
            </w:r>
          </w:p>
        </w:tc>
        <w:tc>
          <w:tcPr>
            <w:tcW w:w="3507" w:type="dxa"/>
            <w:gridSpan w:val="2"/>
            <w:vAlign w:val="center"/>
          </w:tcPr>
          <w:p w14:paraId="0FE56DAA"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96" w:type="dxa"/>
            <w:vAlign w:val="center"/>
          </w:tcPr>
          <w:p w14:paraId="6FACC435"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bl>
    <w:p w14:paraId="042D5304" w14:textId="77777777" w:rsidR="005950E2" w:rsidRPr="00B4632B" w:rsidRDefault="005950E2" w:rsidP="005950E2">
      <w:pPr>
        <w:spacing w:before="100" w:beforeAutospacing="1" w:after="100" w:afterAutospacing="1" w:line="240" w:lineRule="atLeast"/>
        <w:ind w:left="-142" w:firstLine="851"/>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В</w:t>
      </w:r>
      <w:r w:rsidRPr="00B4632B">
        <w:rPr>
          <w:rFonts w:ascii="Times New Roman" w:eastAsia="Times New Roman" w:hAnsi="Times New Roman" w:cs="Times New Roman"/>
          <w:sz w:val="24"/>
          <w:szCs w:val="24"/>
          <w:lang w:eastAsia="ru-RU"/>
        </w:rPr>
        <w:t>ыпускники 11 класса  сдавали в форме ЕГЭ  обязательные экзамены   по математике</w:t>
      </w:r>
      <w:r>
        <w:rPr>
          <w:rFonts w:ascii="Times New Roman" w:eastAsia="Times New Roman" w:hAnsi="Times New Roman" w:cs="Times New Roman"/>
          <w:sz w:val="24"/>
          <w:szCs w:val="24"/>
          <w:lang w:eastAsia="ru-RU"/>
        </w:rPr>
        <w:t xml:space="preserve"> (профильный уровень)</w:t>
      </w:r>
      <w:r w:rsidRPr="00B4632B">
        <w:rPr>
          <w:rFonts w:ascii="Times New Roman" w:eastAsia="Times New Roman" w:hAnsi="Times New Roman" w:cs="Times New Roman"/>
          <w:sz w:val="24"/>
          <w:szCs w:val="24"/>
          <w:lang w:eastAsia="ru-RU"/>
        </w:rPr>
        <w:t xml:space="preserve">  и русскому языку и  экзамены по выбору: обществознание, история, биология, физика, химия, английский язык, литература.</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302"/>
        <w:gridCol w:w="1557"/>
        <w:gridCol w:w="1295"/>
        <w:gridCol w:w="1468"/>
        <w:gridCol w:w="2268"/>
      </w:tblGrid>
      <w:tr w:rsidR="005950E2" w:rsidRPr="00756DD5" w14:paraId="3B902006" w14:textId="77777777" w:rsidTr="00165045">
        <w:trPr>
          <w:jc w:val="center"/>
        </w:trPr>
        <w:tc>
          <w:tcPr>
            <w:tcW w:w="824" w:type="dxa"/>
          </w:tcPr>
          <w:p w14:paraId="59D6652B" w14:textId="77777777" w:rsidR="005950E2" w:rsidRPr="00B4632B" w:rsidRDefault="005950E2" w:rsidP="00165045">
            <w:pPr>
              <w:spacing w:after="0" w:line="240" w:lineRule="auto"/>
              <w:ind w:left="-142" w:firstLine="214"/>
              <w:jc w:val="both"/>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w:t>
            </w:r>
          </w:p>
        </w:tc>
        <w:tc>
          <w:tcPr>
            <w:tcW w:w="2302" w:type="dxa"/>
          </w:tcPr>
          <w:p w14:paraId="10F3FC9D" w14:textId="77777777" w:rsidR="005950E2" w:rsidRPr="00B4632B" w:rsidRDefault="005950E2" w:rsidP="00165045">
            <w:pPr>
              <w:spacing w:after="0" w:line="240" w:lineRule="auto"/>
              <w:ind w:left="159" w:hanging="159"/>
              <w:jc w:val="both"/>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Предметы учебного плана</w:t>
            </w:r>
          </w:p>
        </w:tc>
        <w:tc>
          <w:tcPr>
            <w:tcW w:w="1557" w:type="dxa"/>
          </w:tcPr>
          <w:p w14:paraId="7B2ECC47" w14:textId="77777777" w:rsidR="005950E2" w:rsidRPr="00B4632B" w:rsidRDefault="005950E2" w:rsidP="00165045">
            <w:pPr>
              <w:spacing w:after="0" w:line="240" w:lineRule="auto"/>
              <w:ind w:left="6" w:hanging="6"/>
              <w:jc w:val="both"/>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Всего выпускников сдавало предмет</w:t>
            </w:r>
          </w:p>
        </w:tc>
        <w:tc>
          <w:tcPr>
            <w:tcW w:w="1295" w:type="dxa"/>
          </w:tcPr>
          <w:p w14:paraId="4D5FB74E" w14:textId="77777777" w:rsidR="005950E2" w:rsidRPr="00B4632B" w:rsidRDefault="005950E2" w:rsidP="00165045">
            <w:pPr>
              <w:spacing w:after="0" w:line="240" w:lineRule="auto"/>
              <w:ind w:firstLine="23"/>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 xml:space="preserve">Средний балл по предмету </w:t>
            </w:r>
            <w:r w:rsidRPr="00B4632B">
              <w:rPr>
                <w:rFonts w:ascii="Times New Roman" w:eastAsia="Times New Roman" w:hAnsi="Times New Roman" w:cs="Times New Roman"/>
                <w:b/>
                <w:sz w:val="24"/>
                <w:szCs w:val="24"/>
                <w:lang w:eastAsia="ru-RU"/>
              </w:rPr>
              <w:t>по гимназии</w:t>
            </w:r>
          </w:p>
        </w:tc>
        <w:tc>
          <w:tcPr>
            <w:tcW w:w="1468" w:type="dxa"/>
          </w:tcPr>
          <w:p w14:paraId="6C07FA62" w14:textId="77777777" w:rsidR="005950E2" w:rsidRPr="00B4632B" w:rsidRDefault="005950E2" w:rsidP="00165045">
            <w:pPr>
              <w:spacing w:after="0" w:line="240" w:lineRule="auto"/>
              <w:ind w:left="123" w:hanging="123"/>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Средний балл</w:t>
            </w:r>
          </w:p>
          <w:p w14:paraId="091D73A5" w14:textId="77777777" w:rsidR="005950E2" w:rsidRPr="00B4632B" w:rsidRDefault="005950E2" w:rsidP="00165045">
            <w:pPr>
              <w:spacing w:after="0" w:line="240" w:lineRule="auto"/>
              <w:ind w:left="123" w:hanging="123"/>
              <w:rPr>
                <w:rFonts w:ascii="Times New Roman" w:eastAsia="Times New Roman" w:hAnsi="Times New Roman" w:cs="Times New Roman"/>
                <w:b/>
                <w:sz w:val="24"/>
                <w:szCs w:val="24"/>
                <w:lang w:eastAsia="ru-RU"/>
              </w:rPr>
            </w:pPr>
            <w:r w:rsidRPr="00B4632B">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городу</w:t>
            </w:r>
          </w:p>
        </w:tc>
        <w:tc>
          <w:tcPr>
            <w:tcW w:w="2268" w:type="dxa"/>
          </w:tcPr>
          <w:p w14:paraId="49EA461A" w14:textId="77777777" w:rsidR="005950E2" w:rsidRPr="00B4632B" w:rsidRDefault="005950E2" w:rsidP="00165045">
            <w:pPr>
              <w:spacing w:after="0" w:line="240" w:lineRule="auto"/>
              <w:ind w:left="123" w:firstLine="37"/>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Ф.И.О учителя</w:t>
            </w:r>
          </w:p>
        </w:tc>
      </w:tr>
      <w:tr w:rsidR="005950E2" w:rsidRPr="00756DD5" w14:paraId="3B97235E" w14:textId="77777777" w:rsidTr="00165045">
        <w:trPr>
          <w:jc w:val="center"/>
        </w:trPr>
        <w:tc>
          <w:tcPr>
            <w:tcW w:w="824" w:type="dxa"/>
          </w:tcPr>
          <w:p w14:paraId="23295216"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033EC98C" w14:textId="77777777" w:rsidR="005950E2" w:rsidRPr="00B4632B" w:rsidRDefault="005950E2" w:rsidP="00165045">
            <w:pPr>
              <w:spacing w:before="29" w:after="0" w:line="240" w:lineRule="auto"/>
              <w:ind w:right="27"/>
              <w:jc w:val="both"/>
              <w:rPr>
                <w:rFonts w:ascii="Times New Roman" w:eastAsia="Times New Roman" w:hAnsi="Times New Roman" w:cs="Times New Roman"/>
                <w:spacing w:val="7"/>
                <w:sz w:val="24"/>
                <w:szCs w:val="24"/>
                <w:lang w:eastAsia="ru-RU"/>
              </w:rPr>
            </w:pPr>
            <w:r w:rsidRPr="00B4632B">
              <w:rPr>
                <w:rFonts w:ascii="Times New Roman" w:eastAsia="Times New Roman" w:hAnsi="Times New Roman" w:cs="Times New Roman"/>
                <w:spacing w:val="7"/>
                <w:sz w:val="24"/>
                <w:szCs w:val="24"/>
                <w:lang w:eastAsia="ru-RU"/>
              </w:rPr>
              <w:t>Русский язык</w:t>
            </w:r>
          </w:p>
        </w:tc>
        <w:tc>
          <w:tcPr>
            <w:tcW w:w="1557" w:type="dxa"/>
          </w:tcPr>
          <w:p w14:paraId="1AC6B224" w14:textId="77777777" w:rsidR="005950E2" w:rsidRPr="00B4632B"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295" w:type="dxa"/>
          </w:tcPr>
          <w:p w14:paraId="53ACBDFC" w14:textId="77777777" w:rsidR="005950E2" w:rsidRPr="00B4632B"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w:t>
            </w:r>
          </w:p>
        </w:tc>
        <w:tc>
          <w:tcPr>
            <w:tcW w:w="1468" w:type="dxa"/>
          </w:tcPr>
          <w:p w14:paraId="25015227"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78,3</w:t>
            </w:r>
          </w:p>
        </w:tc>
        <w:tc>
          <w:tcPr>
            <w:tcW w:w="2268" w:type="dxa"/>
          </w:tcPr>
          <w:p w14:paraId="3EB96155" w14:textId="77777777" w:rsidR="005950E2" w:rsidRPr="00B4632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Захарова Л.В.</w:t>
            </w:r>
          </w:p>
          <w:p w14:paraId="68D7D870" w14:textId="77777777" w:rsidR="005950E2" w:rsidRPr="00B4632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5950E2" w:rsidRPr="00756DD5" w14:paraId="60D758CF" w14:textId="77777777" w:rsidTr="00165045">
        <w:trPr>
          <w:jc w:val="center"/>
        </w:trPr>
        <w:tc>
          <w:tcPr>
            <w:tcW w:w="824" w:type="dxa"/>
          </w:tcPr>
          <w:p w14:paraId="3034AF75"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703BDAF7" w14:textId="77777777" w:rsidR="005950E2" w:rsidRPr="00B4632B" w:rsidRDefault="005950E2" w:rsidP="00165045">
            <w:pPr>
              <w:spacing w:before="29" w:after="0" w:line="240" w:lineRule="auto"/>
              <w:ind w:right="27"/>
              <w:jc w:val="both"/>
              <w:rPr>
                <w:rFonts w:ascii="Times New Roman" w:eastAsia="Times New Roman" w:hAnsi="Times New Roman" w:cs="Times New Roman"/>
                <w:spacing w:val="7"/>
                <w:sz w:val="24"/>
                <w:szCs w:val="24"/>
                <w:lang w:eastAsia="ru-RU"/>
              </w:rPr>
            </w:pPr>
            <w:r>
              <w:rPr>
                <w:rFonts w:ascii="Times New Roman" w:eastAsia="Times New Roman" w:hAnsi="Times New Roman" w:cs="Times New Roman"/>
                <w:spacing w:val="7"/>
                <w:sz w:val="24"/>
                <w:szCs w:val="24"/>
                <w:lang w:eastAsia="ru-RU"/>
              </w:rPr>
              <w:t>Литература</w:t>
            </w:r>
          </w:p>
        </w:tc>
        <w:tc>
          <w:tcPr>
            <w:tcW w:w="1557" w:type="dxa"/>
          </w:tcPr>
          <w:p w14:paraId="434C302A"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95" w:type="dxa"/>
          </w:tcPr>
          <w:p w14:paraId="5CE08D9A"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w:t>
            </w:r>
          </w:p>
        </w:tc>
        <w:tc>
          <w:tcPr>
            <w:tcW w:w="1468" w:type="dxa"/>
          </w:tcPr>
          <w:p w14:paraId="2DA53EB0"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70,3</w:t>
            </w:r>
          </w:p>
        </w:tc>
        <w:tc>
          <w:tcPr>
            <w:tcW w:w="2268" w:type="dxa"/>
          </w:tcPr>
          <w:p w14:paraId="3762B570" w14:textId="77777777" w:rsidR="005950E2" w:rsidRPr="00B4632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Пузикова В.С.</w:t>
            </w:r>
          </w:p>
        </w:tc>
      </w:tr>
      <w:tr w:rsidR="005950E2" w:rsidRPr="00756DD5" w14:paraId="38107F7B" w14:textId="77777777" w:rsidTr="00165045">
        <w:trPr>
          <w:jc w:val="center"/>
        </w:trPr>
        <w:tc>
          <w:tcPr>
            <w:tcW w:w="824" w:type="dxa"/>
          </w:tcPr>
          <w:p w14:paraId="4076F635"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2ED03682" w14:textId="77777777" w:rsidR="005950E2" w:rsidRPr="00B4632B" w:rsidRDefault="005950E2" w:rsidP="00165045">
            <w:pPr>
              <w:spacing w:before="29" w:after="0" w:line="240" w:lineRule="auto"/>
              <w:ind w:right="27"/>
              <w:jc w:val="both"/>
              <w:rPr>
                <w:rFonts w:ascii="Times New Roman" w:eastAsia="Times New Roman" w:hAnsi="Times New Roman" w:cs="Times New Roman"/>
                <w:spacing w:val="7"/>
                <w:sz w:val="24"/>
                <w:szCs w:val="24"/>
                <w:lang w:eastAsia="ru-RU"/>
              </w:rPr>
            </w:pPr>
            <w:r w:rsidRPr="00B4632B">
              <w:rPr>
                <w:rFonts w:ascii="Times New Roman" w:eastAsia="Times New Roman" w:hAnsi="Times New Roman" w:cs="Times New Roman"/>
                <w:spacing w:val="7"/>
                <w:sz w:val="24"/>
                <w:szCs w:val="24"/>
                <w:lang w:eastAsia="ru-RU"/>
              </w:rPr>
              <w:t>Математика</w:t>
            </w:r>
            <w:r>
              <w:rPr>
                <w:rFonts w:ascii="Times New Roman" w:eastAsia="Times New Roman" w:hAnsi="Times New Roman" w:cs="Times New Roman"/>
                <w:spacing w:val="7"/>
                <w:sz w:val="24"/>
                <w:szCs w:val="24"/>
                <w:lang w:eastAsia="ru-RU"/>
              </w:rPr>
              <w:t xml:space="preserve"> </w:t>
            </w:r>
            <w:r w:rsidRPr="00B4632B">
              <w:rPr>
                <w:rFonts w:ascii="Times New Roman" w:eastAsia="Times New Roman" w:hAnsi="Times New Roman" w:cs="Times New Roman"/>
                <w:spacing w:val="7"/>
                <w:sz w:val="24"/>
                <w:szCs w:val="24"/>
                <w:lang w:eastAsia="ru-RU"/>
              </w:rPr>
              <w:t>(профиль)</w:t>
            </w:r>
          </w:p>
        </w:tc>
        <w:tc>
          <w:tcPr>
            <w:tcW w:w="1557" w:type="dxa"/>
          </w:tcPr>
          <w:p w14:paraId="04C7D83F" w14:textId="77777777" w:rsidR="005950E2" w:rsidRPr="00B4632B"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295" w:type="dxa"/>
          </w:tcPr>
          <w:p w14:paraId="01BF9327" w14:textId="77777777" w:rsidR="005950E2" w:rsidRPr="00B4632B"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w:t>
            </w:r>
          </w:p>
        </w:tc>
        <w:tc>
          <w:tcPr>
            <w:tcW w:w="1468" w:type="dxa"/>
          </w:tcPr>
          <w:p w14:paraId="2D7CDD5E"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68,6</w:t>
            </w:r>
          </w:p>
        </w:tc>
        <w:tc>
          <w:tcPr>
            <w:tcW w:w="2268" w:type="dxa"/>
            <w:vMerge w:val="restart"/>
          </w:tcPr>
          <w:p w14:paraId="2A451A59" w14:textId="77777777" w:rsidR="005950E2" w:rsidRPr="00B4632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Тимофеева Е.И.</w:t>
            </w:r>
          </w:p>
        </w:tc>
      </w:tr>
      <w:tr w:rsidR="005950E2" w:rsidRPr="00756DD5" w14:paraId="0340FE5C" w14:textId="77777777" w:rsidTr="00165045">
        <w:trPr>
          <w:jc w:val="center"/>
        </w:trPr>
        <w:tc>
          <w:tcPr>
            <w:tcW w:w="824" w:type="dxa"/>
          </w:tcPr>
          <w:p w14:paraId="6BF75F88"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0C18DA0C" w14:textId="77777777" w:rsidR="005950E2" w:rsidRPr="00B4632B" w:rsidRDefault="005950E2" w:rsidP="00165045">
            <w:pPr>
              <w:spacing w:before="29" w:after="0" w:line="240" w:lineRule="auto"/>
              <w:ind w:right="27"/>
              <w:jc w:val="both"/>
              <w:rPr>
                <w:rFonts w:ascii="Times New Roman" w:eastAsia="Times New Roman" w:hAnsi="Times New Roman" w:cs="Times New Roman"/>
                <w:spacing w:val="7"/>
                <w:sz w:val="24"/>
                <w:szCs w:val="24"/>
                <w:lang w:eastAsia="ru-RU"/>
              </w:rPr>
            </w:pPr>
            <w:r w:rsidRPr="00B4632B">
              <w:rPr>
                <w:rFonts w:ascii="Times New Roman" w:eastAsia="Times New Roman" w:hAnsi="Times New Roman" w:cs="Times New Roman"/>
                <w:spacing w:val="7"/>
                <w:sz w:val="24"/>
                <w:szCs w:val="24"/>
                <w:lang w:eastAsia="ru-RU"/>
              </w:rPr>
              <w:t>Математика</w:t>
            </w:r>
            <w:r>
              <w:rPr>
                <w:rFonts w:ascii="Times New Roman" w:eastAsia="Times New Roman" w:hAnsi="Times New Roman" w:cs="Times New Roman"/>
                <w:spacing w:val="7"/>
                <w:sz w:val="24"/>
                <w:szCs w:val="24"/>
                <w:lang w:eastAsia="ru-RU"/>
              </w:rPr>
              <w:t xml:space="preserve"> </w:t>
            </w:r>
            <w:r w:rsidRPr="00B4632B">
              <w:rPr>
                <w:rFonts w:ascii="Times New Roman" w:eastAsia="Times New Roman" w:hAnsi="Times New Roman" w:cs="Times New Roman"/>
                <w:spacing w:val="7"/>
                <w:sz w:val="24"/>
                <w:szCs w:val="24"/>
                <w:lang w:eastAsia="ru-RU"/>
              </w:rPr>
              <w:t>(</w:t>
            </w:r>
            <w:r>
              <w:rPr>
                <w:rFonts w:ascii="Times New Roman" w:eastAsia="Times New Roman" w:hAnsi="Times New Roman" w:cs="Times New Roman"/>
                <w:spacing w:val="7"/>
                <w:sz w:val="24"/>
                <w:szCs w:val="24"/>
                <w:lang w:eastAsia="ru-RU"/>
              </w:rPr>
              <w:t>база</w:t>
            </w:r>
            <w:r w:rsidRPr="00B4632B">
              <w:rPr>
                <w:rFonts w:ascii="Times New Roman" w:eastAsia="Times New Roman" w:hAnsi="Times New Roman" w:cs="Times New Roman"/>
                <w:spacing w:val="7"/>
                <w:sz w:val="24"/>
                <w:szCs w:val="24"/>
                <w:lang w:eastAsia="ru-RU"/>
              </w:rPr>
              <w:t>)</w:t>
            </w:r>
          </w:p>
        </w:tc>
        <w:tc>
          <w:tcPr>
            <w:tcW w:w="1557" w:type="dxa"/>
          </w:tcPr>
          <w:p w14:paraId="3071B8BB" w14:textId="77777777" w:rsidR="005950E2" w:rsidRPr="00B4632B"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295" w:type="dxa"/>
          </w:tcPr>
          <w:p w14:paraId="15C8A485" w14:textId="77777777" w:rsidR="005950E2" w:rsidRPr="00B4632B"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468" w:type="dxa"/>
          </w:tcPr>
          <w:p w14:paraId="4D5C39D6"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4,7</w:t>
            </w:r>
          </w:p>
        </w:tc>
        <w:tc>
          <w:tcPr>
            <w:tcW w:w="2268" w:type="dxa"/>
            <w:vMerge/>
          </w:tcPr>
          <w:p w14:paraId="6623B76F" w14:textId="77777777" w:rsidR="005950E2" w:rsidRDefault="005950E2" w:rsidP="00165045">
            <w:pPr>
              <w:spacing w:after="0" w:line="240" w:lineRule="auto"/>
              <w:rPr>
                <w:rFonts w:ascii="Times New Roman" w:eastAsia="Times New Roman" w:hAnsi="Times New Roman" w:cs="Times New Roman"/>
                <w:sz w:val="24"/>
                <w:szCs w:val="24"/>
                <w:lang w:eastAsia="ru-RU"/>
              </w:rPr>
            </w:pPr>
          </w:p>
        </w:tc>
      </w:tr>
      <w:tr w:rsidR="005950E2" w:rsidRPr="00756DD5" w14:paraId="1599D8F5" w14:textId="77777777" w:rsidTr="00165045">
        <w:trPr>
          <w:trHeight w:val="211"/>
          <w:jc w:val="center"/>
        </w:trPr>
        <w:tc>
          <w:tcPr>
            <w:tcW w:w="824" w:type="dxa"/>
          </w:tcPr>
          <w:p w14:paraId="6F6ACB83"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6F0E545B" w14:textId="77777777" w:rsidR="005950E2" w:rsidRPr="00B4632B" w:rsidRDefault="005950E2" w:rsidP="00165045">
            <w:pPr>
              <w:spacing w:after="0" w:line="240" w:lineRule="auto"/>
              <w:rPr>
                <w:rFonts w:ascii="Times New Roman" w:eastAsia="Times New Roman" w:hAnsi="Times New Roman" w:cs="Times New Roman"/>
                <w:sz w:val="24"/>
                <w:szCs w:val="24"/>
                <w:lang w:eastAsia="ru-RU"/>
              </w:rPr>
            </w:pPr>
            <w:r w:rsidRPr="00B4632B">
              <w:rPr>
                <w:rFonts w:ascii="Times New Roman" w:eastAsia="Times New Roman" w:hAnsi="Times New Roman" w:cs="Times New Roman"/>
                <w:sz w:val="24"/>
                <w:szCs w:val="24"/>
                <w:lang w:eastAsia="ru-RU"/>
              </w:rPr>
              <w:t>История</w:t>
            </w:r>
          </w:p>
        </w:tc>
        <w:tc>
          <w:tcPr>
            <w:tcW w:w="1557" w:type="dxa"/>
          </w:tcPr>
          <w:p w14:paraId="13C709E4" w14:textId="77777777" w:rsidR="005950E2" w:rsidRPr="00B4632B"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295" w:type="dxa"/>
          </w:tcPr>
          <w:p w14:paraId="55D339C8" w14:textId="77777777" w:rsidR="005950E2" w:rsidRPr="00232121"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65</w:t>
            </w:r>
          </w:p>
        </w:tc>
        <w:tc>
          <w:tcPr>
            <w:tcW w:w="1468" w:type="dxa"/>
          </w:tcPr>
          <w:p w14:paraId="235C9236"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70,8</w:t>
            </w:r>
          </w:p>
        </w:tc>
        <w:tc>
          <w:tcPr>
            <w:tcW w:w="2268" w:type="dxa"/>
          </w:tcPr>
          <w:p w14:paraId="3161F251" w14:textId="77777777" w:rsidR="005950E2" w:rsidRPr="00B4632B"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Власова И.А.</w:t>
            </w:r>
          </w:p>
        </w:tc>
      </w:tr>
      <w:tr w:rsidR="005950E2" w:rsidRPr="00756DD5" w14:paraId="233C1DAC" w14:textId="77777777" w:rsidTr="00165045">
        <w:trPr>
          <w:jc w:val="center"/>
        </w:trPr>
        <w:tc>
          <w:tcPr>
            <w:tcW w:w="824" w:type="dxa"/>
          </w:tcPr>
          <w:p w14:paraId="4A24E613"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049B5427" w14:textId="77777777" w:rsidR="005950E2" w:rsidRPr="001D4706" w:rsidRDefault="005950E2" w:rsidP="00165045">
            <w:pPr>
              <w:spacing w:after="0" w:line="240" w:lineRule="auto"/>
              <w:rPr>
                <w:rFonts w:ascii="Times New Roman" w:eastAsia="Times New Roman" w:hAnsi="Times New Roman" w:cs="Times New Roman"/>
                <w:sz w:val="24"/>
                <w:szCs w:val="24"/>
                <w:lang w:eastAsia="ru-RU"/>
              </w:rPr>
            </w:pPr>
            <w:r w:rsidRPr="001D4706">
              <w:rPr>
                <w:rFonts w:ascii="Times New Roman" w:eastAsia="Times New Roman" w:hAnsi="Times New Roman" w:cs="Times New Roman"/>
                <w:sz w:val="24"/>
                <w:szCs w:val="24"/>
                <w:lang w:eastAsia="ru-RU"/>
              </w:rPr>
              <w:t>Обществознание</w:t>
            </w:r>
          </w:p>
        </w:tc>
        <w:tc>
          <w:tcPr>
            <w:tcW w:w="1557" w:type="dxa"/>
          </w:tcPr>
          <w:p w14:paraId="55F80933" w14:textId="77777777" w:rsidR="005950E2" w:rsidRPr="00551BFF"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295" w:type="dxa"/>
          </w:tcPr>
          <w:p w14:paraId="2785C9BD" w14:textId="77777777" w:rsidR="005950E2" w:rsidRPr="00232121"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w:t>
            </w:r>
          </w:p>
        </w:tc>
        <w:tc>
          <w:tcPr>
            <w:tcW w:w="1468" w:type="dxa"/>
          </w:tcPr>
          <w:p w14:paraId="529913D4"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74,7</w:t>
            </w:r>
          </w:p>
        </w:tc>
        <w:tc>
          <w:tcPr>
            <w:tcW w:w="2268" w:type="dxa"/>
          </w:tcPr>
          <w:p w14:paraId="559A8062" w14:textId="77777777" w:rsidR="005950E2" w:rsidRPr="001D4706"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Гридасова Ю.Г.</w:t>
            </w:r>
          </w:p>
        </w:tc>
      </w:tr>
      <w:tr w:rsidR="005950E2" w:rsidRPr="00756DD5" w14:paraId="2F159DCE" w14:textId="77777777" w:rsidTr="00165045">
        <w:trPr>
          <w:jc w:val="center"/>
        </w:trPr>
        <w:tc>
          <w:tcPr>
            <w:tcW w:w="824" w:type="dxa"/>
          </w:tcPr>
          <w:p w14:paraId="544B22CE"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61831213"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sidRPr="007655EE">
              <w:rPr>
                <w:rFonts w:ascii="Times New Roman" w:eastAsia="Times New Roman" w:hAnsi="Times New Roman" w:cs="Times New Roman"/>
                <w:sz w:val="24"/>
                <w:szCs w:val="24"/>
                <w:lang w:eastAsia="ru-RU"/>
              </w:rPr>
              <w:t>Физика</w:t>
            </w:r>
          </w:p>
        </w:tc>
        <w:tc>
          <w:tcPr>
            <w:tcW w:w="1557" w:type="dxa"/>
          </w:tcPr>
          <w:p w14:paraId="7C59498D" w14:textId="77777777" w:rsidR="005950E2" w:rsidRPr="007655EE"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95" w:type="dxa"/>
          </w:tcPr>
          <w:p w14:paraId="0867A096" w14:textId="77777777" w:rsidR="005950E2" w:rsidRPr="00232121"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w:t>
            </w:r>
          </w:p>
        </w:tc>
        <w:tc>
          <w:tcPr>
            <w:tcW w:w="1468" w:type="dxa"/>
          </w:tcPr>
          <w:p w14:paraId="0A883F6F"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63,1</w:t>
            </w:r>
          </w:p>
        </w:tc>
        <w:tc>
          <w:tcPr>
            <w:tcW w:w="2268" w:type="dxa"/>
          </w:tcPr>
          <w:p w14:paraId="27F64DDB"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sidRPr="007655EE">
              <w:rPr>
                <w:rFonts w:ascii="Times New Roman" w:eastAsia="Times New Roman" w:hAnsi="Times New Roman" w:cs="Times New Roman"/>
                <w:sz w:val="24"/>
                <w:szCs w:val="24"/>
                <w:lang w:eastAsia="ru-RU"/>
              </w:rPr>
              <w:t>Колесникова Е.Ю.</w:t>
            </w:r>
          </w:p>
        </w:tc>
      </w:tr>
      <w:tr w:rsidR="005950E2" w:rsidRPr="00756DD5" w14:paraId="374A7D45" w14:textId="77777777" w:rsidTr="00165045">
        <w:trPr>
          <w:jc w:val="center"/>
        </w:trPr>
        <w:tc>
          <w:tcPr>
            <w:tcW w:w="824" w:type="dxa"/>
          </w:tcPr>
          <w:p w14:paraId="6B53BA1B"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06178896"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sidRPr="007655EE">
              <w:rPr>
                <w:rFonts w:ascii="Times New Roman" w:eastAsia="Times New Roman" w:hAnsi="Times New Roman" w:cs="Times New Roman"/>
                <w:sz w:val="24"/>
                <w:szCs w:val="24"/>
                <w:lang w:eastAsia="ru-RU"/>
              </w:rPr>
              <w:t>Англ. язык</w:t>
            </w:r>
          </w:p>
        </w:tc>
        <w:tc>
          <w:tcPr>
            <w:tcW w:w="1557" w:type="dxa"/>
          </w:tcPr>
          <w:p w14:paraId="4FDF8FD3" w14:textId="77777777" w:rsidR="005950E2" w:rsidRPr="007655EE"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95" w:type="dxa"/>
          </w:tcPr>
          <w:p w14:paraId="4E9D675F" w14:textId="77777777" w:rsidR="005950E2" w:rsidRPr="00232121"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w:t>
            </w:r>
          </w:p>
        </w:tc>
        <w:tc>
          <w:tcPr>
            <w:tcW w:w="1468" w:type="dxa"/>
          </w:tcPr>
          <w:p w14:paraId="07937990"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75,7</w:t>
            </w:r>
          </w:p>
        </w:tc>
        <w:tc>
          <w:tcPr>
            <w:tcW w:w="2268" w:type="dxa"/>
          </w:tcPr>
          <w:p w14:paraId="3FAB38D1" w14:textId="77777777" w:rsidR="005950E2" w:rsidRDefault="005950E2" w:rsidP="00165045">
            <w:pPr>
              <w:spacing w:after="0" w:line="240" w:lineRule="auto"/>
              <w:rPr>
                <w:rFonts w:ascii="Times New Roman" w:eastAsia="Times New Roman" w:hAnsi="Times New Roman" w:cs="Times New Roman"/>
                <w:sz w:val="24"/>
                <w:szCs w:val="24"/>
                <w:lang w:eastAsia="ru-RU"/>
              </w:rPr>
            </w:pPr>
            <w:r w:rsidRPr="007655EE">
              <w:rPr>
                <w:rFonts w:ascii="Times New Roman" w:eastAsia="Times New Roman" w:hAnsi="Times New Roman" w:cs="Times New Roman"/>
                <w:sz w:val="24"/>
                <w:szCs w:val="24"/>
                <w:lang w:eastAsia="ru-RU"/>
              </w:rPr>
              <w:t>Брайцева Е.А.</w:t>
            </w:r>
            <w:r>
              <w:rPr>
                <w:rFonts w:ascii="Times New Roman" w:eastAsia="Times New Roman" w:hAnsi="Times New Roman" w:cs="Times New Roman"/>
                <w:sz w:val="24"/>
                <w:szCs w:val="24"/>
                <w:lang w:eastAsia="ru-RU"/>
              </w:rPr>
              <w:t>/</w:t>
            </w:r>
          </w:p>
          <w:p w14:paraId="26AF89E9"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Голдобина А.А.</w:t>
            </w:r>
          </w:p>
        </w:tc>
      </w:tr>
      <w:tr w:rsidR="005950E2" w:rsidRPr="00756DD5" w14:paraId="327F9E1D" w14:textId="77777777" w:rsidTr="00165045">
        <w:trPr>
          <w:jc w:val="center"/>
        </w:trPr>
        <w:tc>
          <w:tcPr>
            <w:tcW w:w="824" w:type="dxa"/>
          </w:tcPr>
          <w:p w14:paraId="3FB4A0CD"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0F899F0F"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w:t>
            </w:r>
          </w:p>
        </w:tc>
        <w:tc>
          <w:tcPr>
            <w:tcW w:w="1557" w:type="dxa"/>
          </w:tcPr>
          <w:p w14:paraId="2DA7B9F9"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95" w:type="dxa"/>
          </w:tcPr>
          <w:p w14:paraId="16964FCA"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w:t>
            </w:r>
          </w:p>
        </w:tc>
        <w:tc>
          <w:tcPr>
            <w:tcW w:w="1468" w:type="dxa"/>
          </w:tcPr>
          <w:p w14:paraId="1F7FB30E"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p>
        </w:tc>
        <w:tc>
          <w:tcPr>
            <w:tcW w:w="2268" w:type="dxa"/>
          </w:tcPr>
          <w:p w14:paraId="0104DC2F"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Саблина Т.В.</w:t>
            </w:r>
          </w:p>
        </w:tc>
      </w:tr>
      <w:tr w:rsidR="005950E2" w:rsidRPr="00756DD5" w14:paraId="00021691" w14:textId="77777777" w:rsidTr="00165045">
        <w:trPr>
          <w:jc w:val="center"/>
        </w:trPr>
        <w:tc>
          <w:tcPr>
            <w:tcW w:w="824" w:type="dxa"/>
          </w:tcPr>
          <w:p w14:paraId="64E18A5D"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3B85F03C"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w:t>
            </w:r>
          </w:p>
        </w:tc>
        <w:tc>
          <w:tcPr>
            <w:tcW w:w="1557" w:type="dxa"/>
          </w:tcPr>
          <w:p w14:paraId="1C5DF2E2"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95" w:type="dxa"/>
          </w:tcPr>
          <w:p w14:paraId="5B3B8DB5"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65</w:t>
            </w:r>
          </w:p>
        </w:tc>
        <w:tc>
          <w:tcPr>
            <w:tcW w:w="1468" w:type="dxa"/>
          </w:tcPr>
          <w:p w14:paraId="16B84F25"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p>
        </w:tc>
        <w:tc>
          <w:tcPr>
            <w:tcW w:w="2268" w:type="dxa"/>
          </w:tcPr>
          <w:p w14:paraId="37C0F19E"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Черных А.Н.</w:t>
            </w:r>
          </w:p>
        </w:tc>
      </w:tr>
      <w:tr w:rsidR="005950E2" w:rsidRPr="00756DD5" w14:paraId="499D14A9" w14:textId="77777777" w:rsidTr="00165045">
        <w:trPr>
          <w:jc w:val="center"/>
        </w:trPr>
        <w:tc>
          <w:tcPr>
            <w:tcW w:w="824" w:type="dxa"/>
          </w:tcPr>
          <w:p w14:paraId="6B2855D2" w14:textId="77777777" w:rsidR="005950E2" w:rsidRPr="00E24298" w:rsidRDefault="005950E2" w:rsidP="004F1F9F">
            <w:pPr>
              <w:pStyle w:val="a3"/>
              <w:numPr>
                <w:ilvl w:val="0"/>
                <w:numId w:val="9"/>
              </w:numPr>
              <w:spacing w:after="0" w:line="240" w:lineRule="auto"/>
              <w:jc w:val="both"/>
              <w:rPr>
                <w:rFonts w:ascii="Times New Roman" w:eastAsia="Times New Roman" w:hAnsi="Times New Roman"/>
                <w:sz w:val="24"/>
                <w:szCs w:val="24"/>
                <w:lang w:eastAsia="ru-RU"/>
              </w:rPr>
            </w:pPr>
          </w:p>
        </w:tc>
        <w:tc>
          <w:tcPr>
            <w:tcW w:w="2302" w:type="dxa"/>
          </w:tcPr>
          <w:p w14:paraId="05714C62"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w:t>
            </w:r>
          </w:p>
        </w:tc>
        <w:tc>
          <w:tcPr>
            <w:tcW w:w="1557" w:type="dxa"/>
          </w:tcPr>
          <w:p w14:paraId="668C0D03" w14:textId="77777777" w:rsidR="005950E2" w:rsidRDefault="005950E2" w:rsidP="001650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295" w:type="dxa"/>
          </w:tcPr>
          <w:p w14:paraId="25DC1BE3" w14:textId="77777777" w:rsidR="005950E2" w:rsidRDefault="005950E2" w:rsidP="0016504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81</w:t>
            </w:r>
          </w:p>
        </w:tc>
        <w:tc>
          <w:tcPr>
            <w:tcW w:w="1468" w:type="dxa"/>
          </w:tcPr>
          <w:p w14:paraId="0826873E" w14:textId="77777777" w:rsidR="005950E2" w:rsidRPr="00014997" w:rsidRDefault="005950E2" w:rsidP="00165045">
            <w:pPr>
              <w:spacing w:after="0" w:line="240" w:lineRule="auto"/>
              <w:jc w:val="center"/>
              <w:rPr>
                <w:rFonts w:ascii="Times New Roman" w:eastAsia="Times New Roman" w:hAnsi="Times New Roman" w:cs="Times New Roman"/>
                <w:color w:val="FF0000"/>
                <w:sz w:val="24"/>
                <w:szCs w:val="24"/>
                <w:lang w:eastAsia="ru-RU"/>
              </w:rPr>
            </w:pPr>
            <w:r w:rsidRPr="00014997">
              <w:rPr>
                <w:rFonts w:ascii="Times New Roman" w:eastAsia="Times New Roman" w:hAnsi="Times New Roman" w:cs="Times New Roman"/>
                <w:color w:val="FF0000"/>
                <w:sz w:val="24"/>
                <w:szCs w:val="24"/>
                <w:lang w:eastAsia="ru-RU"/>
              </w:rPr>
              <w:t>71,2</w:t>
            </w:r>
          </w:p>
        </w:tc>
        <w:tc>
          <w:tcPr>
            <w:tcW w:w="2268" w:type="dxa"/>
          </w:tcPr>
          <w:p w14:paraId="491F1CB5" w14:textId="77777777" w:rsidR="005950E2" w:rsidRPr="007655EE" w:rsidRDefault="005950E2" w:rsidP="001650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Егина Е.А.</w:t>
            </w:r>
          </w:p>
        </w:tc>
      </w:tr>
    </w:tbl>
    <w:p w14:paraId="2A2E671F" w14:textId="77777777" w:rsidR="005950E2" w:rsidRPr="00756DD5" w:rsidRDefault="005950E2" w:rsidP="005950E2">
      <w:pPr>
        <w:spacing w:after="0" w:line="240" w:lineRule="auto"/>
        <w:jc w:val="both"/>
        <w:rPr>
          <w:rFonts w:ascii="Times New Roman" w:eastAsia="Times New Roman" w:hAnsi="Times New Roman" w:cs="Times New Roman"/>
          <w:color w:val="FF0000"/>
          <w:sz w:val="24"/>
          <w:szCs w:val="24"/>
          <w:highlight w:val="yellow"/>
          <w:lang w:eastAsia="ru-RU"/>
        </w:rPr>
      </w:pPr>
    </w:p>
    <w:p w14:paraId="5136CDED" w14:textId="77777777" w:rsidR="005950E2" w:rsidRPr="001E12FD" w:rsidRDefault="005950E2" w:rsidP="005950E2">
      <w:pPr>
        <w:spacing w:after="0" w:line="240" w:lineRule="auto"/>
        <w:jc w:val="both"/>
        <w:rPr>
          <w:rFonts w:ascii="Times New Roman" w:eastAsia="Times New Roman" w:hAnsi="Times New Roman" w:cs="Times New Roman"/>
          <w:sz w:val="24"/>
          <w:szCs w:val="24"/>
          <w:lang w:eastAsia="ru-RU"/>
        </w:rPr>
      </w:pPr>
      <w:r w:rsidRPr="001E12FD">
        <w:rPr>
          <w:rFonts w:ascii="Times New Roman" w:eastAsia="Times New Roman" w:hAnsi="Times New Roman" w:cs="Times New Roman"/>
          <w:sz w:val="24"/>
          <w:szCs w:val="24"/>
          <w:lang w:eastAsia="ru-RU"/>
        </w:rPr>
        <w:t>100% -ая</w:t>
      </w:r>
      <w:r>
        <w:rPr>
          <w:rFonts w:ascii="Times New Roman" w:eastAsia="Times New Roman" w:hAnsi="Times New Roman" w:cs="Times New Roman"/>
          <w:sz w:val="24"/>
          <w:szCs w:val="24"/>
          <w:lang w:eastAsia="ru-RU"/>
        </w:rPr>
        <w:t xml:space="preserve"> сдача ЕГЭ – результат </w:t>
      </w:r>
      <w:r w:rsidRPr="001E12FD">
        <w:rPr>
          <w:rFonts w:ascii="Times New Roman" w:eastAsia="Times New Roman" w:hAnsi="Times New Roman" w:cs="Times New Roman"/>
          <w:sz w:val="24"/>
          <w:szCs w:val="24"/>
          <w:lang w:eastAsia="ru-RU"/>
        </w:rPr>
        <w:t xml:space="preserve"> системной, целенаправленной работы  учителей и  выпускников. Использовались различные формы работы с учащимися: классно-урочная форма, индивидуально-групповые занятия, индивидуальные консультации, консультации, проводимые дистанционно с помощью различных серверов сети  интернет, работа с учащимися </w:t>
      </w:r>
      <w:r>
        <w:rPr>
          <w:rFonts w:ascii="Times New Roman" w:eastAsia="Times New Roman" w:hAnsi="Times New Roman" w:cs="Times New Roman"/>
          <w:sz w:val="24"/>
          <w:szCs w:val="24"/>
          <w:lang w:eastAsia="ru-RU"/>
        </w:rPr>
        <w:t>и уровень подготовки к ЕГЭ корректировались ведением индивидуальных маршрутных листов.</w:t>
      </w:r>
      <w:r w:rsidRPr="001E12FD">
        <w:rPr>
          <w:rFonts w:ascii="Times New Roman" w:eastAsia="Times New Roman" w:hAnsi="Times New Roman" w:cs="Times New Roman"/>
          <w:sz w:val="24"/>
          <w:szCs w:val="24"/>
          <w:lang w:eastAsia="ru-RU"/>
        </w:rPr>
        <w:t xml:space="preserve"> Осуществлялся своевременный мониторинг готовности выпускников к экзаменам, вносились коррективы в план подготовки.  </w:t>
      </w:r>
    </w:p>
    <w:p w14:paraId="3E86E9BE" w14:textId="77777777" w:rsidR="005950E2" w:rsidRPr="001E12FD" w:rsidRDefault="005950E2" w:rsidP="005950E2">
      <w:pPr>
        <w:spacing w:after="0" w:line="240" w:lineRule="auto"/>
        <w:rPr>
          <w:rFonts w:ascii="Times New Roman" w:eastAsia="Times New Roman" w:hAnsi="Times New Roman" w:cs="Times New Roman"/>
          <w:sz w:val="24"/>
          <w:szCs w:val="24"/>
          <w:lang w:eastAsia="ru-RU"/>
        </w:rPr>
      </w:pPr>
      <w:r w:rsidRPr="001E12FD">
        <w:rPr>
          <w:rFonts w:ascii="Times New Roman" w:eastAsia="Times New Roman" w:hAnsi="Times New Roman" w:cs="Times New Roman"/>
          <w:sz w:val="24"/>
          <w:szCs w:val="24"/>
          <w:lang w:eastAsia="ru-RU"/>
        </w:rPr>
        <w:t xml:space="preserve">В выпускном 11 классе  работали   высококвалифицированные педагоги, что является важнейшим фактором успешности сдачи ЕГЭ: </w:t>
      </w:r>
      <w:r>
        <w:rPr>
          <w:rFonts w:ascii="Times New Roman" w:eastAsia="Times New Roman" w:hAnsi="Times New Roman" w:cs="Times New Roman"/>
          <w:sz w:val="24"/>
          <w:szCs w:val="24"/>
          <w:lang w:eastAsia="ru-RU"/>
        </w:rPr>
        <w:t>Захарова Л.В.</w:t>
      </w:r>
      <w:r w:rsidRPr="001E12F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учитель </w:t>
      </w:r>
      <w:r w:rsidRPr="001E12FD">
        <w:rPr>
          <w:rFonts w:ascii="Times New Roman" w:eastAsia="Times New Roman" w:hAnsi="Times New Roman" w:cs="Times New Roman"/>
          <w:sz w:val="24"/>
          <w:szCs w:val="24"/>
          <w:lang w:eastAsia="ru-RU"/>
        </w:rPr>
        <w:t xml:space="preserve"> русского языка</w:t>
      </w:r>
      <w:r w:rsidRPr="00F76FAE">
        <w:rPr>
          <w:rFonts w:ascii="Times New Roman" w:eastAsia="Times New Roman" w:hAnsi="Times New Roman" w:cs="Times New Roman"/>
          <w:sz w:val="24"/>
          <w:szCs w:val="24"/>
          <w:lang w:eastAsia="ru-RU"/>
        </w:rPr>
        <w:t xml:space="preserve"> </w:t>
      </w:r>
      <w:r w:rsidRPr="001E12FD">
        <w:rPr>
          <w:rFonts w:ascii="Times New Roman" w:eastAsia="Times New Roman" w:hAnsi="Times New Roman" w:cs="Times New Roman"/>
          <w:sz w:val="24"/>
          <w:szCs w:val="24"/>
          <w:lang w:eastAsia="ru-RU"/>
        </w:rPr>
        <w:t>высшей категории</w:t>
      </w:r>
      <w:r>
        <w:rPr>
          <w:rFonts w:ascii="Times New Roman" w:eastAsia="Times New Roman" w:hAnsi="Times New Roman" w:cs="Times New Roman"/>
          <w:sz w:val="24"/>
          <w:szCs w:val="24"/>
          <w:lang w:eastAsia="ru-RU"/>
        </w:rPr>
        <w:t>, Пузикова В.С. учитель литературы</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E12FD">
        <w:rPr>
          <w:rFonts w:ascii="Times New Roman" w:eastAsia="Times New Roman" w:hAnsi="Times New Roman" w:cs="Times New Roman"/>
          <w:sz w:val="24"/>
          <w:szCs w:val="24"/>
          <w:lang w:eastAsia="ru-RU"/>
        </w:rPr>
        <w:t xml:space="preserve"> высшей категории, </w:t>
      </w:r>
      <w:r>
        <w:rPr>
          <w:rFonts w:ascii="Times New Roman" w:eastAsia="Times New Roman" w:hAnsi="Times New Roman" w:cs="Times New Roman"/>
          <w:sz w:val="24"/>
          <w:szCs w:val="24"/>
          <w:lang w:eastAsia="ru-RU"/>
        </w:rPr>
        <w:t xml:space="preserve">Власова И.А. учитель истории </w:t>
      </w:r>
      <w:r w:rsidRPr="001E12FD">
        <w:rPr>
          <w:rFonts w:ascii="Times New Roman" w:eastAsia="Times New Roman" w:hAnsi="Times New Roman" w:cs="Times New Roman"/>
          <w:sz w:val="24"/>
          <w:szCs w:val="24"/>
          <w:lang w:eastAsia="ru-RU"/>
        </w:rPr>
        <w:t>высшей категории</w:t>
      </w:r>
      <w:r>
        <w:rPr>
          <w:rFonts w:ascii="Times New Roman" w:eastAsia="Times New Roman" w:hAnsi="Times New Roman" w:cs="Times New Roman"/>
          <w:sz w:val="24"/>
          <w:szCs w:val="24"/>
          <w:lang w:eastAsia="ru-RU"/>
        </w:rPr>
        <w:t>,</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Гридасова Ю.Г.</w:t>
      </w:r>
      <w:r w:rsidRPr="001E12FD">
        <w:rPr>
          <w:rFonts w:ascii="Times New Roman" w:eastAsia="Times New Roman" w:hAnsi="Times New Roman" w:cs="Times New Roman"/>
          <w:sz w:val="24"/>
          <w:szCs w:val="24"/>
          <w:lang w:eastAsia="ru-RU"/>
        </w:rPr>
        <w:t xml:space="preserve"> учитель истории и обществознания высшей категории, </w:t>
      </w:r>
      <w:r>
        <w:rPr>
          <w:rFonts w:ascii="Times New Roman" w:eastAsia="Times New Roman" w:hAnsi="Times New Roman" w:cs="Times New Roman"/>
          <w:sz w:val="24"/>
          <w:szCs w:val="24"/>
          <w:lang w:eastAsia="ru-RU"/>
        </w:rPr>
        <w:t>Тимофеева Е.И.</w:t>
      </w:r>
      <w:r w:rsidRPr="001E12FD">
        <w:rPr>
          <w:rFonts w:ascii="Times New Roman" w:eastAsia="Times New Roman" w:hAnsi="Times New Roman" w:cs="Times New Roman"/>
          <w:sz w:val="24"/>
          <w:szCs w:val="24"/>
          <w:lang w:eastAsia="ru-RU"/>
        </w:rPr>
        <w:t>. учитель математики высшей  категории,</w:t>
      </w:r>
      <w:r>
        <w:rPr>
          <w:rFonts w:ascii="Times New Roman" w:eastAsia="Times New Roman" w:hAnsi="Times New Roman" w:cs="Times New Roman"/>
          <w:sz w:val="24"/>
          <w:szCs w:val="24"/>
          <w:lang w:eastAsia="ru-RU"/>
        </w:rPr>
        <w:t xml:space="preserve"> </w:t>
      </w:r>
      <w:r w:rsidRPr="001E12FD">
        <w:rPr>
          <w:rFonts w:ascii="Times New Roman" w:eastAsia="Times New Roman" w:hAnsi="Times New Roman" w:cs="Times New Roman"/>
          <w:sz w:val="24"/>
          <w:szCs w:val="24"/>
          <w:lang w:eastAsia="ru-RU"/>
        </w:rPr>
        <w:t>Колесникова Е.Ю. учитель физики высшей категории, Брайцева Е.А. учитель английского языка высшей категории,</w:t>
      </w:r>
      <w:r>
        <w:rPr>
          <w:rFonts w:ascii="Times New Roman" w:eastAsia="Times New Roman" w:hAnsi="Times New Roman" w:cs="Times New Roman"/>
          <w:sz w:val="24"/>
          <w:szCs w:val="24"/>
          <w:lang w:eastAsia="ru-RU"/>
        </w:rPr>
        <w:t xml:space="preserve"> Голдобина А.А.</w:t>
      </w:r>
      <w:r w:rsidRPr="001E12FD">
        <w:rPr>
          <w:rFonts w:ascii="Times New Roman" w:eastAsia="Times New Roman" w:hAnsi="Times New Roman" w:cs="Times New Roman"/>
          <w:sz w:val="24"/>
          <w:szCs w:val="24"/>
          <w:lang w:eastAsia="ru-RU"/>
        </w:rPr>
        <w:t xml:space="preserve">  учитель английского языка </w:t>
      </w:r>
      <w:r>
        <w:rPr>
          <w:rFonts w:ascii="Times New Roman" w:eastAsia="Times New Roman" w:hAnsi="Times New Roman" w:cs="Times New Roman"/>
          <w:sz w:val="24"/>
          <w:szCs w:val="24"/>
          <w:lang w:eastAsia="ru-RU"/>
        </w:rPr>
        <w:t xml:space="preserve">первой </w:t>
      </w:r>
      <w:r w:rsidRPr="001E12FD">
        <w:rPr>
          <w:rFonts w:ascii="Times New Roman" w:eastAsia="Times New Roman" w:hAnsi="Times New Roman" w:cs="Times New Roman"/>
          <w:sz w:val="24"/>
          <w:szCs w:val="24"/>
          <w:lang w:eastAsia="ru-RU"/>
        </w:rPr>
        <w:t xml:space="preserve"> категории</w:t>
      </w:r>
      <w:r>
        <w:rPr>
          <w:rFonts w:ascii="Times New Roman" w:eastAsia="Times New Roman" w:hAnsi="Times New Roman" w:cs="Times New Roman"/>
          <w:sz w:val="24"/>
          <w:szCs w:val="24"/>
          <w:lang w:eastAsia="ru-RU"/>
        </w:rPr>
        <w:t>,</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Егина Е.А. учитель информатики  1 категории, </w:t>
      </w:r>
      <w:r w:rsidRPr="00175F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Саблина Т.В. </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учитель </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химии </w:t>
      </w:r>
      <w:r w:rsidRPr="00F76FAE">
        <w:rPr>
          <w:rFonts w:ascii="Times New Roman" w:eastAsia="Times New Roman" w:hAnsi="Times New Roman" w:cs="Times New Roman"/>
          <w:sz w:val="24"/>
          <w:szCs w:val="24"/>
          <w:lang w:eastAsia="ru-RU"/>
        </w:rPr>
        <w:t xml:space="preserve"> </w:t>
      </w:r>
      <w:r w:rsidRPr="001E12FD">
        <w:rPr>
          <w:rFonts w:ascii="Times New Roman" w:eastAsia="Times New Roman" w:hAnsi="Times New Roman" w:cs="Times New Roman"/>
          <w:sz w:val="24"/>
          <w:szCs w:val="24"/>
          <w:lang w:eastAsia="ru-RU"/>
        </w:rPr>
        <w:t>высшей категории</w:t>
      </w:r>
      <w:r>
        <w:rPr>
          <w:rFonts w:ascii="Times New Roman" w:eastAsia="Times New Roman" w:hAnsi="Times New Roman" w:cs="Times New Roman"/>
          <w:sz w:val="24"/>
          <w:szCs w:val="24"/>
          <w:lang w:eastAsia="ru-RU"/>
        </w:rPr>
        <w:t xml:space="preserve">, </w:t>
      </w:r>
      <w:r w:rsidRPr="00175F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Черных А.Н. </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учитель </w:t>
      </w:r>
      <w:r w:rsidRPr="001E12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биологии</w:t>
      </w:r>
      <w:r w:rsidRPr="00F76FAE">
        <w:rPr>
          <w:rFonts w:ascii="Times New Roman" w:eastAsia="Times New Roman" w:hAnsi="Times New Roman" w:cs="Times New Roman"/>
          <w:sz w:val="24"/>
          <w:szCs w:val="24"/>
          <w:lang w:eastAsia="ru-RU"/>
        </w:rPr>
        <w:t xml:space="preserve"> </w:t>
      </w:r>
      <w:r w:rsidRPr="001E12FD">
        <w:rPr>
          <w:rFonts w:ascii="Times New Roman" w:eastAsia="Times New Roman" w:hAnsi="Times New Roman" w:cs="Times New Roman"/>
          <w:sz w:val="24"/>
          <w:szCs w:val="24"/>
          <w:lang w:eastAsia="ru-RU"/>
        </w:rPr>
        <w:t>высшей категории</w:t>
      </w:r>
    </w:p>
    <w:p w14:paraId="58C20666" w14:textId="77777777" w:rsidR="005950E2" w:rsidRPr="001E12FD" w:rsidRDefault="005950E2" w:rsidP="005950E2">
      <w:pPr>
        <w:spacing w:after="0" w:line="240" w:lineRule="auto"/>
        <w:ind w:firstLine="720"/>
        <w:jc w:val="both"/>
        <w:rPr>
          <w:rFonts w:ascii="Times New Roman" w:eastAsia="Times New Roman" w:hAnsi="Times New Roman" w:cs="Times New Roman"/>
          <w:b/>
          <w:sz w:val="24"/>
          <w:szCs w:val="24"/>
          <w:lang w:eastAsia="ru-RU"/>
        </w:rPr>
      </w:pPr>
    </w:p>
    <w:p w14:paraId="267C51DF" w14:textId="77777777" w:rsidR="005950E2" w:rsidRPr="001E12FD" w:rsidRDefault="005950E2" w:rsidP="005950E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Результаты ЕГЭ-2023</w:t>
      </w:r>
    </w:p>
    <w:p w14:paraId="0A5D9130" w14:textId="77777777" w:rsidR="005950E2" w:rsidRPr="00756DD5" w:rsidRDefault="005950E2" w:rsidP="005950E2">
      <w:pPr>
        <w:spacing w:after="0" w:line="240" w:lineRule="auto"/>
        <w:rPr>
          <w:rFonts w:ascii="Times New Roman" w:eastAsia="Times New Roman" w:hAnsi="Times New Roman" w:cs="Times New Roman"/>
          <w:b/>
          <w:color w:val="FF0000"/>
          <w:sz w:val="24"/>
          <w:szCs w:val="24"/>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6"/>
        <w:gridCol w:w="1275"/>
        <w:gridCol w:w="2552"/>
        <w:gridCol w:w="1984"/>
      </w:tblGrid>
      <w:tr w:rsidR="005950E2" w:rsidRPr="001C1357" w14:paraId="0C15F1B6" w14:textId="77777777" w:rsidTr="00165045">
        <w:trPr>
          <w:trHeight w:val="1598"/>
        </w:trPr>
        <w:tc>
          <w:tcPr>
            <w:tcW w:w="1985" w:type="dxa"/>
            <w:tcBorders>
              <w:top w:val="single" w:sz="4" w:space="0" w:color="000000"/>
              <w:left w:val="single" w:sz="4" w:space="0" w:color="000000"/>
              <w:bottom w:val="single" w:sz="4" w:space="0" w:color="000000"/>
              <w:right w:val="single" w:sz="4" w:space="0" w:color="000000"/>
            </w:tcBorders>
            <w:hideMark/>
          </w:tcPr>
          <w:p w14:paraId="42978241" w14:textId="77777777" w:rsidR="005950E2" w:rsidRPr="00882225" w:rsidRDefault="005950E2" w:rsidP="00165045">
            <w:pPr>
              <w:rPr>
                <w:rFonts w:ascii="Times New Roman" w:eastAsia="Calibri" w:hAnsi="Times New Roman" w:cs="Times New Roman"/>
                <w:b/>
              </w:rPr>
            </w:pPr>
            <w:r w:rsidRPr="00882225">
              <w:rPr>
                <w:rFonts w:ascii="Times New Roman" w:eastAsia="Calibri" w:hAnsi="Times New Roman" w:cs="Times New Roman"/>
                <w:b/>
              </w:rPr>
              <w:t>предмет</w:t>
            </w:r>
          </w:p>
        </w:tc>
        <w:tc>
          <w:tcPr>
            <w:tcW w:w="1276" w:type="dxa"/>
            <w:tcBorders>
              <w:top w:val="single" w:sz="4" w:space="0" w:color="000000"/>
              <w:left w:val="single" w:sz="4" w:space="0" w:color="000000"/>
              <w:bottom w:val="single" w:sz="4" w:space="0" w:color="000000"/>
              <w:right w:val="single" w:sz="4" w:space="0" w:color="000000"/>
            </w:tcBorders>
            <w:hideMark/>
          </w:tcPr>
          <w:p w14:paraId="496CCAB5" w14:textId="77777777" w:rsidR="005950E2" w:rsidRPr="00882225" w:rsidRDefault="005950E2" w:rsidP="00165045">
            <w:pPr>
              <w:rPr>
                <w:rFonts w:ascii="Times New Roman" w:eastAsia="Calibri" w:hAnsi="Times New Roman" w:cs="Times New Roman"/>
                <w:b/>
              </w:rPr>
            </w:pPr>
            <w:r w:rsidRPr="00882225">
              <w:rPr>
                <w:rFonts w:ascii="Times New Roman" w:eastAsia="Calibri" w:hAnsi="Times New Roman" w:cs="Times New Roman"/>
                <w:b/>
              </w:rPr>
              <w:t xml:space="preserve">Число сдававших экзамен </w:t>
            </w:r>
          </w:p>
        </w:tc>
        <w:tc>
          <w:tcPr>
            <w:tcW w:w="1276" w:type="dxa"/>
            <w:tcBorders>
              <w:top w:val="single" w:sz="4" w:space="0" w:color="000000"/>
              <w:left w:val="single" w:sz="4" w:space="0" w:color="000000"/>
              <w:bottom w:val="single" w:sz="4" w:space="0" w:color="000000"/>
              <w:right w:val="single" w:sz="4" w:space="0" w:color="000000"/>
            </w:tcBorders>
            <w:hideMark/>
          </w:tcPr>
          <w:p w14:paraId="6DA96C73" w14:textId="77777777" w:rsidR="005950E2" w:rsidRPr="00882225" w:rsidRDefault="005950E2" w:rsidP="00165045">
            <w:pPr>
              <w:rPr>
                <w:rFonts w:ascii="Times New Roman" w:eastAsia="Calibri" w:hAnsi="Times New Roman" w:cs="Times New Roman"/>
                <w:b/>
              </w:rPr>
            </w:pPr>
            <w:r w:rsidRPr="00882225">
              <w:rPr>
                <w:rFonts w:ascii="Times New Roman" w:eastAsia="Calibri" w:hAnsi="Times New Roman" w:cs="Times New Roman"/>
                <w:b/>
              </w:rPr>
              <w:t>Число сдавших  экзамен успешно</w:t>
            </w:r>
          </w:p>
        </w:tc>
        <w:tc>
          <w:tcPr>
            <w:tcW w:w="1275" w:type="dxa"/>
            <w:tcBorders>
              <w:top w:val="single" w:sz="4" w:space="0" w:color="000000"/>
              <w:left w:val="single" w:sz="4" w:space="0" w:color="000000"/>
              <w:bottom w:val="single" w:sz="4" w:space="0" w:color="000000"/>
              <w:right w:val="single" w:sz="4" w:space="0" w:color="000000"/>
            </w:tcBorders>
          </w:tcPr>
          <w:p w14:paraId="17B26ACC" w14:textId="77777777" w:rsidR="005950E2" w:rsidRPr="00882225" w:rsidRDefault="005950E2" w:rsidP="00165045">
            <w:pPr>
              <w:rPr>
                <w:rFonts w:ascii="Times New Roman" w:eastAsia="Calibri" w:hAnsi="Times New Roman" w:cs="Times New Roman"/>
                <w:b/>
              </w:rPr>
            </w:pPr>
            <w:r w:rsidRPr="00882225">
              <w:rPr>
                <w:rFonts w:ascii="Times New Roman" w:eastAsia="Calibri" w:hAnsi="Times New Roman" w:cs="Times New Roman"/>
                <w:b/>
              </w:rPr>
              <w:t>Средний балл по предмету</w:t>
            </w:r>
          </w:p>
        </w:tc>
        <w:tc>
          <w:tcPr>
            <w:tcW w:w="2552" w:type="dxa"/>
            <w:tcBorders>
              <w:top w:val="single" w:sz="4" w:space="0" w:color="000000"/>
              <w:left w:val="single" w:sz="4" w:space="0" w:color="000000"/>
              <w:bottom w:val="single" w:sz="4" w:space="0" w:color="000000"/>
              <w:right w:val="single" w:sz="4" w:space="0" w:color="000000"/>
            </w:tcBorders>
            <w:hideMark/>
          </w:tcPr>
          <w:p w14:paraId="32B7C0B1" w14:textId="77777777" w:rsidR="005950E2" w:rsidRPr="00882225" w:rsidRDefault="005950E2" w:rsidP="00165045">
            <w:pPr>
              <w:rPr>
                <w:rFonts w:ascii="Times New Roman" w:eastAsia="Calibri" w:hAnsi="Times New Roman" w:cs="Times New Roman"/>
                <w:b/>
              </w:rPr>
            </w:pPr>
            <w:r w:rsidRPr="00882225">
              <w:rPr>
                <w:rFonts w:ascii="Times New Roman" w:eastAsia="Calibri" w:hAnsi="Times New Roman" w:cs="Times New Roman"/>
                <w:b/>
              </w:rPr>
              <w:t xml:space="preserve">ФИ выпускников, сдавших на 90 и более баллов </w:t>
            </w:r>
          </w:p>
        </w:tc>
        <w:tc>
          <w:tcPr>
            <w:tcW w:w="1984" w:type="dxa"/>
            <w:tcBorders>
              <w:top w:val="single" w:sz="4" w:space="0" w:color="000000"/>
              <w:left w:val="single" w:sz="4" w:space="0" w:color="000000"/>
              <w:bottom w:val="single" w:sz="4" w:space="0" w:color="000000"/>
              <w:right w:val="single" w:sz="4" w:space="0" w:color="000000"/>
            </w:tcBorders>
            <w:hideMark/>
          </w:tcPr>
          <w:p w14:paraId="4E682310" w14:textId="77777777" w:rsidR="005950E2" w:rsidRPr="00882225" w:rsidRDefault="005950E2" w:rsidP="00165045">
            <w:pPr>
              <w:rPr>
                <w:rFonts w:ascii="Times New Roman" w:eastAsia="Calibri" w:hAnsi="Times New Roman" w:cs="Times New Roman"/>
                <w:b/>
              </w:rPr>
            </w:pPr>
            <w:r>
              <w:rPr>
                <w:rFonts w:ascii="Times New Roman" w:eastAsia="Calibri" w:hAnsi="Times New Roman" w:cs="Times New Roman"/>
                <w:b/>
              </w:rPr>
              <w:t>ФИО учителя-предметника</w:t>
            </w:r>
            <w:r w:rsidRPr="00882225">
              <w:rPr>
                <w:rFonts w:ascii="Times New Roman" w:eastAsia="Calibri" w:hAnsi="Times New Roman" w:cs="Times New Roman"/>
                <w:b/>
              </w:rPr>
              <w:t xml:space="preserve"> </w:t>
            </w:r>
            <w:r>
              <w:rPr>
                <w:rFonts w:ascii="Times New Roman" w:eastAsia="Calibri" w:hAnsi="Times New Roman" w:cs="Times New Roman"/>
                <w:b/>
              </w:rPr>
              <w:t xml:space="preserve"> </w:t>
            </w:r>
          </w:p>
        </w:tc>
      </w:tr>
      <w:tr w:rsidR="005950E2" w:rsidRPr="001C1357" w14:paraId="3F01504F" w14:textId="77777777" w:rsidTr="00165045">
        <w:trPr>
          <w:trHeight w:val="1273"/>
        </w:trPr>
        <w:tc>
          <w:tcPr>
            <w:tcW w:w="1985" w:type="dxa"/>
            <w:tcBorders>
              <w:top w:val="single" w:sz="4" w:space="0" w:color="000000"/>
              <w:left w:val="single" w:sz="4" w:space="0" w:color="000000"/>
              <w:right w:val="single" w:sz="4" w:space="0" w:color="000000"/>
            </w:tcBorders>
          </w:tcPr>
          <w:p w14:paraId="40E67EE0" w14:textId="77777777" w:rsidR="005950E2" w:rsidRPr="00C0650B" w:rsidRDefault="005950E2" w:rsidP="00165045">
            <w:pPr>
              <w:rPr>
                <w:rFonts w:ascii="Times New Roman" w:eastAsia="Calibri" w:hAnsi="Times New Roman" w:cs="Times New Roman"/>
              </w:rPr>
            </w:pPr>
            <w:r w:rsidRPr="00C0650B">
              <w:rPr>
                <w:rFonts w:ascii="Times New Roman" w:eastAsia="Calibri" w:hAnsi="Times New Roman" w:cs="Times New Roman"/>
              </w:rPr>
              <w:t>Русский язык</w:t>
            </w:r>
          </w:p>
        </w:tc>
        <w:tc>
          <w:tcPr>
            <w:tcW w:w="1276" w:type="dxa"/>
            <w:tcBorders>
              <w:top w:val="single" w:sz="4" w:space="0" w:color="000000"/>
              <w:left w:val="single" w:sz="4" w:space="0" w:color="000000"/>
              <w:right w:val="single" w:sz="4" w:space="0" w:color="000000"/>
            </w:tcBorders>
          </w:tcPr>
          <w:p w14:paraId="659E3436" w14:textId="77777777" w:rsidR="005950E2" w:rsidRPr="00C0650B" w:rsidRDefault="005950E2" w:rsidP="00165045">
            <w:pPr>
              <w:rPr>
                <w:rFonts w:ascii="Times New Roman" w:eastAsia="Calibri" w:hAnsi="Times New Roman" w:cs="Times New Roman"/>
              </w:rPr>
            </w:pPr>
            <w:r>
              <w:rPr>
                <w:rFonts w:ascii="Times New Roman" w:eastAsia="Calibri" w:hAnsi="Times New Roman" w:cs="Times New Roman"/>
              </w:rPr>
              <w:t>45</w:t>
            </w:r>
          </w:p>
        </w:tc>
        <w:tc>
          <w:tcPr>
            <w:tcW w:w="1276" w:type="dxa"/>
            <w:tcBorders>
              <w:top w:val="single" w:sz="4" w:space="0" w:color="000000"/>
              <w:left w:val="single" w:sz="4" w:space="0" w:color="000000"/>
              <w:right w:val="single" w:sz="4" w:space="0" w:color="000000"/>
            </w:tcBorders>
          </w:tcPr>
          <w:p w14:paraId="0145D77C" w14:textId="77777777" w:rsidR="005950E2" w:rsidRPr="00C0650B" w:rsidRDefault="005950E2" w:rsidP="00165045">
            <w:pPr>
              <w:rPr>
                <w:rFonts w:ascii="Times New Roman" w:eastAsia="Calibri" w:hAnsi="Times New Roman" w:cs="Times New Roman"/>
              </w:rPr>
            </w:pPr>
            <w:r>
              <w:rPr>
                <w:rFonts w:ascii="Times New Roman" w:eastAsia="Calibri" w:hAnsi="Times New Roman" w:cs="Times New Roman"/>
              </w:rPr>
              <w:t>45</w:t>
            </w:r>
          </w:p>
        </w:tc>
        <w:tc>
          <w:tcPr>
            <w:tcW w:w="1275" w:type="dxa"/>
            <w:tcBorders>
              <w:top w:val="single" w:sz="4" w:space="0" w:color="000000"/>
              <w:left w:val="single" w:sz="4" w:space="0" w:color="000000"/>
              <w:right w:val="single" w:sz="4" w:space="0" w:color="000000"/>
            </w:tcBorders>
          </w:tcPr>
          <w:p w14:paraId="6F6857AE" w14:textId="77777777" w:rsidR="005950E2" w:rsidRPr="00C0650B" w:rsidRDefault="005950E2" w:rsidP="00165045">
            <w:pPr>
              <w:rPr>
                <w:rFonts w:ascii="Times New Roman" w:eastAsia="Calibri" w:hAnsi="Times New Roman" w:cs="Times New Roman"/>
              </w:rPr>
            </w:pPr>
            <w:r>
              <w:rPr>
                <w:rFonts w:ascii="Times New Roman" w:eastAsia="Calibri" w:hAnsi="Times New Roman" w:cs="Times New Roman"/>
              </w:rPr>
              <w:t>84</w:t>
            </w:r>
          </w:p>
        </w:tc>
        <w:tc>
          <w:tcPr>
            <w:tcW w:w="2552" w:type="dxa"/>
            <w:tcBorders>
              <w:top w:val="single" w:sz="4" w:space="0" w:color="000000"/>
              <w:left w:val="single" w:sz="4" w:space="0" w:color="000000"/>
              <w:right w:val="single" w:sz="4" w:space="0" w:color="000000"/>
            </w:tcBorders>
          </w:tcPr>
          <w:p w14:paraId="10F8B1CA" w14:textId="77777777" w:rsidR="005950E2" w:rsidRPr="00D84E09" w:rsidRDefault="005950E2" w:rsidP="00165045">
            <w:pPr>
              <w:spacing w:after="0"/>
              <w:rPr>
                <w:rFonts w:ascii="Times New Roman" w:eastAsia="Calibri" w:hAnsi="Times New Roman" w:cs="Times New Roman"/>
                <w:b/>
              </w:rPr>
            </w:pPr>
            <w:r>
              <w:rPr>
                <w:rFonts w:ascii="Times New Roman" w:eastAsia="Calibri" w:hAnsi="Times New Roman" w:cs="Times New Roman"/>
                <w:b/>
              </w:rPr>
              <w:t xml:space="preserve">Лапина Анна </w:t>
            </w:r>
            <w:r w:rsidRPr="00D84E09">
              <w:rPr>
                <w:rFonts w:ascii="Times New Roman" w:eastAsia="Calibri" w:hAnsi="Times New Roman" w:cs="Times New Roman"/>
                <w:b/>
              </w:rPr>
              <w:t xml:space="preserve"> (100б)</w:t>
            </w:r>
          </w:p>
          <w:p w14:paraId="2FC94FE6"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Кожевникова Валерия (91б)</w:t>
            </w:r>
          </w:p>
          <w:p w14:paraId="590B0943"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Панкроатов Сергей  (97б)</w:t>
            </w:r>
          </w:p>
          <w:p w14:paraId="176F3FF6"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Петрова Полина  (95б)</w:t>
            </w:r>
          </w:p>
          <w:p w14:paraId="21F57412"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Попов Ярослав  (91б)</w:t>
            </w:r>
          </w:p>
          <w:p w14:paraId="607296C0"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Постнова Виктория (95б)</w:t>
            </w:r>
          </w:p>
          <w:p w14:paraId="270E3724"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Рафальская Екатерина (93б)</w:t>
            </w:r>
          </w:p>
          <w:p w14:paraId="67662F6D"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Саракула Никита (97б)</w:t>
            </w:r>
          </w:p>
          <w:p w14:paraId="56365026"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Седякина Анастасия (91б)</w:t>
            </w:r>
          </w:p>
          <w:p w14:paraId="7CAD9CB0"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Сытый Иван (93б)</w:t>
            </w:r>
          </w:p>
          <w:p w14:paraId="2B6118CE"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Тарашев Кирилл (93б)</w:t>
            </w:r>
          </w:p>
          <w:p w14:paraId="47015CE5"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Букачёва Наталья (95б)</w:t>
            </w:r>
          </w:p>
          <w:p w14:paraId="1A5590AA"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lastRenderedPageBreak/>
              <w:t>Дудырева Кристина (97б)</w:t>
            </w:r>
          </w:p>
          <w:p w14:paraId="5F9B8A92"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Степаненко Яна (91б)</w:t>
            </w:r>
          </w:p>
          <w:p w14:paraId="6D1FE172" w14:textId="77777777" w:rsidR="005950E2" w:rsidRDefault="005950E2" w:rsidP="00165045">
            <w:pPr>
              <w:spacing w:after="0"/>
              <w:rPr>
                <w:rFonts w:ascii="Times New Roman" w:eastAsia="Calibri" w:hAnsi="Times New Roman" w:cs="Times New Roman"/>
              </w:rPr>
            </w:pPr>
          </w:p>
          <w:p w14:paraId="7B18CD85" w14:textId="77777777" w:rsidR="005950E2" w:rsidRPr="00C55140" w:rsidRDefault="005950E2" w:rsidP="00165045">
            <w:pPr>
              <w:spacing w:after="0"/>
              <w:rPr>
                <w:rFonts w:ascii="Times New Roman" w:eastAsia="Calibri" w:hAnsi="Times New Roman" w:cs="Times New Roman"/>
              </w:rPr>
            </w:pPr>
            <w:r>
              <w:rPr>
                <w:rFonts w:ascii="Times New Roman" w:eastAsia="Calibri" w:hAnsi="Times New Roman" w:cs="Times New Roman"/>
              </w:rPr>
              <w:t xml:space="preserve"> </w:t>
            </w:r>
          </w:p>
        </w:tc>
        <w:tc>
          <w:tcPr>
            <w:tcW w:w="1984" w:type="dxa"/>
            <w:tcBorders>
              <w:top w:val="single" w:sz="4" w:space="0" w:color="000000"/>
              <w:left w:val="single" w:sz="4" w:space="0" w:color="000000"/>
              <w:right w:val="single" w:sz="4" w:space="0" w:color="000000"/>
            </w:tcBorders>
          </w:tcPr>
          <w:p w14:paraId="019151F2" w14:textId="77777777" w:rsidR="005950E2" w:rsidRPr="00C0650B" w:rsidRDefault="005950E2" w:rsidP="00165045">
            <w:pPr>
              <w:rPr>
                <w:rFonts w:ascii="Times New Roman" w:eastAsia="Calibri" w:hAnsi="Times New Roman" w:cs="Times New Roman"/>
              </w:rPr>
            </w:pPr>
            <w:r>
              <w:rPr>
                <w:rFonts w:ascii="Times New Roman" w:eastAsia="Calibri" w:hAnsi="Times New Roman" w:cs="Times New Roman"/>
              </w:rPr>
              <w:lastRenderedPageBreak/>
              <w:t>Захарова Л.В.</w:t>
            </w:r>
          </w:p>
        </w:tc>
      </w:tr>
      <w:tr w:rsidR="005950E2" w:rsidRPr="001C1357" w14:paraId="4B898D21"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3072C4A9" w14:textId="77777777" w:rsidR="005950E2" w:rsidRPr="001C1357" w:rsidRDefault="005950E2" w:rsidP="00165045">
            <w:pPr>
              <w:spacing w:after="0"/>
              <w:rPr>
                <w:rFonts w:ascii="Times New Roman" w:eastAsia="Calibri" w:hAnsi="Times New Roman" w:cs="Times New Roman"/>
              </w:rPr>
            </w:pPr>
            <w:r w:rsidRPr="001C1357">
              <w:rPr>
                <w:rFonts w:ascii="Times New Roman" w:eastAsia="Calibri" w:hAnsi="Times New Roman" w:cs="Times New Roman"/>
              </w:rPr>
              <w:lastRenderedPageBreak/>
              <w:t>Математика</w:t>
            </w:r>
          </w:p>
          <w:p w14:paraId="3DEF6428" w14:textId="77777777" w:rsidR="005950E2" w:rsidRPr="001C1357" w:rsidRDefault="005950E2" w:rsidP="00165045">
            <w:pPr>
              <w:spacing w:after="0"/>
              <w:rPr>
                <w:rFonts w:ascii="Times New Roman" w:eastAsia="Calibri" w:hAnsi="Times New Roman" w:cs="Times New Roman"/>
              </w:rPr>
            </w:pPr>
            <w:r w:rsidRPr="001C1357">
              <w:rPr>
                <w:rFonts w:ascii="Times New Roman" w:eastAsia="Calibri" w:hAnsi="Times New Roman" w:cs="Times New Roman"/>
              </w:rPr>
              <w:t>(профиль)</w:t>
            </w:r>
          </w:p>
        </w:tc>
        <w:tc>
          <w:tcPr>
            <w:tcW w:w="1276" w:type="dxa"/>
            <w:tcBorders>
              <w:top w:val="single" w:sz="4" w:space="0" w:color="000000"/>
              <w:left w:val="single" w:sz="4" w:space="0" w:color="000000"/>
              <w:bottom w:val="single" w:sz="4" w:space="0" w:color="000000"/>
              <w:right w:val="single" w:sz="4" w:space="0" w:color="000000"/>
            </w:tcBorders>
          </w:tcPr>
          <w:p w14:paraId="23E2276D"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23</w:t>
            </w:r>
          </w:p>
        </w:tc>
        <w:tc>
          <w:tcPr>
            <w:tcW w:w="1276" w:type="dxa"/>
            <w:tcBorders>
              <w:top w:val="single" w:sz="4" w:space="0" w:color="000000"/>
              <w:left w:val="single" w:sz="4" w:space="0" w:color="000000"/>
              <w:bottom w:val="single" w:sz="4" w:space="0" w:color="000000"/>
              <w:right w:val="single" w:sz="4" w:space="0" w:color="000000"/>
            </w:tcBorders>
          </w:tcPr>
          <w:p w14:paraId="360F52B8"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23</w:t>
            </w:r>
          </w:p>
        </w:tc>
        <w:tc>
          <w:tcPr>
            <w:tcW w:w="1275" w:type="dxa"/>
            <w:tcBorders>
              <w:top w:val="single" w:sz="4" w:space="0" w:color="000000"/>
              <w:left w:val="single" w:sz="4" w:space="0" w:color="000000"/>
              <w:bottom w:val="single" w:sz="4" w:space="0" w:color="000000"/>
              <w:right w:val="single" w:sz="4" w:space="0" w:color="000000"/>
            </w:tcBorders>
          </w:tcPr>
          <w:p w14:paraId="04E539AF"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69</w:t>
            </w:r>
          </w:p>
        </w:tc>
        <w:tc>
          <w:tcPr>
            <w:tcW w:w="2552" w:type="dxa"/>
            <w:tcBorders>
              <w:top w:val="single" w:sz="4" w:space="0" w:color="000000"/>
              <w:left w:val="single" w:sz="4" w:space="0" w:color="000000"/>
              <w:bottom w:val="single" w:sz="4" w:space="0" w:color="000000"/>
              <w:right w:val="single" w:sz="4" w:space="0" w:color="000000"/>
            </w:tcBorders>
          </w:tcPr>
          <w:p w14:paraId="68E2A412"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 xml:space="preserve">  -</w:t>
            </w:r>
          </w:p>
        </w:tc>
        <w:tc>
          <w:tcPr>
            <w:tcW w:w="1984" w:type="dxa"/>
            <w:vMerge w:val="restart"/>
            <w:tcBorders>
              <w:top w:val="single" w:sz="4" w:space="0" w:color="000000"/>
              <w:left w:val="single" w:sz="4" w:space="0" w:color="000000"/>
              <w:right w:val="single" w:sz="4" w:space="0" w:color="000000"/>
            </w:tcBorders>
          </w:tcPr>
          <w:p w14:paraId="59BD3AE7" w14:textId="77777777" w:rsidR="005950E2" w:rsidRPr="001C1357" w:rsidRDefault="005950E2" w:rsidP="00165045">
            <w:pPr>
              <w:rPr>
                <w:rFonts w:ascii="Times New Roman" w:eastAsia="Calibri" w:hAnsi="Times New Roman" w:cs="Times New Roman"/>
                <w:color w:val="FF0000"/>
              </w:rPr>
            </w:pPr>
            <w:r>
              <w:rPr>
                <w:rFonts w:ascii="Times New Roman" w:eastAsia="Calibri" w:hAnsi="Times New Roman" w:cs="Times New Roman"/>
              </w:rPr>
              <w:t>Тимофеева Е.И.</w:t>
            </w:r>
          </w:p>
        </w:tc>
      </w:tr>
      <w:tr w:rsidR="005950E2" w:rsidRPr="001C1357" w14:paraId="3DF1A28E"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76F80353" w14:textId="77777777" w:rsidR="005950E2" w:rsidRPr="001C1357" w:rsidRDefault="005950E2" w:rsidP="00165045">
            <w:pPr>
              <w:spacing w:after="0"/>
              <w:rPr>
                <w:rFonts w:ascii="Times New Roman" w:eastAsia="Calibri" w:hAnsi="Times New Roman" w:cs="Times New Roman"/>
              </w:rPr>
            </w:pPr>
            <w:r w:rsidRPr="001C1357">
              <w:rPr>
                <w:rFonts w:ascii="Times New Roman" w:eastAsia="Calibri" w:hAnsi="Times New Roman" w:cs="Times New Roman"/>
              </w:rPr>
              <w:t>Математика</w:t>
            </w:r>
          </w:p>
          <w:p w14:paraId="23A48D47" w14:textId="77777777" w:rsidR="005950E2" w:rsidRPr="001C1357" w:rsidRDefault="005950E2" w:rsidP="00165045">
            <w:pPr>
              <w:spacing w:after="0"/>
              <w:rPr>
                <w:rFonts w:ascii="Times New Roman" w:eastAsia="Calibri" w:hAnsi="Times New Roman" w:cs="Times New Roman"/>
              </w:rPr>
            </w:pPr>
            <w:r w:rsidRPr="001C1357">
              <w:rPr>
                <w:rFonts w:ascii="Times New Roman" w:eastAsia="Calibri" w:hAnsi="Times New Roman" w:cs="Times New Roman"/>
              </w:rPr>
              <w:t>(</w:t>
            </w:r>
            <w:r>
              <w:rPr>
                <w:rFonts w:ascii="Times New Roman" w:eastAsia="Calibri" w:hAnsi="Times New Roman" w:cs="Times New Roman"/>
              </w:rPr>
              <w:t>база</w:t>
            </w:r>
            <w:r w:rsidRPr="001C1357">
              <w:rPr>
                <w:rFonts w:ascii="Times New Roman" w:eastAsia="Calibri"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7ACC95A9"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22</w:t>
            </w:r>
          </w:p>
        </w:tc>
        <w:tc>
          <w:tcPr>
            <w:tcW w:w="1276" w:type="dxa"/>
            <w:tcBorders>
              <w:top w:val="single" w:sz="4" w:space="0" w:color="000000"/>
              <w:left w:val="single" w:sz="4" w:space="0" w:color="000000"/>
              <w:bottom w:val="single" w:sz="4" w:space="0" w:color="000000"/>
              <w:right w:val="single" w:sz="4" w:space="0" w:color="000000"/>
            </w:tcBorders>
          </w:tcPr>
          <w:p w14:paraId="15966F6E"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22</w:t>
            </w:r>
          </w:p>
        </w:tc>
        <w:tc>
          <w:tcPr>
            <w:tcW w:w="1275" w:type="dxa"/>
            <w:tcBorders>
              <w:top w:val="single" w:sz="4" w:space="0" w:color="000000"/>
              <w:left w:val="single" w:sz="4" w:space="0" w:color="000000"/>
              <w:bottom w:val="single" w:sz="4" w:space="0" w:color="000000"/>
              <w:right w:val="single" w:sz="4" w:space="0" w:color="000000"/>
            </w:tcBorders>
          </w:tcPr>
          <w:p w14:paraId="473D8C54"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4</w:t>
            </w:r>
          </w:p>
        </w:tc>
        <w:tc>
          <w:tcPr>
            <w:tcW w:w="2552" w:type="dxa"/>
            <w:tcBorders>
              <w:top w:val="single" w:sz="4" w:space="0" w:color="000000"/>
              <w:left w:val="single" w:sz="4" w:space="0" w:color="000000"/>
              <w:bottom w:val="single" w:sz="4" w:space="0" w:color="000000"/>
              <w:right w:val="single" w:sz="4" w:space="0" w:color="000000"/>
            </w:tcBorders>
          </w:tcPr>
          <w:p w14:paraId="1F3D434A"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w:t>
            </w:r>
          </w:p>
        </w:tc>
        <w:tc>
          <w:tcPr>
            <w:tcW w:w="1984" w:type="dxa"/>
            <w:vMerge/>
            <w:tcBorders>
              <w:left w:val="single" w:sz="4" w:space="0" w:color="000000"/>
              <w:bottom w:val="single" w:sz="4" w:space="0" w:color="000000"/>
              <w:right w:val="single" w:sz="4" w:space="0" w:color="000000"/>
            </w:tcBorders>
          </w:tcPr>
          <w:p w14:paraId="0C4B4062" w14:textId="77777777" w:rsidR="005950E2" w:rsidRDefault="005950E2" w:rsidP="00165045">
            <w:pPr>
              <w:rPr>
                <w:rFonts w:ascii="Times New Roman" w:eastAsia="Calibri" w:hAnsi="Times New Roman" w:cs="Times New Roman"/>
              </w:rPr>
            </w:pPr>
          </w:p>
        </w:tc>
      </w:tr>
      <w:tr w:rsidR="005950E2" w:rsidRPr="001C1357" w14:paraId="48D1713B"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79F5E8D7" w14:textId="77777777" w:rsidR="005950E2" w:rsidRPr="007655EE" w:rsidRDefault="005950E2" w:rsidP="00165045">
            <w:pPr>
              <w:rPr>
                <w:rFonts w:ascii="Times New Roman" w:eastAsia="Calibri" w:hAnsi="Times New Roman" w:cs="Times New Roman"/>
              </w:rPr>
            </w:pPr>
            <w:r w:rsidRPr="007655EE">
              <w:rPr>
                <w:rFonts w:ascii="Times New Roman" w:eastAsia="Calibri" w:hAnsi="Times New Roman" w:cs="Times New Roman"/>
              </w:rPr>
              <w:t xml:space="preserve">Физика </w:t>
            </w:r>
          </w:p>
        </w:tc>
        <w:tc>
          <w:tcPr>
            <w:tcW w:w="1276" w:type="dxa"/>
            <w:tcBorders>
              <w:top w:val="single" w:sz="4" w:space="0" w:color="000000"/>
              <w:left w:val="single" w:sz="4" w:space="0" w:color="000000"/>
              <w:bottom w:val="single" w:sz="4" w:space="0" w:color="000000"/>
              <w:right w:val="single" w:sz="4" w:space="0" w:color="000000"/>
            </w:tcBorders>
          </w:tcPr>
          <w:p w14:paraId="69F27657" w14:textId="77777777" w:rsidR="005950E2" w:rsidRPr="007655EE" w:rsidRDefault="005950E2" w:rsidP="00165045">
            <w:pPr>
              <w:rPr>
                <w:rFonts w:ascii="Times New Roman" w:eastAsia="Calibri" w:hAnsi="Times New Roman" w:cs="Times New Roman"/>
              </w:rPr>
            </w:pPr>
            <w:r>
              <w:rPr>
                <w:rFonts w:ascii="Times New Roman" w:eastAsia="Calibri"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tcPr>
          <w:p w14:paraId="15B2D9B9" w14:textId="77777777" w:rsidR="005950E2" w:rsidRPr="007655EE" w:rsidRDefault="005950E2" w:rsidP="00165045">
            <w:pPr>
              <w:rPr>
                <w:rFonts w:ascii="Times New Roman" w:eastAsia="Calibri" w:hAnsi="Times New Roman" w:cs="Times New Roman"/>
              </w:rPr>
            </w:pPr>
            <w:r>
              <w:rPr>
                <w:rFonts w:ascii="Times New Roman" w:eastAsia="Calibri"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tcPr>
          <w:p w14:paraId="09575A30" w14:textId="77777777" w:rsidR="005950E2" w:rsidRPr="007655EE" w:rsidRDefault="005950E2" w:rsidP="00165045">
            <w:pPr>
              <w:rPr>
                <w:rFonts w:ascii="Times New Roman" w:eastAsia="Calibri" w:hAnsi="Times New Roman" w:cs="Times New Roman"/>
              </w:rPr>
            </w:pPr>
            <w:r>
              <w:rPr>
                <w:rFonts w:ascii="Times New Roman" w:eastAsia="Calibri" w:hAnsi="Times New Roman" w:cs="Times New Roman"/>
              </w:rPr>
              <w:t>73</w:t>
            </w:r>
          </w:p>
        </w:tc>
        <w:tc>
          <w:tcPr>
            <w:tcW w:w="2552" w:type="dxa"/>
            <w:tcBorders>
              <w:top w:val="single" w:sz="4" w:space="0" w:color="000000"/>
              <w:left w:val="single" w:sz="4" w:space="0" w:color="000000"/>
              <w:bottom w:val="single" w:sz="4" w:space="0" w:color="000000"/>
              <w:right w:val="single" w:sz="4" w:space="0" w:color="000000"/>
            </w:tcBorders>
          </w:tcPr>
          <w:p w14:paraId="772B9DF4" w14:textId="77777777" w:rsidR="005950E2" w:rsidRPr="007655EE" w:rsidRDefault="005950E2" w:rsidP="00165045">
            <w:pPr>
              <w:rPr>
                <w:rFonts w:ascii="Times New Roman" w:eastAsia="Calibri" w:hAnsi="Times New Roman" w:cs="Times New Roman"/>
              </w:rPr>
            </w:pPr>
            <w:r>
              <w:rPr>
                <w:rFonts w:ascii="Times New Roman" w:eastAsia="Calibri" w:hAnsi="Times New Roman" w:cs="Times New Roman"/>
              </w:rPr>
              <w:t>Панкратов Сергей (97б)</w:t>
            </w:r>
          </w:p>
        </w:tc>
        <w:tc>
          <w:tcPr>
            <w:tcW w:w="1984" w:type="dxa"/>
            <w:tcBorders>
              <w:top w:val="single" w:sz="4" w:space="0" w:color="000000"/>
              <w:left w:val="single" w:sz="4" w:space="0" w:color="000000"/>
              <w:bottom w:val="single" w:sz="4" w:space="0" w:color="000000"/>
              <w:right w:val="single" w:sz="4" w:space="0" w:color="000000"/>
            </w:tcBorders>
          </w:tcPr>
          <w:p w14:paraId="5F579485"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Колесникова Е.Ю.</w:t>
            </w:r>
          </w:p>
          <w:p w14:paraId="3DE9AE53" w14:textId="77777777" w:rsidR="005950E2" w:rsidRPr="007655EE" w:rsidRDefault="005950E2" w:rsidP="00165045">
            <w:pPr>
              <w:rPr>
                <w:rFonts w:ascii="Times New Roman" w:eastAsia="Calibri" w:hAnsi="Times New Roman" w:cs="Times New Roman"/>
              </w:rPr>
            </w:pPr>
          </w:p>
        </w:tc>
      </w:tr>
      <w:tr w:rsidR="005950E2" w:rsidRPr="001C1357" w14:paraId="2953B1FF"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25F1BE6D" w14:textId="77777777" w:rsidR="005950E2" w:rsidRPr="00304699" w:rsidRDefault="005950E2" w:rsidP="00165045">
            <w:pPr>
              <w:rPr>
                <w:rFonts w:ascii="Times New Roman" w:eastAsia="Calibri" w:hAnsi="Times New Roman" w:cs="Times New Roman"/>
              </w:rPr>
            </w:pPr>
            <w:r w:rsidRPr="00304699">
              <w:rPr>
                <w:rFonts w:ascii="Times New Roman" w:eastAsia="Calibri" w:hAnsi="Times New Roman" w:cs="Times New Roman"/>
              </w:rPr>
              <w:t>Обществознание</w:t>
            </w:r>
          </w:p>
        </w:tc>
        <w:tc>
          <w:tcPr>
            <w:tcW w:w="1276" w:type="dxa"/>
            <w:tcBorders>
              <w:top w:val="single" w:sz="4" w:space="0" w:color="000000"/>
              <w:left w:val="single" w:sz="4" w:space="0" w:color="000000"/>
              <w:bottom w:val="single" w:sz="4" w:space="0" w:color="000000"/>
              <w:right w:val="single" w:sz="4" w:space="0" w:color="000000"/>
            </w:tcBorders>
          </w:tcPr>
          <w:p w14:paraId="462314D8" w14:textId="77777777" w:rsidR="005950E2" w:rsidRPr="00304699" w:rsidRDefault="005950E2" w:rsidP="00165045">
            <w:pPr>
              <w:rPr>
                <w:rFonts w:ascii="Times New Roman" w:eastAsia="Calibri" w:hAnsi="Times New Roman" w:cs="Times New Roman"/>
              </w:rPr>
            </w:pPr>
            <w:r>
              <w:rPr>
                <w:rFonts w:ascii="Times New Roman" w:eastAsia="Calibri" w:hAnsi="Times New Roman" w:cs="Times New Roman"/>
              </w:rPr>
              <w:t>23</w:t>
            </w:r>
          </w:p>
        </w:tc>
        <w:tc>
          <w:tcPr>
            <w:tcW w:w="1276" w:type="dxa"/>
            <w:tcBorders>
              <w:top w:val="single" w:sz="4" w:space="0" w:color="000000"/>
              <w:left w:val="single" w:sz="4" w:space="0" w:color="000000"/>
              <w:bottom w:val="single" w:sz="4" w:space="0" w:color="000000"/>
              <w:right w:val="single" w:sz="4" w:space="0" w:color="000000"/>
            </w:tcBorders>
          </w:tcPr>
          <w:p w14:paraId="4AE3739E" w14:textId="77777777" w:rsidR="005950E2" w:rsidRPr="00304699" w:rsidRDefault="005950E2" w:rsidP="00165045">
            <w:pPr>
              <w:rPr>
                <w:rFonts w:ascii="Times New Roman" w:eastAsia="Calibri" w:hAnsi="Times New Roman" w:cs="Times New Roman"/>
              </w:rPr>
            </w:pPr>
            <w:r>
              <w:rPr>
                <w:rFonts w:ascii="Times New Roman" w:eastAsia="Calibri" w:hAnsi="Times New Roman" w:cs="Times New Roman"/>
              </w:rPr>
              <w:t>23</w:t>
            </w:r>
          </w:p>
        </w:tc>
        <w:tc>
          <w:tcPr>
            <w:tcW w:w="1275" w:type="dxa"/>
            <w:tcBorders>
              <w:top w:val="single" w:sz="4" w:space="0" w:color="000000"/>
              <w:left w:val="single" w:sz="4" w:space="0" w:color="000000"/>
              <w:bottom w:val="single" w:sz="4" w:space="0" w:color="000000"/>
              <w:right w:val="single" w:sz="4" w:space="0" w:color="000000"/>
            </w:tcBorders>
          </w:tcPr>
          <w:p w14:paraId="12D74360" w14:textId="77777777" w:rsidR="005950E2" w:rsidRPr="00304699" w:rsidRDefault="005950E2" w:rsidP="00165045">
            <w:pPr>
              <w:rPr>
                <w:rFonts w:ascii="Times New Roman" w:eastAsia="Calibri" w:hAnsi="Times New Roman" w:cs="Times New Roman"/>
              </w:rPr>
            </w:pPr>
            <w:r>
              <w:rPr>
                <w:rFonts w:ascii="Times New Roman" w:eastAsia="Calibri" w:hAnsi="Times New Roman" w:cs="Times New Roman"/>
              </w:rPr>
              <w:t>73</w:t>
            </w:r>
          </w:p>
        </w:tc>
        <w:tc>
          <w:tcPr>
            <w:tcW w:w="2552" w:type="dxa"/>
            <w:tcBorders>
              <w:top w:val="single" w:sz="4" w:space="0" w:color="000000"/>
              <w:left w:val="single" w:sz="4" w:space="0" w:color="000000"/>
              <w:bottom w:val="single" w:sz="4" w:space="0" w:color="000000"/>
              <w:right w:val="single" w:sz="4" w:space="0" w:color="000000"/>
            </w:tcBorders>
          </w:tcPr>
          <w:p w14:paraId="67407E95"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 xml:space="preserve">Лапина Анна (94б) </w:t>
            </w:r>
          </w:p>
          <w:p w14:paraId="304509A0"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Локтева Полина (92б)</w:t>
            </w:r>
          </w:p>
          <w:p w14:paraId="638EFD63"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Рафальская Катя (94б)</w:t>
            </w:r>
          </w:p>
          <w:p w14:paraId="7F9BBCFE" w14:textId="77777777" w:rsidR="005950E2" w:rsidRDefault="005950E2" w:rsidP="00165045">
            <w:pPr>
              <w:spacing w:after="0"/>
              <w:rPr>
                <w:rFonts w:ascii="Times New Roman" w:eastAsia="Calibri" w:hAnsi="Times New Roman" w:cs="Times New Roman"/>
              </w:rPr>
            </w:pPr>
            <w:r>
              <w:rPr>
                <w:rFonts w:ascii="Times New Roman" w:eastAsia="Calibri" w:hAnsi="Times New Roman" w:cs="Times New Roman"/>
              </w:rPr>
              <w:t>Романова Яна (96б)</w:t>
            </w:r>
          </w:p>
          <w:p w14:paraId="14AE4A0C" w14:textId="77777777" w:rsidR="005950E2" w:rsidRPr="005C679B" w:rsidRDefault="005950E2" w:rsidP="00165045">
            <w:pPr>
              <w:spacing w:after="0"/>
              <w:rPr>
                <w:rFonts w:ascii="Times New Roman" w:eastAsia="Calibri" w:hAnsi="Times New Roman" w:cs="Times New Roman"/>
              </w:rPr>
            </w:pPr>
            <w:r>
              <w:rPr>
                <w:rFonts w:ascii="Times New Roman" w:eastAsia="Calibri" w:hAnsi="Times New Roman" w:cs="Times New Roman"/>
              </w:rPr>
              <w:t>Седякина Анастасия (98б)</w:t>
            </w:r>
          </w:p>
          <w:p w14:paraId="7D5B65E1" w14:textId="77777777" w:rsidR="005950E2" w:rsidRPr="005C679B" w:rsidRDefault="005950E2" w:rsidP="00165045">
            <w:pPr>
              <w:spacing w:after="0"/>
              <w:rPr>
                <w:rFonts w:ascii="Times New Roman" w:eastAsia="Calibri" w:hAnsi="Times New Roman" w:cs="Times New Roman"/>
              </w:rPr>
            </w:pPr>
          </w:p>
        </w:tc>
        <w:tc>
          <w:tcPr>
            <w:tcW w:w="1984" w:type="dxa"/>
            <w:tcBorders>
              <w:top w:val="single" w:sz="4" w:space="0" w:color="000000"/>
              <w:left w:val="single" w:sz="4" w:space="0" w:color="000000"/>
              <w:right w:val="single" w:sz="4" w:space="0" w:color="000000"/>
            </w:tcBorders>
          </w:tcPr>
          <w:p w14:paraId="3660596E" w14:textId="77777777" w:rsidR="005950E2" w:rsidRPr="00304699" w:rsidRDefault="005950E2" w:rsidP="00165045">
            <w:pPr>
              <w:rPr>
                <w:rFonts w:ascii="Times New Roman" w:eastAsia="Calibri" w:hAnsi="Times New Roman" w:cs="Times New Roman"/>
              </w:rPr>
            </w:pPr>
            <w:r>
              <w:rPr>
                <w:rFonts w:ascii="Times New Roman" w:eastAsia="Calibri" w:hAnsi="Times New Roman" w:cs="Times New Roman"/>
              </w:rPr>
              <w:t>Гридасова Ю.Г.</w:t>
            </w:r>
          </w:p>
        </w:tc>
      </w:tr>
      <w:tr w:rsidR="005950E2" w:rsidRPr="001C1357" w14:paraId="376E27E0"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0AE03FBC" w14:textId="77777777" w:rsidR="005950E2" w:rsidRPr="001C1357" w:rsidRDefault="005950E2" w:rsidP="00165045">
            <w:pPr>
              <w:rPr>
                <w:rFonts w:ascii="Times New Roman" w:eastAsia="Calibri" w:hAnsi="Times New Roman" w:cs="Times New Roman"/>
              </w:rPr>
            </w:pPr>
            <w:r w:rsidRPr="001C1357">
              <w:rPr>
                <w:rFonts w:ascii="Times New Roman" w:eastAsia="Calibri" w:hAnsi="Times New Roman" w:cs="Times New Roman"/>
              </w:rPr>
              <w:t>История</w:t>
            </w:r>
          </w:p>
        </w:tc>
        <w:tc>
          <w:tcPr>
            <w:tcW w:w="1276" w:type="dxa"/>
            <w:tcBorders>
              <w:top w:val="single" w:sz="4" w:space="0" w:color="000000"/>
              <w:left w:val="single" w:sz="4" w:space="0" w:color="000000"/>
              <w:bottom w:val="single" w:sz="4" w:space="0" w:color="000000"/>
              <w:right w:val="single" w:sz="4" w:space="0" w:color="000000"/>
            </w:tcBorders>
          </w:tcPr>
          <w:p w14:paraId="57F9B655"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13</w:t>
            </w:r>
          </w:p>
        </w:tc>
        <w:tc>
          <w:tcPr>
            <w:tcW w:w="1276" w:type="dxa"/>
            <w:tcBorders>
              <w:top w:val="single" w:sz="4" w:space="0" w:color="000000"/>
              <w:left w:val="single" w:sz="4" w:space="0" w:color="000000"/>
              <w:bottom w:val="single" w:sz="4" w:space="0" w:color="000000"/>
              <w:right w:val="single" w:sz="4" w:space="0" w:color="000000"/>
            </w:tcBorders>
          </w:tcPr>
          <w:p w14:paraId="21D4CD12"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13</w:t>
            </w:r>
          </w:p>
        </w:tc>
        <w:tc>
          <w:tcPr>
            <w:tcW w:w="1275" w:type="dxa"/>
            <w:tcBorders>
              <w:top w:val="single" w:sz="4" w:space="0" w:color="000000"/>
              <w:left w:val="single" w:sz="4" w:space="0" w:color="000000"/>
              <w:bottom w:val="single" w:sz="4" w:space="0" w:color="000000"/>
              <w:right w:val="single" w:sz="4" w:space="0" w:color="000000"/>
            </w:tcBorders>
          </w:tcPr>
          <w:p w14:paraId="7BCBFE7B"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65</w:t>
            </w:r>
          </w:p>
        </w:tc>
        <w:tc>
          <w:tcPr>
            <w:tcW w:w="2552" w:type="dxa"/>
            <w:tcBorders>
              <w:top w:val="single" w:sz="4" w:space="0" w:color="000000"/>
              <w:left w:val="single" w:sz="4" w:space="0" w:color="000000"/>
              <w:bottom w:val="single" w:sz="4" w:space="0" w:color="000000"/>
              <w:right w:val="single" w:sz="4" w:space="0" w:color="000000"/>
            </w:tcBorders>
          </w:tcPr>
          <w:p w14:paraId="5BEEB7CF" w14:textId="77777777" w:rsidR="005950E2" w:rsidRPr="00EB6687" w:rsidRDefault="005950E2" w:rsidP="00165045">
            <w:pPr>
              <w:spacing w:after="0"/>
              <w:rPr>
                <w:rFonts w:ascii="Times New Roman" w:eastAsia="Calibri" w:hAnsi="Times New Roman" w:cs="Times New Roman"/>
                <w:b/>
                <w:bCs/>
              </w:rPr>
            </w:pPr>
            <w:r w:rsidRPr="00EB6687">
              <w:rPr>
                <w:rFonts w:ascii="Times New Roman" w:eastAsia="Calibri" w:hAnsi="Times New Roman" w:cs="Times New Roman"/>
                <w:b/>
                <w:bCs/>
              </w:rPr>
              <w:t>Саракула Никита (100б)</w:t>
            </w:r>
          </w:p>
          <w:p w14:paraId="700E553D" w14:textId="77777777" w:rsidR="005950E2" w:rsidRPr="001C1357" w:rsidRDefault="005950E2" w:rsidP="00165045">
            <w:pPr>
              <w:spacing w:after="0"/>
              <w:rPr>
                <w:rFonts w:ascii="Times New Roman" w:eastAsia="Calibri" w:hAnsi="Times New Roman" w:cs="Times New Roman"/>
              </w:rPr>
            </w:pPr>
            <w:r>
              <w:rPr>
                <w:rFonts w:ascii="Times New Roman" w:eastAsia="Calibri" w:hAnsi="Times New Roman" w:cs="Times New Roman"/>
              </w:rPr>
              <w:t xml:space="preserve"> </w:t>
            </w:r>
          </w:p>
        </w:tc>
        <w:tc>
          <w:tcPr>
            <w:tcW w:w="1984" w:type="dxa"/>
            <w:tcBorders>
              <w:left w:val="single" w:sz="4" w:space="0" w:color="000000"/>
              <w:bottom w:val="single" w:sz="4" w:space="0" w:color="000000"/>
              <w:right w:val="single" w:sz="4" w:space="0" w:color="000000"/>
            </w:tcBorders>
          </w:tcPr>
          <w:p w14:paraId="70E90B94"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Власова И.А.</w:t>
            </w:r>
          </w:p>
        </w:tc>
      </w:tr>
      <w:tr w:rsidR="005950E2" w:rsidRPr="001C1357" w14:paraId="6993ED04"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17FC80A3" w14:textId="77777777" w:rsidR="005950E2" w:rsidRPr="007948AB" w:rsidRDefault="005950E2" w:rsidP="00165045">
            <w:pPr>
              <w:rPr>
                <w:rFonts w:ascii="Times New Roman" w:eastAsia="Calibri" w:hAnsi="Times New Roman" w:cs="Times New Roman"/>
              </w:rPr>
            </w:pPr>
            <w:r w:rsidRPr="007948AB">
              <w:rPr>
                <w:rFonts w:ascii="Times New Roman" w:eastAsia="Calibri" w:hAnsi="Times New Roman" w:cs="Times New Roman"/>
              </w:rPr>
              <w:t>Английский язык</w:t>
            </w:r>
          </w:p>
        </w:tc>
        <w:tc>
          <w:tcPr>
            <w:tcW w:w="1276" w:type="dxa"/>
            <w:tcBorders>
              <w:top w:val="single" w:sz="4" w:space="0" w:color="000000"/>
              <w:left w:val="single" w:sz="4" w:space="0" w:color="000000"/>
              <w:bottom w:val="single" w:sz="4" w:space="0" w:color="000000"/>
              <w:right w:val="single" w:sz="4" w:space="0" w:color="000000"/>
            </w:tcBorders>
          </w:tcPr>
          <w:p w14:paraId="4CDFB2E6"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9</w:t>
            </w:r>
          </w:p>
        </w:tc>
        <w:tc>
          <w:tcPr>
            <w:tcW w:w="1276" w:type="dxa"/>
            <w:tcBorders>
              <w:top w:val="single" w:sz="4" w:space="0" w:color="000000"/>
              <w:left w:val="single" w:sz="4" w:space="0" w:color="000000"/>
              <w:bottom w:val="single" w:sz="4" w:space="0" w:color="000000"/>
              <w:right w:val="single" w:sz="4" w:space="0" w:color="000000"/>
            </w:tcBorders>
          </w:tcPr>
          <w:p w14:paraId="3CDEF88C"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9</w:t>
            </w:r>
          </w:p>
        </w:tc>
        <w:tc>
          <w:tcPr>
            <w:tcW w:w="1275" w:type="dxa"/>
            <w:tcBorders>
              <w:top w:val="single" w:sz="4" w:space="0" w:color="000000"/>
              <w:left w:val="single" w:sz="4" w:space="0" w:color="000000"/>
              <w:bottom w:val="single" w:sz="4" w:space="0" w:color="000000"/>
              <w:right w:val="single" w:sz="4" w:space="0" w:color="000000"/>
            </w:tcBorders>
          </w:tcPr>
          <w:p w14:paraId="50F1E847" w14:textId="77777777" w:rsidR="005950E2" w:rsidRPr="00EC682A" w:rsidRDefault="005950E2" w:rsidP="00165045">
            <w:pPr>
              <w:rPr>
                <w:rFonts w:ascii="Times New Roman" w:eastAsia="Calibri" w:hAnsi="Times New Roman" w:cs="Times New Roman"/>
              </w:rPr>
            </w:pPr>
            <w:r w:rsidRPr="00EC682A">
              <w:rPr>
                <w:rFonts w:ascii="Times New Roman" w:eastAsia="Calibri" w:hAnsi="Times New Roman" w:cs="Times New Roman"/>
              </w:rPr>
              <w:t>78</w:t>
            </w:r>
          </w:p>
        </w:tc>
        <w:tc>
          <w:tcPr>
            <w:tcW w:w="2552" w:type="dxa"/>
            <w:tcBorders>
              <w:top w:val="single" w:sz="4" w:space="0" w:color="000000"/>
              <w:left w:val="single" w:sz="4" w:space="0" w:color="000000"/>
              <w:bottom w:val="single" w:sz="4" w:space="0" w:color="000000"/>
              <w:right w:val="single" w:sz="4" w:space="0" w:color="000000"/>
            </w:tcBorders>
          </w:tcPr>
          <w:p w14:paraId="6B68C854"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 xml:space="preserve"> Лапина Анна (90б</w:t>
            </w:r>
            <w:r w:rsidRPr="007948AB">
              <w:rPr>
                <w:rFonts w:ascii="Times New Roman" w:eastAsia="Calibri" w:hAnsi="Times New Roman" w:cs="Times New Roman"/>
              </w:rPr>
              <w:t xml:space="preserve"> </w:t>
            </w:r>
            <w:r>
              <w:rPr>
                <w:rFonts w:ascii="Times New Roman" w:eastAsia="Calibri" w:hAnsi="Times New Roman" w:cs="Times New Roman"/>
              </w:rPr>
              <w:t>)</w:t>
            </w:r>
          </w:p>
          <w:p w14:paraId="2DDA24DE"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Саракула Никита (90б)</w:t>
            </w:r>
          </w:p>
          <w:p w14:paraId="24C53749"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Степаненко Яна (94б)</w:t>
            </w:r>
          </w:p>
        </w:tc>
        <w:tc>
          <w:tcPr>
            <w:tcW w:w="1984" w:type="dxa"/>
            <w:tcBorders>
              <w:top w:val="single" w:sz="4" w:space="0" w:color="000000"/>
              <w:left w:val="single" w:sz="4" w:space="0" w:color="000000"/>
              <w:bottom w:val="single" w:sz="4" w:space="0" w:color="000000"/>
              <w:right w:val="single" w:sz="4" w:space="0" w:color="000000"/>
            </w:tcBorders>
          </w:tcPr>
          <w:p w14:paraId="3CE6AECE" w14:textId="77777777" w:rsidR="005950E2" w:rsidRDefault="005950E2" w:rsidP="00165045">
            <w:pPr>
              <w:rPr>
                <w:rFonts w:ascii="Times New Roman" w:eastAsia="Calibri" w:hAnsi="Times New Roman" w:cs="Times New Roman"/>
              </w:rPr>
            </w:pPr>
            <w:r w:rsidRPr="007948AB">
              <w:rPr>
                <w:rFonts w:ascii="Times New Roman" w:eastAsia="Calibri" w:hAnsi="Times New Roman" w:cs="Times New Roman"/>
              </w:rPr>
              <w:t xml:space="preserve">Брайцева </w:t>
            </w:r>
            <w:r>
              <w:rPr>
                <w:rFonts w:ascii="Times New Roman" w:eastAsia="Calibri" w:hAnsi="Times New Roman" w:cs="Times New Roman"/>
              </w:rPr>
              <w:t>Е.А.</w:t>
            </w:r>
          </w:p>
          <w:p w14:paraId="78CCF305"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Голдобина А.А.</w:t>
            </w:r>
          </w:p>
        </w:tc>
      </w:tr>
      <w:tr w:rsidR="005950E2" w:rsidRPr="001C1357" w14:paraId="4FC1963D"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6AF8A95D"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Химия</w:t>
            </w:r>
          </w:p>
        </w:tc>
        <w:tc>
          <w:tcPr>
            <w:tcW w:w="1276" w:type="dxa"/>
            <w:tcBorders>
              <w:top w:val="single" w:sz="4" w:space="0" w:color="000000"/>
              <w:left w:val="single" w:sz="4" w:space="0" w:color="000000"/>
              <w:bottom w:val="single" w:sz="4" w:space="0" w:color="000000"/>
              <w:right w:val="single" w:sz="4" w:space="0" w:color="000000"/>
            </w:tcBorders>
          </w:tcPr>
          <w:p w14:paraId="608638BD"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tcPr>
          <w:p w14:paraId="183B907E"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tcPr>
          <w:p w14:paraId="4022DF7B" w14:textId="77777777" w:rsidR="005950E2" w:rsidRPr="00EC682A" w:rsidRDefault="005950E2" w:rsidP="00165045">
            <w:pPr>
              <w:rPr>
                <w:rFonts w:ascii="Times New Roman" w:eastAsia="Calibri"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14:paraId="14E443E2"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Дудырева Кристина (91б)</w:t>
            </w:r>
          </w:p>
        </w:tc>
        <w:tc>
          <w:tcPr>
            <w:tcW w:w="1984" w:type="dxa"/>
            <w:tcBorders>
              <w:top w:val="single" w:sz="4" w:space="0" w:color="000000"/>
              <w:left w:val="single" w:sz="4" w:space="0" w:color="000000"/>
              <w:bottom w:val="single" w:sz="4" w:space="0" w:color="000000"/>
              <w:right w:val="single" w:sz="4" w:space="0" w:color="000000"/>
            </w:tcBorders>
          </w:tcPr>
          <w:p w14:paraId="140CF28C"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Саблина Т.В.</w:t>
            </w:r>
          </w:p>
        </w:tc>
      </w:tr>
      <w:tr w:rsidR="005950E2" w:rsidRPr="001C1357" w14:paraId="5E1D4C9D"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50AD7089"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Биология</w:t>
            </w:r>
          </w:p>
        </w:tc>
        <w:tc>
          <w:tcPr>
            <w:tcW w:w="1276" w:type="dxa"/>
            <w:tcBorders>
              <w:top w:val="single" w:sz="4" w:space="0" w:color="000000"/>
              <w:left w:val="single" w:sz="4" w:space="0" w:color="000000"/>
              <w:bottom w:val="single" w:sz="4" w:space="0" w:color="000000"/>
              <w:right w:val="single" w:sz="4" w:space="0" w:color="000000"/>
            </w:tcBorders>
          </w:tcPr>
          <w:p w14:paraId="28C31176"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6</w:t>
            </w:r>
          </w:p>
        </w:tc>
        <w:tc>
          <w:tcPr>
            <w:tcW w:w="1276" w:type="dxa"/>
            <w:tcBorders>
              <w:top w:val="single" w:sz="4" w:space="0" w:color="000000"/>
              <w:left w:val="single" w:sz="4" w:space="0" w:color="000000"/>
              <w:bottom w:val="single" w:sz="4" w:space="0" w:color="000000"/>
              <w:right w:val="single" w:sz="4" w:space="0" w:color="000000"/>
            </w:tcBorders>
          </w:tcPr>
          <w:p w14:paraId="5E819F9A"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6</w:t>
            </w:r>
          </w:p>
        </w:tc>
        <w:tc>
          <w:tcPr>
            <w:tcW w:w="1275" w:type="dxa"/>
            <w:tcBorders>
              <w:top w:val="single" w:sz="4" w:space="0" w:color="000000"/>
              <w:left w:val="single" w:sz="4" w:space="0" w:color="000000"/>
              <w:bottom w:val="single" w:sz="4" w:space="0" w:color="000000"/>
              <w:right w:val="single" w:sz="4" w:space="0" w:color="000000"/>
            </w:tcBorders>
          </w:tcPr>
          <w:p w14:paraId="2DD4B894" w14:textId="77777777" w:rsidR="005950E2" w:rsidRPr="00EC682A" w:rsidRDefault="005950E2" w:rsidP="00165045">
            <w:pPr>
              <w:rPr>
                <w:rFonts w:ascii="Times New Roman" w:eastAsia="Calibri" w:hAnsi="Times New Roman" w:cs="Times New Roman"/>
              </w:rPr>
            </w:pPr>
            <w:r w:rsidRPr="00EC682A">
              <w:rPr>
                <w:rFonts w:ascii="Times New Roman" w:eastAsia="Calibri" w:hAnsi="Times New Roman" w:cs="Times New Roman"/>
              </w:rPr>
              <w:t>65</w:t>
            </w:r>
          </w:p>
        </w:tc>
        <w:tc>
          <w:tcPr>
            <w:tcW w:w="2552" w:type="dxa"/>
            <w:tcBorders>
              <w:top w:val="single" w:sz="4" w:space="0" w:color="000000"/>
              <w:left w:val="single" w:sz="4" w:space="0" w:color="000000"/>
              <w:bottom w:val="single" w:sz="4" w:space="0" w:color="000000"/>
              <w:right w:val="single" w:sz="4" w:space="0" w:color="000000"/>
            </w:tcBorders>
          </w:tcPr>
          <w:p w14:paraId="54B9D33E"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14:paraId="77E9C451" w14:textId="77777777" w:rsidR="005950E2" w:rsidRPr="007948AB" w:rsidRDefault="005950E2" w:rsidP="00165045">
            <w:pPr>
              <w:rPr>
                <w:rFonts w:ascii="Times New Roman" w:eastAsia="Calibri" w:hAnsi="Times New Roman" w:cs="Times New Roman"/>
              </w:rPr>
            </w:pPr>
            <w:r>
              <w:rPr>
                <w:rFonts w:ascii="Times New Roman" w:eastAsia="Calibri" w:hAnsi="Times New Roman" w:cs="Times New Roman"/>
              </w:rPr>
              <w:t>Черных А.Н.</w:t>
            </w:r>
          </w:p>
        </w:tc>
      </w:tr>
      <w:tr w:rsidR="005950E2" w:rsidRPr="001C1357" w14:paraId="590FC465" w14:textId="77777777" w:rsidTr="00165045">
        <w:tc>
          <w:tcPr>
            <w:tcW w:w="1985" w:type="dxa"/>
            <w:tcBorders>
              <w:top w:val="single" w:sz="4" w:space="0" w:color="000000"/>
              <w:left w:val="single" w:sz="4" w:space="0" w:color="000000"/>
              <w:bottom w:val="single" w:sz="4" w:space="0" w:color="000000"/>
              <w:right w:val="single" w:sz="4" w:space="0" w:color="000000"/>
            </w:tcBorders>
          </w:tcPr>
          <w:p w14:paraId="2511002C" w14:textId="77777777" w:rsidR="005950E2" w:rsidRPr="001C1357" w:rsidRDefault="005950E2" w:rsidP="00165045">
            <w:pPr>
              <w:rPr>
                <w:rFonts w:ascii="Times New Roman" w:eastAsia="Calibri" w:hAnsi="Times New Roman" w:cs="Times New Roman"/>
              </w:rPr>
            </w:pPr>
            <w:r>
              <w:rPr>
                <w:rFonts w:ascii="Times New Roman" w:eastAsia="Calibri" w:hAnsi="Times New Roman" w:cs="Times New Roman"/>
              </w:rPr>
              <w:t>Информатика</w:t>
            </w:r>
          </w:p>
        </w:tc>
        <w:tc>
          <w:tcPr>
            <w:tcW w:w="1276" w:type="dxa"/>
            <w:tcBorders>
              <w:top w:val="single" w:sz="4" w:space="0" w:color="000000"/>
              <w:left w:val="single" w:sz="4" w:space="0" w:color="000000"/>
              <w:bottom w:val="single" w:sz="4" w:space="0" w:color="000000"/>
              <w:right w:val="single" w:sz="4" w:space="0" w:color="000000"/>
            </w:tcBorders>
          </w:tcPr>
          <w:p w14:paraId="1840695C"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10</w:t>
            </w:r>
          </w:p>
        </w:tc>
        <w:tc>
          <w:tcPr>
            <w:tcW w:w="1276" w:type="dxa"/>
            <w:tcBorders>
              <w:top w:val="single" w:sz="4" w:space="0" w:color="000000"/>
              <w:left w:val="single" w:sz="4" w:space="0" w:color="000000"/>
              <w:bottom w:val="single" w:sz="4" w:space="0" w:color="000000"/>
              <w:right w:val="single" w:sz="4" w:space="0" w:color="000000"/>
            </w:tcBorders>
          </w:tcPr>
          <w:p w14:paraId="7A16ABEF"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10</w:t>
            </w:r>
          </w:p>
        </w:tc>
        <w:tc>
          <w:tcPr>
            <w:tcW w:w="1275" w:type="dxa"/>
            <w:tcBorders>
              <w:top w:val="single" w:sz="4" w:space="0" w:color="000000"/>
              <w:left w:val="single" w:sz="4" w:space="0" w:color="000000"/>
              <w:bottom w:val="single" w:sz="4" w:space="0" w:color="000000"/>
              <w:right w:val="single" w:sz="4" w:space="0" w:color="000000"/>
            </w:tcBorders>
          </w:tcPr>
          <w:p w14:paraId="52CEF4E5" w14:textId="77777777" w:rsidR="005950E2" w:rsidRPr="00EC682A" w:rsidRDefault="005950E2" w:rsidP="00165045">
            <w:pPr>
              <w:rPr>
                <w:rFonts w:ascii="Times New Roman" w:eastAsia="Calibri" w:hAnsi="Times New Roman" w:cs="Times New Roman"/>
              </w:rPr>
            </w:pPr>
            <w:r w:rsidRPr="00EC682A">
              <w:rPr>
                <w:rFonts w:ascii="Times New Roman" w:eastAsia="Calibri" w:hAnsi="Times New Roman" w:cs="Times New Roman"/>
              </w:rPr>
              <w:t>81</w:t>
            </w:r>
          </w:p>
        </w:tc>
        <w:tc>
          <w:tcPr>
            <w:tcW w:w="2552" w:type="dxa"/>
            <w:tcBorders>
              <w:top w:val="single" w:sz="4" w:space="0" w:color="000000"/>
              <w:left w:val="single" w:sz="4" w:space="0" w:color="000000"/>
              <w:bottom w:val="single" w:sz="4" w:space="0" w:color="000000"/>
              <w:right w:val="single" w:sz="4" w:space="0" w:color="000000"/>
            </w:tcBorders>
          </w:tcPr>
          <w:p w14:paraId="6895E5CE" w14:textId="77777777" w:rsidR="005950E2" w:rsidRDefault="005950E2" w:rsidP="00165045">
            <w:pPr>
              <w:spacing w:line="240" w:lineRule="auto"/>
              <w:rPr>
                <w:rFonts w:ascii="Times New Roman" w:eastAsia="Calibri" w:hAnsi="Times New Roman" w:cs="Times New Roman"/>
              </w:rPr>
            </w:pPr>
            <w:r>
              <w:rPr>
                <w:rFonts w:ascii="Times New Roman" w:eastAsia="Calibri" w:hAnsi="Times New Roman" w:cs="Times New Roman"/>
              </w:rPr>
              <w:t>Павлов Даниил</w:t>
            </w:r>
            <w:r w:rsidRPr="004418EC">
              <w:rPr>
                <w:rFonts w:ascii="Times New Roman" w:eastAsia="Calibri" w:hAnsi="Times New Roman" w:cs="Times New Roman"/>
              </w:rPr>
              <w:t xml:space="preserve"> (95б)</w:t>
            </w:r>
          </w:p>
          <w:p w14:paraId="599E1043" w14:textId="77777777" w:rsidR="005950E2" w:rsidRDefault="005950E2" w:rsidP="00165045">
            <w:pPr>
              <w:spacing w:line="240" w:lineRule="auto"/>
              <w:rPr>
                <w:rFonts w:ascii="Times New Roman" w:eastAsia="Calibri" w:hAnsi="Times New Roman" w:cs="Times New Roman"/>
                <w:b/>
              </w:rPr>
            </w:pPr>
            <w:r>
              <w:rPr>
                <w:rFonts w:ascii="Times New Roman" w:eastAsia="Calibri" w:hAnsi="Times New Roman" w:cs="Times New Roman"/>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FE2C0EB" w14:textId="77777777" w:rsidR="005950E2" w:rsidRDefault="005950E2" w:rsidP="00165045">
            <w:pPr>
              <w:rPr>
                <w:rFonts w:ascii="Times New Roman" w:eastAsia="Calibri" w:hAnsi="Times New Roman" w:cs="Times New Roman"/>
              </w:rPr>
            </w:pPr>
            <w:r>
              <w:rPr>
                <w:rFonts w:ascii="Times New Roman" w:eastAsia="Calibri" w:hAnsi="Times New Roman" w:cs="Times New Roman"/>
              </w:rPr>
              <w:t>Егина Е.А.</w:t>
            </w:r>
          </w:p>
        </w:tc>
      </w:tr>
    </w:tbl>
    <w:p w14:paraId="4CEE4C67" w14:textId="77777777" w:rsidR="005950E2" w:rsidRPr="001E12FD" w:rsidRDefault="005950E2" w:rsidP="005950E2">
      <w:pPr>
        <w:spacing w:after="0" w:line="240" w:lineRule="auto"/>
        <w:jc w:val="both"/>
        <w:rPr>
          <w:rFonts w:ascii="Times New Roman" w:eastAsia="Times New Roman" w:hAnsi="Times New Roman" w:cs="Times New Roman"/>
          <w:sz w:val="24"/>
          <w:szCs w:val="24"/>
          <w:lang w:eastAsia="ru-RU"/>
        </w:rPr>
      </w:pPr>
      <w:r w:rsidRPr="001E12FD">
        <w:rPr>
          <w:rFonts w:ascii="Times New Roman" w:eastAsia="Times New Roman" w:hAnsi="Times New Roman" w:cs="Times New Roman"/>
          <w:sz w:val="24"/>
          <w:szCs w:val="24"/>
          <w:lang w:eastAsia="ru-RU"/>
        </w:rPr>
        <w:t>Исходя из имеющихся данных, необходимо отметить:</w:t>
      </w:r>
    </w:p>
    <w:p w14:paraId="6CF5F2F7" w14:textId="77777777" w:rsidR="005950E2" w:rsidRPr="001E12FD" w:rsidRDefault="005950E2" w:rsidP="005950E2">
      <w:pPr>
        <w:spacing w:after="0" w:line="240" w:lineRule="auto"/>
        <w:ind w:firstLine="567"/>
        <w:jc w:val="both"/>
        <w:rPr>
          <w:rFonts w:ascii="Times New Roman" w:eastAsia="Times New Roman" w:hAnsi="Times New Roman" w:cs="Times New Roman"/>
          <w:sz w:val="24"/>
          <w:szCs w:val="24"/>
          <w:lang w:eastAsia="ru-RU"/>
        </w:rPr>
      </w:pPr>
      <w:r w:rsidRPr="001E12FD">
        <w:rPr>
          <w:rFonts w:ascii="Times New Roman" w:eastAsia="Times New Roman" w:hAnsi="Times New Roman" w:cs="Times New Roman"/>
          <w:sz w:val="24"/>
          <w:szCs w:val="24"/>
          <w:lang w:eastAsia="ru-RU"/>
        </w:rPr>
        <w:t xml:space="preserve">- реализация городской и школьных программ подготовки выпускников  к ГИА,  участие в </w:t>
      </w:r>
      <w:r w:rsidRPr="001E12FD">
        <w:rPr>
          <w:rFonts w:ascii="Times New Roman" w:eastAsia="Times New Roman" w:hAnsi="Times New Roman" w:cs="Times New Roman"/>
          <w:sz w:val="24"/>
          <w:szCs w:val="24"/>
          <w:lang w:eastAsia="ar-SA"/>
        </w:rPr>
        <w:t xml:space="preserve">мониторинге освоения выпускниками   общеобразовательных программ, </w:t>
      </w:r>
      <w:r w:rsidRPr="001E12FD">
        <w:rPr>
          <w:rFonts w:ascii="Times New Roman" w:eastAsia="Times New Roman" w:hAnsi="Times New Roman" w:cs="Times New Roman"/>
          <w:sz w:val="24"/>
          <w:szCs w:val="24"/>
          <w:lang w:eastAsia="ru-RU"/>
        </w:rPr>
        <w:t xml:space="preserve"> система работы гимназии по контролю за качеством образования дали положительные результаты;</w:t>
      </w:r>
    </w:p>
    <w:p w14:paraId="3276EEFC" w14:textId="77777777" w:rsidR="005950E2" w:rsidRPr="001E12FD" w:rsidRDefault="005950E2" w:rsidP="005950E2">
      <w:pPr>
        <w:spacing w:after="0" w:line="240" w:lineRule="auto"/>
        <w:ind w:firstLine="567"/>
        <w:jc w:val="both"/>
        <w:rPr>
          <w:rFonts w:ascii="Times New Roman" w:eastAsia="Times New Roman" w:hAnsi="Times New Roman" w:cs="Times New Roman"/>
          <w:sz w:val="24"/>
          <w:szCs w:val="24"/>
          <w:lang w:eastAsia="ru-RU"/>
        </w:rPr>
      </w:pPr>
      <w:r w:rsidRPr="001E12FD">
        <w:rPr>
          <w:rFonts w:ascii="Times New Roman" w:eastAsia="Times New Roman" w:hAnsi="Times New Roman" w:cs="Times New Roman"/>
          <w:sz w:val="24"/>
          <w:szCs w:val="24"/>
          <w:lang w:eastAsia="ru-RU"/>
        </w:rPr>
        <w:t>- по результатам единог</w:t>
      </w:r>
      <w:r>
        <w:rPr>
          <w:rFonts w:ascii="Times New Roman" w:eastAsia="Times New Roman" w:hAnsi="Times New Roman" w:cs="Times New Roman"/>
          <w:sz w:val="24"/>
          <w:szCs w:val="24"/>
          <w:lang w:eastAsia="ru-RU"/>
        </w:rPr>
        <w:t>о государственного экзамена 2022-2023</w:t>
      </w:r>
      <w:r w:rsidRPr="001E12FD">
        <w:rPr>
          <w:rFonts w:ascii="Times New Roman" w:eastAsia="Times New Roman" w:hAnsi="Times New Roman" w:cs="Times New Roman"/>
          <w:sz w:val="24"/>
          <w:szCs w:val="24"/>
          <w:lang w:eastAsia="ru-RU"/>
        </w:rPr>
        <w:t xml:space="preserve"> учебного года учащиеся гимназии  под</w:t>
      </w:r>
      <w:r w:rsidRPr="001E12FD">
        <w:rPr>
          <w:rFonts w:ascii="Times New Roman" w:eastAsia="Times New Roman" w:hAnsi="Times New Roman" w:cs="Times New Roman"/>
          <w:sz w:val="24"/>
          <w:szCs w:val="24"/>
          <w:lang w:eastAsia="ru-RU"/>
        </w:rPr>
        <w:softHyphen/>
        <w:t>твердили годовую оценку или повысили ее, что объясняется ответствен</w:t>
      </w:r>
      <w:r w:rsidRPr="001E12FD">
        <w:rPr>
          <w:rFonts w:ascii="Times New Roman" w:eastAsia="Times New Roman" w:hAnsi="Times New Roman" w:cs="Times New Roman"/>
          <w:sz w:val="24"/>
          <w:szCs w:val="24"/>
          <w:lang w:eastAsia="ru-RU"/>
        </w:rPr>
        <w:softHyphen/>
        <w:t>ным отношением к подготовке к экзаменам учителей и учащихся гимназии.</w:t>
      </w:r>
    </w:p>
    <w:p w14:paraId="17BAF9C3" w14:textId="77777777" w:rsidR="005950E2" w:rsidRDefault="005950E2" w:rsidP="005950E2">
      <w:pPr>
        <w:pStyle w:val="ac"/>
        <w:shd w:val="clear" w:color="auto" w:fill="FFFFFF"/>
        <w:spacing w:after="0" w:line="294" w:lineRule="atLeast"/>
        <w:rPr>
          <w:b/>
          <w:bCs/>
          <w:i/>
          <w:iCs/>
        </w:rPr>
      </w:pPr>
    </w:p>
    <w:p w14:paraId="7B0C7ADD" w14:textId="77777777" w:rsidR="005950E2" w:rsidRDefault="005950E2" w:rsidP="005950E2">
      <w:pPr>
        <w:pStyle w:val="ac"/>
        <w:shd w:val="clear" w:color="auto" w:fill="FFFFFF"/>
        <w:spacing w:after="0" w:line="294" w:lineRule="atLeast"/>
        <w:rPr>
          <w:b/>
          <w:bCs/>
          <w:i/>
          <w:iCs/>
        </w:rPr>
      </w:pPr>
    </w:p>
    <w:p w14:paraId="28D26600" w14:textId="77777777" w:rsidR="005950E2" w:rsidRDefault="005950E2" w:rsidP="005950E2">
      <w:pPr>
        <w:pStyle w:val="ac"/>
        <w:shd w:val="clear" w:color="auto" w:fill="FFFFFF"/>
        <w:spacing w:after="0" w:line="294" w:lineRule="atLeast"/>
        <w:jc w:val="center"/>
        <w:rPr>
          <w:b/>
          <w:bCs/>
          <w:sz w:val="32"/>
          <w:szCs w:val="32"/>
        </w:rPr>
      </w:pPr>
      <w:r w:rsidRPr="0007000B">
        <w:rPr>
          <w:b/>
          <w:bCs/>
          <w:sz w:val="32"/>
          <w:szCs w:val="32"/>
        </w:rPr>
        <w:t>Анализ  проведения  промежуточной  аттестации</w:t>
      </w:r>
    </w:p>
    <w:p w14:paraId="2A9FCF44" w14:textId="77777777" w:rsidR="005950E2" w:rsidRPr="002326FE" w:rsidRDefault="005950E2" w:rsidP="005950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Организация  работы  по </w:t>
      </w:r>
      <w:r w:rsidRPr="002326FE">
        <w:rPr>
          <w:rFonts w:ascii="Times New Roman" w:hAnsi="Times New Roman" w:cs="Times New Roman"/>
          <w:b/>
          <w:sz w:val="28"/>
          <w:szCs w:val="28"/>
        </w:rPr>
        <w:t xml:space="preserve"> проведени</w:t>
      </w:r>
      <w:r>
        <w:rPr>
          <w:rFonts w:ascii="Times New Roman" w:hAnsi="Times New Roman" w:cs="Times New Roman"/>
          <w:b/>
          <w:sz w:val="28"/>
          <w:szCs w:val="28"/>
        </w:rPr>
        <w:t>ю</w:t>
      </w:r>
      <w:r w:rsidRPr="002326FE">
        <w:rPr>
          <w:rFonts w:ascii="Times New Roman" w:hAnsi="Times New Roman" w:cs="Times New Roman"/>
          <w:b/>
          <w:sz w:val="28"/>
          <w:szCs w:val="28"/>
        </w:rPr>
        <w:t xml:space="preserve"> промежуточной аттестации</w:t>
      </w:r>
    </w:p>
    <w:p w14:paraId="4FDF1F32" w14:textId="77777777" w:rsidR="005950E2" w:rsidRPr="002326FE" w:rsidRDefault="005950E2" w:rsidP="005950E2">
      <w:pPr>
        <w:spacing w:after="0" w:line="240" w:lineRule="auto"/>
        <w:jc w:val="center"/>
        <w:rPr>
          <w:rFonts w:ascii="Times New Roman" w:hAnsi="Times New Roman" w:cs="Times New Roman"/>
          <w:b/>
          <w:sz w:val="28"/>
          <w:szCs w:val="28"/>
        </w:rPr>
      </w:pPr>
      <w:r w:rsidRPr="002326FE">
        <w:rPr>
          <w:rFonts w:ascii="Times New Roman" w:hAnsi="Times New Roman" w:cs="Times New Roman"/>
          <w:b/>
          <w:sz w:val="28"/>
          <w:szCs w:val="28"/>
        </w:rPr>
        <w:lastRenderedPageBreak/>
        <w:t>в 1-11 классах</w:t>
      </w:r>
      <w:r>
        <w:rPr>
          <w:rFonts w:ascii="Times New Roman" w:hAnsi="Times New Roman" w:cs="Times New Roman"/>
          <w:b/>
          <w:sz w:val="28"/>
          <w:szCs w:val="28"/>
        </w:rPr>
        <w:t xml:space="preserve">  </w:t>
      </w:r>
      <w:r w:rsidRPr="002326FE">
        <w:rPr>
          <w:rFonts w:ascii="Times New Roman" w:hAnsi="Times New Roman" w:cs="Times New Roman"/>
          <w:b/>
          <w:sz w:val="28"/>
          <w:szCs w:val="28"/>
        </w:rPr>
        <w:t>МОАУ «Гимназия №1 имени Романенко Ю.В.»</w:t>
      </w:r>
      <w:r w:rsidRPr="002326FE">
        <w:rPr>
          <w:rFonts w:ascii="Times New Roman" w:hAnsi="Times New Roman" w:cs="Times New Roman"/>
          <w:b/>
          <w:bCs/>
          <w:sz w:val="28"/>
          <w:szCs w:val="28"/>
        </w:rPr>
        <w:t xml:space="preserve"> в 202</w:t>
      </w:r>
      <w:r>
        <w:rPr>
          <w:rFonts w:ascii="Times New Roman" w:hAnsi="Times New Roman" w:cs="Times New Roman"/>
          <w:b/>
          <w:bCs/>
          <w:sz w:val="28"/>
          <w:szCs w:val="28"/>
        </w:rPr>
        <w:t>2</w:t>
      </w:r>
      <w:r w:rsidRPr="002326FE">
        <w:rPr>
          <w:rFonts w:ascii="Times New Roman" w:hAnsi="Times New Roman" w:cs="Times New Roman"/>
          <w:b/>
          <w:bCs/>
          <w:sz w:val="28"/>
          <w:szCs w:val="28"/>
        </w:rPr>
        <w:t>-202</w:t>
      </w:r>
      <w:r>
        <w:rPr>
          <w:rFonts w:ascii="Times New Roman" w:hAnsi="Times New Roman" w:cs="Times New Roman"/>
          <w:b/>
          <w:bCs/>
          <w:sz w:val="28"/>
          <w:szCs w:val="28"/>
        </w:rPr>
        <w:t>3</w:t>
      </w:r>
      <w:r w:rsidRPr="002326FE">
        <w:rPr>
          <w:rFonts w:ascii="Times New Roman" w:hAnsi="Times New Roman" w:cs="Times New Roman"/>
          <w:b/>
          <w:bCs/>
          <w:sz w:val="28"/>
          <w:szCs w:val="28"/>
        </w:rPr>
        <w:t xml:space="preserve"> учебном году.</w:t>
      </w:r>
    </w:p>
    <w:p w14:paraId="3DBCA38C" w14:textId="77777777" w:rsidR="005950E2" w:rsidRPr="002326FE" w:rsidRDefault="005950E2" w:rsidP="005950E2">
      <w:pPr>
        <w:pStyle w:val="ac"/>
        <w:shd w:val="clear" w:color="auto" w:fill="FFFFFF"/>
        <w:spacing w:before="0" w:beforeAutospacing="0" w:after="0" w:afterAutospacing="0"/>
        <w:jc w:val="both"/>
        <w:rPr>
          <w:rFonts w:ascii="Arial" w:hAnsi="Arial" w:cs="Arial"/>
        </w:rPr>
      </w:pPr>
      <w:r w:rsidRPr="002326FE">
        <w:rPr>
          <w:rFonts w:ascii="Arial" w:hAnsi="Arial" w:cs="Arial"/>
          <w:sz w:val="21"/>
          <w:szCs w:val="21"/>
        </w:rPr>
        <w:t xml:space="preserve"> </w:t>
      </w:r>
      <w:r w:rsidRPr="002326FE">
        <w:rPr>
          <w:sz w:val="21"/>
          <w:szCs w:val="21"/>
        </w:rPr>
        <w:t xml:space="preserve">   </w:t>
      </w:r>
      <w:r w:rsidRPr="002326FE">
        <w:t>На основании Положения о формах, периодичности и порядке текущего контроля успеваемости и промежуточной аттестации обучающихся,  в  формах  указанных в  учебных планах МОАУ «Гимназия №1 имени Романенко Ю.В.»  на 20</w:t>
      </w:r>
      <w:r>
        <w:t>22</w:t>
      </w:r>
      <w:r w:rsidRPr="002326FE">
        <w:t>-202</w:t>
      </w:r>
      <w:r>
        <w:t>3</w:t>
      </w:r>
      <w:r w:rsidRPr="002326FE">
        <w:t xml:space="preserve"> учебный год, в сроках указанных в годовом календарном графике, в рамках реализации основной образовательной программы гимназии на 202</w:t>
      </w:r>
      <w:r>
        <w:t>2</w:t>
      </w:r>
      <w:r w:rsidRPr="002326FE">
        <w:t>-202</w:t>
      </w:r>
      <w:r>
        <w:t>3</w:t>
      </w:r>
      <w:r w:rsidRPr="002326FE">
        <w:t xml:space="preserve"> учебный год, в целях оценки уровня обученности и качества знаний учащихся гимназии  в период   с 11.04. по 15.05.2</w:t>
      </w:r>
      <w:r>
        <w:t>3</w:t>
      </w:r>
      <w:r w:rsidRPr="002326FE">
        <w:t>г.   была проведена промежуточная аттестация в 1-11 классах по предметам учебных планов.</w:t>
      </w:r>
    </w:p>
    <w:p w14:paraId="08DAF84C" w14:textId="77777777" w:rsidR="005950E2" w:rsidRPr="002326FE" w:rsidRDefault="005950E2" w:rsidP="005950E2">
      <w:pPr>
        <w:pStyle w:val="ac"/>
        <w:shd w:val="clear" w:color="auto" w:fill="FFFFFF"/>
        <w:spacing w:before="0" w:beforeAutospacing="0" w:after="0" w:afterAutospacing="0"/>
        <w:rPr>
          <w:rFonts w:ascii="Arial" w:hAnsi="Arial" w:cs="Arial"/>
          <w:sz w:val="21"/>
          <w:szCs w:val="21"/>
        </w:rPr>
      </w:pPr>
      <w:r w:rsidRPr="002326FE">
        <w:rPr>
          <w:b/>
          <w:bCs/>
          <w:iCs/>
        </w:rPr>
        <w:t>Цели промежуточной аттестации</w:t>
      </w:r>
      <w:r w:rsidRPr="002326FE">
        <w:rPr>
          <w:b/>
          <w:bCs/>
          <w:i/>
          <w:iCs/>
        </w:rPr>
        <w:t>:</w:t>
      </w:r>
    </w:p>
    <w:p w14:paraId="53742532" w14:textId="77777777" w:rsidR="005950E2" w:rsidRPr="002326FE" w:rsidRDefault="005950E2" w:rsidP="005950E2">
      <w:pPr>
        <w:pStyle w:val="ac"/>
        <w:shd w:val="clear" w:color="auto" w:fill="FFFFFF"/>
        <w:spacing w:before="0" w:beforeAutospacing="0" w:after="0" w:afterAutospacing="0"/>
        <w:jc w:val="both"/>
        <w:rPr>
          <w:rFonts w:ascii="Arial" w:hAnsi="Arial" w:cs="Arial"/>
          <w:sz w:val="21"/>
          <w:szCs w:val="21"/>
        </w:rPr>
      </w:pPr>
      <w:r w:rsidRPr="002326FE">
        <w:rPr>
          <w:rFonts w:ascii="Arial" w:hAnsi="Arial" w:cs="Arial"/>
          <w:sz w:val="21"/>
          <w:szCs w:val="21"/>
        </w:rPr>
        <w:t>─    </w:t>
      </w:r>
      <w:r w:rsidRPr="002326FE">
        <w:t>проведение контроля усвоения учебного материала обучающимися;</w:t>
      </w:r>
    </w:p>
    <w:p w14:paraId="29C3C1BD" w14:textId="77777777" w:rsidR="005950E2" w:rsidRPr="002326FE" w:rsidRDefault="005950E2" w:rsidP="005950E2">
      <w:pPr>
        <w:pStyle w:val="ac"/>
        <w:shd w:val="clear" w:color="auto" w:fill="FFFFFF"/>
        <w:spacing w:before="0" w:beforeAutospacing="0" w:after="0" w:afterAutospacing="0"/>
        <w:jc w:val="both"/>
        <w:rPr>
          <w:rFonts w:ascii="Arial" w:hAnsi="Arial" w:cs="Arial"/>
          <w:sz w:val="21"/>
          <w:szCs w:val="21"/>
        </w:rPr>
      </w:pPr>
      <w:r w:rsidRPr="002326FE">
        <w:rPr>
          <w:rFonts w:ascii="Arial" w:hAnsi="Arial" w:cs="Arial"/>
          <w:sz w:val="21"/>
          <w:szCs w:val="21"/>
        </w:rPr>
        <w:t>─    </w:t>
      </w:r>
      <w:r w:rsidRPr="002326FE">
        <w:t>повышение мотивации обучения школьников;</w:t>
      </w:r>
    </w:p>
    <w:p w14:paraId="55EC2994" w14:textId="77777777" w:rsidR="005950E2" w:rsidRPr="002326FE" w:rsidRDefault="005950E2" w:rsidP="005950E2">
      <w:pPr>
        <w:pStyle w:val="ac"/>
        <w:shd w:val="clear" w:color="auto" w:fill="FFFFFF"/>
        <w:spacing w:before="0" w:beforeAutospacing="0" w:after="0" w:afterAutospacing="0"/>
        <w:jc w:val="both"/>
        <w:rPr>
          <w:rFonts w:ascii="Arial" w:hAnsi="Arial" w:cs="Arial"/>
          <w:sz w:val="21"/>
          <w:szCs w:val="21"/>
        </w:rPr>
      </w:pPr>
      <w:r w:rsidRPr="002326FE">
        <w:rPr>
          <w:rFonts w:ascii="Arial" w:hAnsi="Arial" w:cs="Arial"/>
          <w:sz w:val="21"/>
          <w:szCs w:val="21"/>
        </w:rPr>
        <w:t>─    </w:t>
      </w:r>
      <w:r w:rsidRPr="002326FE">
        <w:t>повышение ответственности учителей-предметников за результаты труда, за степень освоения обучающимися государственного образовательного стандарта, определённого образовательной программой.</w:t>
      </w:r>
    </w:p>
    <w:p w14:paraId="6003FC43" w14:textId="77777777" w:rsidR="005950E2" w:rsidRPr="002326FE" w:rsidRDefault="005950E2" w:rsidP="005950E2">
      <w:pPr>
        <w:pStyle w:val="ac"/>
        <w:shd w:val="clear" w:color="auto" w:fill="FFFFFF"/>
        <w:spacing w:before="0" w:beforeAutospacing="0" w:after="0" w:afterAutospacing="0"/>
        <w:rPr>
          <w:rFonts w:ascii="Arial" w:hAnsi="Arial" w:cs="Arial"/>
          <w:sz w:val="21"/>
          <w:szCs w:val="21"/>
        </w:rPr>
      </w:pPr>
      <w:r w:rsidRPr="002326FE">
        <w:rPr>
          <w:b/>
          <w:bCs/>
          <w:iCs/>
        </w:rPr>
        <w:t>Задача промежуточной аттестации</w:t>
      </w:r>
      <w:r w:rsidRPr="002326FE">
        <w:rPr>
          <w:b/>
          <w:bCs/>
          <w:i/>
          <w:iCs/>
        </w:rPr>
        <w:t>:</w:t>
      </w:r>
    </w:p>
    <w:p w14:paraId="13F18CF4" w14:textId="77777777" w:rsidR="005950E2" w:rsidRPr="006D79F0" w:rsidRDefault="005950E2" w:rsidP="005950E2">
      <w:pPr>
        <w:pStyle w:val="ac"/>
        <w:shd w:val="clear" w:color="auto" w:fill="FFFFFF"/>
        <w:spacing w:before="0" w:beforeAutospacing="0" w:after="0" w:afterAutospacing="0"/>
        <w:jc w:val="both"/>
        <w:rPr>
          <w:rFonts w:ascii="Arial" w:hAnsi="Arial" w:cs="Arial"/>
          <w:sz w:val="21"/>
          <w:szCs w:val="21"/>
        </w:rPr>
      </w:pPr>
      <w:r w:rsidRPr="002326FE">
        <w:t xml:space="preserve">  Проверить соответствие знаний обучающихся требованиям государственных стандартов образовани</w:t>
      </w:r>
      <w:r>
        <w:t>я.</w:t>
      </w:r>
    </w:p>
    <w:p w14:paraId="34B934B9" w14:textId="77777777" w:rsidR="005950E2" w:rsidRPr="002326FE" w:rsidRDefault="005950E2" w:rsidP="005950E2">
      <w:pPr>
        <w:spacing w:after="0" w:line="240" w:lineRule="auto"/>
        <w:jc w:val="both"/>
      </w:pPr>
      <w:r w:rsidRPr="002326FE">
        <w:rPr>
          <w:rFonts w:ascii="Times New Roman" w:eastAsia="Times New Roman" w:hAnsi="Times New Roman" w:cs="Times New Roman"/>
          <w:sz w:val="24"/>
          <w:szCs w:val="24"/>
        </w:rPr>
        <w:t xml:space="preserve">    Диагностические  материалы для проведения промежуточной аттестации были составлены учителями-предметниками в соответствии с требованиями ФГОС и  ФкГОС.      Диагностические работы промежуточной аттестации  помогли определить, что в каждом классе есть хорошо подготовленные дети, которые успешно обучались в течение года в школе и показали высокие результаты. Формы промежуточной аттестации  позволили выявить обучающихся, которые к концу учебного года имеют прочные знания в освоении программного материала.   </w:t>
      </w:r>
      <w:r w:rsidRPr="002326FE">
        <w:rPr>
          <w:rFonts w:ascii="Times New Roman" w:hAnsi="Times New Roman" w:cs="Times New Roman"/>
          <w:sz w:val="24"/>
          <w:shd w:val="clear" w:color="auto" w:fill="FFFFFF"/>
        </w:rPr>
        <w:t>По итогам промежуточной аттестации все обучающиеся получили отметку не ниже удовлетворительной.</w:t>
      </w:r>
      <w:r w:rsidRPr="002326FE">
        <w:t xml:space="preserve">  </w:t>
      </w:r>
    </w:p>
    <w:p w14:paraId="40286D02" w14:textId="77777777" w:rsidR="005950E2" w:rsidRPr="0007393C" w:rsidRDefault="005950E2" w:rsidP="005950E2">
      <w:pPr>
        <w:spacing w:after="0" w:line="240" w:lineRule="auto"/>
        <w:jc w:val="both"/>
        <w:rPr>
          <w:rFonts w:ascii="Times New Roman" w:hAnsi="Times New Roman" w:cs="Times New Roman"/>
          <w:b/>
          <w:bCs/>
          <w:sz w:val="24"/>
          <w:szCs w:val="24"/>
        </w:rPr>
      </w:pPr>
      <w:r w:rsidRPr="0007393C">
        <w:rPr>
          <w:sz w:val="20"/>
          <w:szCs w:val="20"/>
        </w:rPr>
        <w:tab/>
      </w:r>
      <w:r w:rsidRPr="0007393C">
        <w:rPr>
          <w:rFonts w:ascii="Times New Roman" w:hAnsi="Times New Roman" w:cs="Times New Roman"/>
          <w:b/>
          <w:bCs/>
          <w:sz w:val="24"/>
          <w:szCs w:val="24"/>
        </w:rPr>
        <w:t>Итоги промежуточной аттестации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100"/>
        <w:gridCol w:w="2665"/>
        <w:gridCol w:w="2873"/>
      </w:tblGrid>
      <w:tr w:rsidR="005950E2" w:rsidRPr="0007393C" w14:paraId="0ADFF5A8" w14:textId="77777777" w:rsidTr="00165045">
        <w:tc>
          <w:tcPr>
            <w:tcW w:w="933" w:type="dxa"/>
            <w:shd w:val="clear" w:color="auto" w:fill="auto"/>
          </w:tcPr>
          <w:p w14:paraId="69EAAA5C" w14:textId="77777777" w:rsidR="005950E2" w:rsidRPr="0007393C" w:rsidRDefault="005950E2" w:rsidP="00165045">
            <w:pPr>
              <w:spacing w:after="0" w:line="240" w:lineRule="auto"/>
              <w:rPr>
                <w:rFonts w:ascii="Times New Roman" w:eastAsia="Calibri" w:hAnsi="Times New Roman" w:cs="Times New Roman"/>
                <w:b/>
                <w:sz w:val="20"/>
                <w:szCs w:val="20"/>
              </w:rPr>
            </w:pPr>
            <w:r w:rsidRPr="0007393C">
              <w:rPr>
                <w:rFonts w:ascii="Times New Roman" w:eastAsia="Calibri" w:hAnsi="Times New Roman" w:cs="Times New Roman"/>
                <w:b/>
                <w:sz w:val="20"/>
                <w:szCs w:val="20"/>
              </w:rPr>
              <w:t>Класс</w:t>
            </w:r>
          </w:p>
        </w:tc>
        <w:tc>
          <w:tcPr>
            <w:tcW w:w="3100" w:type="dxa"/>
            <w:shd w:val="clear" w:color="auto" w:fill="auto"/>
          </w:tcPr>
          <w:p w14:paraId="6A9673F2" w14:textId="77777777" w:rsidR="005950E2" w:rsidRPr="0007393C" w:rsidRDefault="005950E2" w:rsidP="00165045">
            <w:pPr>
              <w:spacing w:after="0" w:line="240" w:lineRule="auto"/>
              <w:rPr>
                <w:rFonts w:ascii="Times New Roman" w:eastAsia="Calibri" w:hAnsi="Times New Roman" w:cs="Times New Roman"/>
                <w:b/>
                <w:sz w:val="20"/>
                <w:szCs w:val="20"/>
              </w:rPr>
            </w:pPr>
            <w:r w:rsidRPr="0007393C">
              <w:rPr>
                <w:rFonts w:ascii="Times New Roman" w:eastAsia="Calibri" w:hAnsi="Times New Roman" w:cs="Times New Roman"/>
                <w:b/>
                <w:sz w:val="20"/>
                <w:szCs w:val="20"/>
              </w:rPr>
              <w:t>Предмет</w:t>
            </w:r>
          </w:p>
        </w:tc>
        <w:tc>
          <w:tcPr>
            <w:tcW w:w="2665" w:type="dxa"/>
            <w:shd w:val="clear" w:color="auto" w:fill="auto"/>
          </w:tcPr>
          <w:p w14:paraId="28EAF3AA" w14:textId="77777777" w:rsidR="005950E2" w:rsidRPr="0007393C" w:rsidRDefault="005950E2" w:rsidP="00165045">
            <w:pPr>
              <w:spacing w:after="0" w:line="240" w:lineRule="auto"/>
              <w:rPr>
                <w:rFonts w:ascii="Times New Roman" w:eastAsia="Calibri" w:hAnsi="Times New Roman" w:cs="Times New Roman"/>
                <w:b/>
                <w:sz w:val="20"/>
                <w:szCs w:val="20"/>
              </w:rPr>
            </w:pPr>
            <w:r w:rsidRPr="0007393C">
              <w:rPr>
                <w:rFonts w:ascii="Times New Roman" w:eastAsia="Calibri" w:hAnsi="Times New Roman" w:cs="Times New Roman"/>
                <w:b/>
                <w:sz w:val="20"/>
                <w:szCs w:val="20"/>
              </w:rPr>
              <w:t>Форма промежуточной аттестации</w:t>
            </w:r>
          </w:p>
        </w:tc>
        <w:tc>
          <w:tcPr>
            <w:tcW w:w="2873" w:type="dxa"/>
          </w:tcPr>
          <w:p w14:paraId="5892980C" w14:textId="77777777" w:rsidR="005950E2" w:rsidRPr="0007393C" w:rsidRDefault="005950E2" w:rsidP="00165045">
            <w:pPr>
              <w:spacing w:after="0" w:line="240" w:lineRule="auto"/>
              <w:rPr>
                <w:rFonts w:ascii="Times New Roman" w:eastAsia="Calibri" w:hAnsi="Times New Roman" w:cs="Times New Roman"/>
                <w:b/>
                <w:sz w:val="20"/>
                <w:szCs w:val="20"/>
              </w:rPr>
            </w:pPr>
            <w:r w:rsidRPr="0007393C">
              <w:rPr>
                <w:rFonts w:ascii="Times New Roman" w:eastAsia="Calibri" w:hAnsi="Times New Roman" w:cs="Times New Roman"/>
                <w:b/>
                <w:sz w:val="20"/>
                <w:szCs w:val="20"/>
              </w:rPr>
              <w:t>Отметка о выполнении/успеваемость</w:t>
            </w:r>
          </w:p>
        </w:tc>
      </w:tr>
      <w:tr w:rsidR="005950E2" w:rsidRPr="0007393C" w14:paraId="547BEBF0" w14:textId="77777777" w:rsidTr="00165045">
        <w:tc>
          <w:tcPr>
            <w:tcW w:w="933" w:type="dxa"/>
            <w:vMerge w:val="restart"/>
            <w:shd w:val="clear" w:color="auto" w:fill="auto"/>
          </w:tcPr>
          <w:p w14:paraId="4CDFD3B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1абвг</w:t>
            </w:r>
          </w:p>
        </w:tc>
        <w:tc>
          <w:tcPr>
            <w:tcW w:w="3100" w:type="dxa"/>
            <w:shd w:val="clear" w:color="auto" w:fill="auto"/>
          </w:tcPr>
          <w:p w14:paraId="41CA21B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027B7A1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56068DD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651EFF6" w14:textId="77777777" w:rsidTr="00165045">
        <w:tc>
          <w:tcPr>
            <w:tcW w:w="933" w:type="dxa"/>
            <w:vMerge/>
            <w:shd w:val="clear" w:color="auto" w:fill="auto"/>
          </w:tcPr>
          <w:p w14:paraId="3117329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1FC09D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Литературное чтение</w:t>
            </w:r>
          </w:p>
        </w:tc>
        <w:tc>
          <w:tcPr>
            <w:tcW w:w="2665" w:type="dxa"/>
            <w:shd w:val="clear" w:color="auto" w:fill="auto"/>
          </w:tcPr>
          <w:p w14:paraId="1D117DA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430E4AA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2B31842" w14:textId="77777777" w:rsidTr="00165045">
        <w:trPr>
          <w:trHeight w:val="274"/>
        </w:trPr>
        <w:tc>
          <w:tcPr>
            <w:tcW w:w="933" w:type="dxa"/>
            <w:vMerge/>
            <w:shd w:val="clear" w:color="auto" w:fill="auto"/>
          </w:tcPr>
          <w:p w14:paraId="606F724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vAlign w:val="center"/>
          </w:tcPr>
          <w:p w14:paraId="2E80EE2F" w14:textId="77777777" w:rsidR="005950E2" w:rsidRPr="0007393C" w:rsidRDefault="005950E2" w:rsidP="00165045">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07393C">
              <w:rPr>
                <w:rFonts w:ascii="Times New Roman" w:eastAsia="Times New Roman" w:hAnsi="Times New Roman" w:cs="Times New Roman"/>
                <w:bCs/>
                <w:sz w:val="20"/>
                <w:szCs w:val="20"/>
              </w:rPr>
              <w:t xml:space="preserve">Родной язык  </w:t>
            </w:r>
          </w:p>
        </w:tc>
        <w:tc>
          <w:tcPr>
            <w:tcW w:w="2665" w:type="dxa"/>
            <w:shd w:val="clear" w:color="auto" w:fill="auto"/>
          </w:tcPr>
          <w:p w14:paraId="233E3E5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25EB65F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4C77CE6" w14:textId="77777777" w:rsidTr="00165045">
        <w:tc>
          <w:tcPr>
            <w:tcW w:w="933" w:type="dxa"/>
            <w:vMerge/>
            <w:shd w:val="clear" w:color="auto" w:fill="auto"/>
          </w:tcPr>
          <w:p w14:paraId="3BB674E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vAlign w:val="center"/>
          </w:tcPr>
          <w:p w14:paraId="61B02626" w14:textId="77777777" w:rsidR="005950E2" w:rsidRPr="0007393C" w:rsidRDefault="005950E2" w:rsidP="00165045">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07393C">
              <w:rPr>
                <w:rFonts w:ascii="Times New Roman" w:eastAsia="Times New Roman" w:hAnsi="Times New Roman" w:cs="Times New Roman"/>
                <w:bCs/>
                <w:sz w:val="20"/>
                <w:szCs w:val="20"/>
              </w:rPr>
              <w:t>Литературное чтение на родном языке</w:t>
            </w:r>
          </w:p>
        </w:tc>
        <w:tc>
          <w:tcPr>
            <w:tcW w:w="2665" w:type="dxa"/>
            <w:shd w:val="clear" w:color="auto" w:fill="auto"/>
          </w:tcPr>
          <w:p w14:paraId="3DB4644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4C780E4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3975E18" w14:textId="77777777" w:rsidTr="00165045">
        <w:trPr>
          <w:trHeight w:val="354"/>
        </w:trPr>
        <w:tc>
          <w:tcPr>
            <w:tcW w:w="933" w:type="dxa"/>
            <w:vMerge/>
            <w:shd w:val="clear" w:color="auto" w:fill="auto"/>
          </w:tcPr>
          <w:p w14:paraId="640F609D" w14:textId="77777777" w:rsidR="005950E2" w:rsidRPr="0007393C" w:rsidRDefault="005950E2" w:rsidP="00165045">
            <w:pPr>
              <w:spacing w:after="0" w:line="240" w:lineRule="auto"/>
              <w:rPr>
                <w:rFonts w:ascii="Times New Roman" w:eastAsia="Calibri" w:hAnsi="Times New Roman" w:cs="Times New Roman"/>
                <w:b/>
                <w:sz w:val="20"/>
                <w:szCs w:val="20"/>
              </w:rPr>
            </w:pPr>
          </w:p>
        </w:tc>
        <w:tc>
          <w:tcPr>
            <w:tcW w:w="3100" w:type="dxa"/>
            <w:shd w:val="clear" w:color="auto" w:fill="auto"/>
          </w:tcPr>
          <w:p w14:paraId="3CFA57C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Математика </w:t>
            </w:r>
          </w:p>
        </w:tc>
        <w:tc>
          <w:tcPr>
            <w:tcW w:w="2665" w:type="dxa"/>
            <w:shd w:val="clear" w:color="auto" w:fill="auto"/>
          </w:tcPr>
          <w:p w14:paraId="6B073B7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0F816F4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A1422C0" w14:textId="77777777" w:rsidTr="00165045">
        <w:tc>
          <w:tcPr>
            <w:tcW w:w="933" w:type="dxa"/>
            <w:vMerge/>
            <w:shd w:val="clear" w:color="auto" w:fill="auto"/>
          </w:tcPr>
          <w:p w14:paraId="1101B45C" w14:textId="77777777" w:rsidR="005950E2" w:rsidRPr="0007393C" w:rsidRDefault="005950E2" w:rsidP="00165045">
            <w:pPr>
              <w:spacing w:after="0" w:line="240" w:lineRule="auto"/>
              <w:rPr>
                <w:rFonts w:ascii="Times New Roman" w:eastAsia="Calibri" w:hAnsi="Times New Roman" w:cs="Times New Roman"/>
                <w:b/>
                <w:sz w:val="20"/>
                <w:szCs w:val="20"/>
              </w:rPr>
            </w:pPr>
          </w:p>
        </w:tc>
        <w:tc>
          <w:tcPr>
            <w:tcW w:w="3100" w:type="dxa"/>
            <w:shd w:val="clear" w:color="auto" w:fill="auto"/>
          </w:tcPr>
          <w:p w14:paraId="0970E7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Окружающий мир</w:t>
            </w:r>
          </w:p>
        </w:tc>
        <w:tc>
          <w:tcPr>
            <w:tcW w:w="2665" w:type="dxa"/>
            <w:shd w:val="clear" w:color="auto" w:fill="auto"/>
          </w:tcPr>
          <w:p w14:paraId="4B791D5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0066FD6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69B0FAB" w14:textId="77777777" w:rsidTr="00165045">
        <w:tc>
          <w:tcPr>
            <w:tcW w:w="933" w:type="dxa"/>
            <w:vMerge/>
            <w:shd w:val="clear" w:color="auto" w:fill="auto"/>
          </w:tcPr>
          <w:p w14:paraId="4185DA6C" w14:textId="77777777" w:rsidR="005950E2" w:rsidRPr="0007393C" w:rsidRDefault="005950E2" w:rsidP="00165045">
            <w:pPr>
              <w:spacing w:after="0" w:line="240" w:lineRule="auto"/>
              <w:rPr>
                <w:rFonts w:ascii="Times New Roman" w:eastAsia="Calibri" w:hAnsi="Times New Roman" w:cs="Times New Roman"/>
                <w:b/>
                <w:sz w:val="20"/>
                <w:szCs w:val="20"/>
              </w:rPr>
            </w:pPr>
          </w:p>
        </w:tc>
        <w:tc>
          <w:tcPr>
            <w:tcW w:w="3100" w:type="dxa"/>
            <w:shd w:val="clear" w:color="auto" w:fill="auto"/>
          </w:tcPr>
          <w:p w14:paraId="47192BB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Музыка</w:t>
            </w:r>
          </w:p>
        </w:tc>
        <w:tc>
          <w:tcPr>
            <w:tcW w:w="2665" w:type="dxa"/>
            <w:shd w:val="clear" w:color="auto" w:fill="auto"/>
          </w:tcPr>
          <w:p w14:paraId="2BAE781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5F41490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3C67140" w14:textId="77777777" w:rsidTr="00165045">
        <w:tc>
          <w:tcPr>
            <w:tcW w:w="933" w:type="dxa"/>
            <w:vMerge/>
            <w:shd w:val="clear" w:color="auto" w:fill="auto"/>
          </w:tcPr>
          <w:p w14:paraId="65B4FE91" w14:textId="77777777" w:rsidR="005950E2" w:rsidRPr="0007393C" w:rsidRDefault="005950E2" w:rsidP="00165045">
            <w:pPr>
              <w:spacing w:after="0" w:line="240" w:lineRule="auto"/>
              <w:rPr>
                <w:rFonts w:ascii="Times New Roman" w:eastAsia="Calibri" w:hAnsi="Times New Roman" w:cs="Times New Roman"/>
                <w:b/>
                <w:sz w:val="20"/>
                <w:szCs w:val="20"/>
              </w:rPr>
            </w:pPr>
          </w:p>
        </w:tc>
        <w:tc>
          <w:tcPr>
            <w:tcW w:w="3100" w:type="dxa"/>
            <w:shd w:val="clear" w:color="auto" w:fill="auto"/>
          </w:tcPr>
          <w:p w14:paraId="6B96ECA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Изобразительное искусство</w:t>
            </w:r>
          </w:p>
        </w:tc>
        <w:tc>
          <w:tcPr>
            <w:tcW w:w="2665" w:type="dxa"/>
            <w:shd w:val="clear" w:color="auto" w:fill="auto"/>
          </w:tcPr>
          <w:p w14:paraId="18016C5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09A5AC0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BFECC83" w14:textId="77777777" w:rsidTr="00165045">
        <w:tc>
          <w:tcPr>
            <w:tcW w:w="933" w:type="dxa"/>
            <w:vMerge/>
            <w:shd w:val="clear" w:color="auto" w:fill="auto"/>
          </w:tcPr>
          <w:p w14:paraId="5EF367C2" w14:textId="77777777" w:rsidR="005950E2" w:rsidRPr="0007393C" w:rsidRDefault="005950E2" w:rsidP="00165045">
            <w:pPr>
              <w:spacing w:after="0" w:line="240" w:lineRule="auto"/>
              <w:rPr>
                <w:rFonts w:ascii="Times New Roman" w:eastAsia="Calibri" w:hAnsi="Times New Roman" w:cs="Times New Roman"/>
                <w:b/>
                <w:sz w:val="20"/>
                <w:szCs w:val="20"/>
              </w:rPr>
            </w:pPr>
          </w:p>
        </w:tc>
        <w:tc>
          <w:tcPr>
            <w:tcW w:w="3100" w:type="dxa"/>
            <w:shd w:val="clear" w:color="auto" w:fill="auto"/>
          </w:tcPr>
          <w:p w14:paraId="3AE0709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4F4B448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15904DA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B41883B" w14:textId="77777777" w:rsidTr="00165045">
        <w:tc>
          <w:tcPr>
            <w:tcW w:w="933" w:type="dxa"/>
            <w:vMerge/>
            <w:shd w:val="clear" w:color="auto" w:fill="auto"/>
          </w:tcPr>
          <w:p w14:paraId="58F8B22D" w14:textId="77777777" w:rsidR="005950E2" w:rsidRPr="0007393C" w:rsidRDefault="005950E2" w:rsidP="00165045">
            <w:pPr>
              <w:spacing w:after="0" w:line="240" w:lineRule="auto"/>
              <w:rPr>
                <w:rFonts w:ascii="Times New Roman" w:eastAsia="Calibri" w:hAnsi="Times New Roman" w:cs="Times New Roman"/>
                <w:b/>
                <w:sz w:val="20"/>
                <w:szCs w:val="20"/>
              </w:rPr>
            </w:pPr>
          </w:p>
        </w:tc>
        <w:tc>
          <w:tcPr>
            <w:tcW w:w="3100" w:type="dxa"/>
            <w:shd w:val="clear" w:color="auto" w:fill="auto"/>
          </w:tcPr>
          <w:p w14:paraId="57D85A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2213533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Зачёт</w:t>
            </w:r>
          </w:p>
        </w:tc>
        <w:tc>
          <w:tcPr>
            <w:tcW w:w="2873" w:type="dxa"/>
          </w:tcPr>
          <w:p w14:paraId="5A6BF92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0740B4F" w14:textId="77777777" w:rsidTr="00165045">
        <w:trPr>
          <w:trHeight w:val="185"/>
        </w:trPr>
        <w:tc>
          <w:tcPr>
            <w:tcW w:w="933" w:type="dxa"/>
            <w:vMerge w:val="restart"/>
            <w:shd w:val="clear" w:color="auto" w:fill="auto"/>
          </w:tcPr>
          <w:p w14:paraId="1C143B7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2-3</w:t>
            </w:r>
          </w:p>
        </w:tc>
        <w:tc>
          <w:tcPr>
            <w:tcW w:w="3100" w:type="dxa"/>
            <w:shd w:val="clear" w:color="auto" w:fill="auto"/>
          </w:tcPr>
          <w:p w14:paraId="4F39293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5EEE90D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137B05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3EF4976" w14:textId="77777777" w:rsidTr="00165045">
        <w:trPr>
          <w:trHeight w:val="185"/>
        </w:trPr>
        <w:tc>
          <w:tcPr>
            <w:tcW w:w="933" w:type="dxa"/>
            <w:vMerge/>
            <w:shd w:val="clear" w:color="auto" w:fill="auto"/>
          </w:tcPr>
          <w:p w14:paraId="0EE2C78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D0CF4E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Литературное чтение</w:t>
            </w:r>
          </w:p>
        </w:tc>
        <w:tc>
          <w:tcPr>
            <w:tcW w:w="2665" w:type="dxa"/>
            <w:shd w:val="clear" w:color="auto" w:fill="auto"/>
          </w:tcPr>
          <w:p w14:paraId="651B6B7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67F6037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647BE0A" w14:textId="77777777" w:rsidTr="00165045">
        <w:trPr>
          <w:trHeight w:val="185"/>
        </w:trPr>
        <w:tc>
          <w:tcPr>
            <w:tcW w:w="933" w:type="dxa"/>
            <w:vMerge/>
            <w:shd w:val="clear" w:color="auto" w:fill="auto"/>
          </w:tcPr>
          <w:p w14:paraId="6DE2294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vAlign w:val="center"/>
          </w:tcPr>
          <w:p w14:paraId="18567AD6" w14:textId="77777777" w:rsidR="005950E2" w:rsidRPr="0007393C" w:rsidRDefault="005950E2" w:rsidP="00165045">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07393C">
              <w:rPr>
                <w:rFonts w:ascii="Times New Roman" w:eastAsia="Times New Roman" w:hAnsi="Times New Roman" w:cs="Times New Roman"/>
                <w:bCs/>
                <w:sz w:val="20"/>
                <w:szCs w:val="20"/>
              </w:rPr>
              <w:t xml:space="preserve">Родной язык  </w:t>
            </w:r>
          </w:p>
        </w:tc>
        <w:tc>
          <w:tcPr>
            <w:tcW w:w="2665" w:type="dxa"/>
            <w:shd w:val="clear" w:color="auto" w:fill="auto"/>
          </w:tcPr>
          <w:p w14:paraId="48B328E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1C34F27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98530E4" w14:textId="77777777" w:rsidTr="00165045">
        <w:trPr>
          <w:trHeight w:val="185"/>
        </w:trPr>
        <w:tc>
          <w:tcPr>
            <w:tcW w:w="933" w:type="dxa"/>
            <w:vMerge/>
            <w:shd w:val="clear" w:color="auto" w:fill="auto"/>
          </w:tcPr>
          <w:p w14:paraId="79525F8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vAlign w:val="center"/>
          </w:tcPr>
          <w:p w14:paraId="6828567F" w14:textId="77777777" w:rsidR="005950E2" w:rsidRPr="0007393C" w:rsidRDefault="005950E2" w:rsidP="00165045">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07393C">
              <w:rPr>
                <w:rFonts w:ascii="Times New Roman" w:eastAsia="Times New Roman" w:hAnsi="Times New Roman" w:cs="Times New Roman"/>
                <w:bCs/>
                <w:sz w:val="20"/>
                <w:szCs w:val="20"/>
              </w:rPr>
              <w:t>Литературное чтение на родном языке</w:t>
            </w:r>
          </w:p>
        </w:tc>
        <w:tc>
          <w:tcPr>
            <w:tcW w:w="2665" w:type="dxa"/>
            <w:shd w:val="clear" w:color="auto" w:fill="auto"/>
          </w:tcPr>
          <w:p w14:paraId="6E8B41D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6F69D10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052A158" w14:textId="77777777" w:rsidTr="00165045">
        <w:trPr>
          <w:trHeight w:val="185"/>
        </w:trPr>
        <w:tc>
          <w:tcPr>
            <w:tcW w:w="933" w:type="dxa"/>
            <w:vMerge/>
            <w:shd w:val="clear" w:color="auto" w:fill="auto"/>
          </w:tcPr>
          <w:p w14:paraId="15B186F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692F63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Математика </w:t>
            </w:r>
          </w:p>
        </w:tc>
        <w:tc>
          <w:tcPr>
            <w:tcW w:w="2665" w:type="dxa"/>
            <w:shd w:val="clear" w:color="auto" w:fill="auto"/>
          </w:tcPr>
          <w:p w14:paraId="5EFD537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37778C6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A378D13" w14:textId="77777777" w:rsidTr="00165045">
        <w:trPr>
          <w:trHeight w:val="185"/>
        </w:trPr>
        <w:tc>
          <w:tcPr>
            <w:tcW w:w="933" w:type="dxa"/>
            <w:vMerge/>
            <w:shd w:val="clear" w:color="auto" w:fill="auto"/>
          </w:tcPr>
          <w:p w14:paraId="7D04507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99082A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Литературное  чтение </w:t>
            </w:r>
          </w:p>
        </w:tc>
        <w:tc>
          <w:tcPr>
            <w:tcW w:w="2665" w:type="dxa"/>
            <w:shd w:val="clear" w:color="auto" w:fill="auto"/>
          </w:tcPr>
          <w:p w14:paraId="27F0642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4C3E39A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FDB593C" w14:textId="77777777" w:rsidTr="00165045">
        <w:trPr>
          <w:trHeight w:val="185"/>
        </w:trPr>
        <w:tc>
          <w:tcPr>
            <w:tcW w:w="933" w:type="dxa"/>
            <w:vMerge/>
            <w:shd w:val="clear" w:color="auto" w:fill="auto"/>
          </w:tcPr>
          <w:p w14:paraId="102BC29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9D590B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Окружающий  мир  </w:t>
            </w:r>
          </w:p>
        </w:tc>
        <w:tc>
          <w:tcPr>
            <w:tcW w:w="2665" w:type="dxa"/>
            <w:shd w:val="clear" w:color="auto" w:fill="auto"/>
          </w:tcPr>
          <w:p w14:paraId="111CD51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A2746F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2220FA8" w14:textId="77777777" w:rsidTr="00165045">
        <w:tc>
          <w:tcPr>
            <w:tcW w:w="933" w:type="dxa"/>
            <w:vMerge/>
            <w:shd w:val="clear" w:color="auto" w:fill="auto"/>
          </w:tcPr>
          <w:p w14:paraId="4CFB404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DDD591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 (Английский  язык)</w:t>
            </w:r>
          </w:p>
        </w:tc>
        <w:tc>
          <w:tcPr>
            <w:tcW w:w="2665" w:type="dxa"/>
            <w:shd w:val="clear" w:color="auto" w:fill="auto"/>
          </w:tcPr>
          <w:p w14:paraId="0FAF2F1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EADF1C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F8C78F3" w14:textId="77777777" w:rsidTr="00165045">
        <w:tc>
          <w:tcPr>
            <w:tcW w:w="933" w:type="dxa"/>
            <w:vMerge/>
            <w:shd w:val="clear" w:color="auto" w:fill="auto"/>
          </w:tcPr>
          <w:p w14:paraId="6FBF4CC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8F0BF8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Музыка</w:t>
            </w:r>
          </w:p>
        </w:tc>
        <w:tc>
          <w:tcPr>
            <w:tcW w:w="2665" w:type="dxa"/>
            <w:shd w:val="clear" w:color="auto" w:fill="auto"/>
          </w:tcPr>
          <w:p w14:paraId="66F0F4D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44EE930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5CB74AF" w14:textId="77777777" w:rsidTr="00165045">
        <w:tc>
          <w:tcPr>
            <w:tcW w:w="933" w:type="dxa"/>
            <w:vMerge/>
            <w:shd w:val="clear" w:color="auto" w:fill="auto"/>
          </w:tcPr>
          <w:p w14:paraId="1B08B53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81D5FB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Изобразительное искусство</w:t>
            </w:r>
          </w:p>
        </w:tc>
        <w:tc>
          <w:tcPr>
            <w:tcW w:w="2665" w:type="dxa"/>
            <w:shd w:val="clear" w:color="auto" w:fill="auto"/>
          </w:tcPr>
          <w:p w14:paraId="59ECD92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6E545EF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B521496" w14:textId="77777777" w:rsidTr="00165045">
        <w:tc>
          <w:tcPr>
            <w:tcW w:w="933" w:type="dxa"/>
            <w:vMerge/>
            <w:shd w:val="clear" w:color="auto" w:fill="auto"/>
          </w:tcPr>
          <w:p w14:paraId="5948205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F0D570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7DCFEAC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2C6EA23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DE45103" w14:textId="77777777" w:rsidTr="00165045">
        <w:tc>
          <w:tcPr>
            <w:tcW w:w="933" w:type="dxa"/>
            <w:vMerge/>
            <w:shd w:val="clear" w:color="auto" w:fill="auto"/>
          </w:tcPr>
          <w:p w14:paraId="06EC9AF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E01620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561A62C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Зачёт</w:t>
            </w:r>
          </w:p>
        </w:tc>
        <w:tc>
          <w:tcPr>
            <w:tcW w:w="2873" w:type="dxa"/>
          </w:tcPr>
          <w:p w14:paraId="4D4C945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98B22F8" w14:textId="77777777" w:rsidTr="00165045">
        <w:tc>
          <w:tcPr>
            <w:tcW w:w="933" w:type="dxa"/>
            <w:vMerge w:val="restart"/>
            <w:shd w:val="clear" w:color="auto" w:fill="auto"/>
          </w:tcPr>
          <w:p w14:paraId="0B048D6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4</w:t>
            </w:r>
          </w:p>
        </w:tc>
        <w:tc>
          <w:tcPr>
            <w:tcW w:w="3100" w:type="dxa"/>
            <w:shd w:val="clear" w:color="auto" w:fill="auto"/>
          </w:tcPr>
          <w:p w14:paraId="48B23DF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78FF8BA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E9EB4C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EF958AD" w14:textId="77777777" w:rsidTr="00165045">
        <w:tc>
          <w:tcPr>
            <w:tcW w:w="933" w:type="dxa"/>
            <w:vMerge/>
            <w:shd w:val="clear" w:color="auto" w:fill="auto"/>
          </w:tcPr>
          <w:p w14:paraId="59C95FB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D6A686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Литературное  чтение</w:t>
            </w:r>
          </w:p>
        </w:tc>
        <w:tc>
          <w:tcPr>
            <w:tcW w:w="2665" w:type="dxa"/>
            <w:shd w:val="clear" w:color="auto" w:fill="auto"/>
          </w:tcPr>
          <w:p w14:paraId="1633ADE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57A34E2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55745C9" w14:textId="77777777" w:rsidTr="00165045">
        <w:tc>
          <w:tcPr>
            <w:tcW w:w="933" w:type="dxa"/>
            <w:vMerge/>
            <w:shd w:val="clear" w:color="auto" w:fill="auto"/>
          </w:tcPr>
          <w:p w14:paraId="2ECBB50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7EC684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Математика</w:t>
            </w:r>
          </w:p>
        </w:tc>
        <w:tc>
          <w:tcPr>
            <w:tcW w:w="2665" w:type="dxa"/>
            <w:shd w:val="clear" w:color="auto" w:fill="auto"/>
          </w:tcPr>
          <w:p w14:paraId="2369D92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EBD0AE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4A0E749" w14:textId="77777777" w:rsidTr="00165045">
        <w:tc>
          <w:tcPr>
            <w:tcW w:w="933" w:type="dxa"/>
            <w:vMerge/>
            <w:shd w:val="clear" w:color="auto" w:fill="auto"/>
          </w:tcPr>
          <w:p w14:paraId="201D070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4A2D38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Окружающий мир</w:t>
            </w:r>
          </w:p>
        </w:tc>
        <w:tc>
          <w:tcPr>
            <w:tcW w:w="2665" w:type="dxa"/>
            <w:shd w:val="clear" w:color="auto" w:fill="auto"/>
          </w:tcPr>
          <w:p w14:paraId="4598FEC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972653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4FA6B1C" w14:textId="77777777" w:rsidTr="00165045">
        <w:tc>
          <w:tcPr>
            <w:tcW w:w="933" w:type="dxa"/>
            <w:vMerge/>
            <w:shd w:val="clear" w:color="auto" w:fill="auto"/>
          </w:tcPr>
          <w:p w14:paraId="3BD5B73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0E338D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 (Английский язык)</w:t>
            </w:r>
          </w:p>
        </w:tc>
        <w:tc>
          <w:tcPr>
            <w:tcW w:w="2665" w:type="dxa"/>
            <w:shd w:val="clear" w:color="auto" w:fill="auto"/>
          </w:tcPr>
          <w:p w14:paraId="7809355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4517B7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DF7BD76" w14:textId="77777777" w:rsidTr="00165045">
        <w:tc>
          <w:tcPr>
            <w:tcW w:w="933" w:type="dxa"/>
            <w:vMerge/>
            <w:shd w:val="clear" w:color="auto" w:fill="auto"/>
          </w:tcPr>
          <w:p w14:paraId="65EBD3B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325ABF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Музыка</w:t>
            </w:r>
          </w:p>
        </w:tc>
        <w:tc>
          <w:tcPr>
            <w:tcW w:w="2665" w:type="dxa"/>
            <w:shd w:val="clear" w:color="auto" w:fill="auto"/>
          </w:tcPr>
          <w:p w14:paraId="7743A53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7926BB9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B3C8F90" w14:textId="77777777" w:rsidTr="00165045">
        <w:tc>
          <w:tcPr>
            <w:tcW w:w="933" w:type="dxa"/>
            <w:vMerge/>
            <w:shd w:val="clear" w:color="auto" w:fill="auto"/>
          </w:tcPr>
          <w:p w14:paraId="042C52D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372454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Изобразительное искусство</w:t>
            </w:r>
          </w:p>
        </w:tc>
        <w:tc>
          <w:tcPr>
            <w:tcW w:w="2665" w:type="dxa"/>
            <w:shd w:val="clear" w:color="auto" w:fill="auto"/>
          </w:tcPr>
          <w:p w14:paraId="41D808A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17D115C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4828615" w14:textId="77777777" w:rsidTr="00165045">
        <w:tc>
          <w:tcPr>
            <w:tcW w:w="933" w:type="dxa"/>
            <w:vMerge/>
            <w:shd w:val="clear" w:color="auto" w:fill="auto"/>
          </w:tcPr>
          <w:p w14:paraId="6D5C6A3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D63B73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4577AC5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1B1B61C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4C93F2A" w14:textId="77777777" w:rsidTr="00165045">
        <w:trPr>
          <w:trHeight w:val="329"/>
        </w:trPr>
        <w:tc>
          <w:tcPr>
            <w:tcW w:w="933" w:type="dxa"/>
            <w:vMerge/>
            <w:shd w:val="clear" w:color="auto" w:fill="auto"/>
          </w:tcPr>
          <w:p w14:paraId="1E5E79F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97ADF1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69CE2D3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Зачет</w:t>
            </w:r>
          </w:p>
        </w:tc>
        <w:tc>
          <w:tcPr>
            <w:tcW w:w="2873" w:type="dxa"/>
          </w:tcPr>
          <w:p w14:paraId="25A923A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4A6A4AA" w14:textId="77777777" w:rsidTr="00165045">
        <w:trPr>
          <w:trHeight w:val="561"/>
        </w:trPr>
        <w:tc>
          <w:tcPr>
            <w:tcW w:w="933" w:type="dxa"/>
            <w:vMerge/>
            <w:shd w:val="clear" w:color="auto" w:fill="auto"/>
          </w:tcPr>
          <w:p w14:paraId="1789206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2ABCED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Times New Roman" w:hAnsi="Times New Roman" w:cs="Times New Roman"/>
                <w:bCs/>
                <w:sz w:val="20"/>
                <w:szCs w:val="20"/>
              </w:rPr>
              <w:t xml:space="preserve">Основы </w:t>
            </w:r>
            <w:r w:rsidRPr="0007393C">
              <w:rPr>
                <w:rFonts w:ascii="Times New Roman" w:eastAsia="@Arial Unicode MS" w:hAnsi="Times New Roman" w:cs="Times New Roman"/>
                <w:sz w:val="20"/>
                <w:szCs w:val="20"/>
              </w:rPr>
              <w:t>религиозных культур и светской этики</w:t>
            </w:r>
          </w:p>
        </w:tc>
        <w:tc>
          <w:tcPr>
            <w:tcW w:w="2665" w:type="dxa"/>
            <w:shd w:val="clear" w:color="auto" w:fill="auto"/>
          </w:tcPr>
          <w:p w14:paraId="142B621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5F5E6DC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A7D0711" w14:textId="77777777" w:rsidTr="00165045">
        <w:trPr>
          <w:trHeight w:val="344"/>
        </w:trPr>
        <w:tc>
          <w:tcPr>
            <w:tcW w:w="933" w:type="dxa"/>
            <w:vMerge w:val="restart"/>
            <w:shd w:val="clear" w:color="auto" w:fill="auto"/>
          </w:tcPr>
          <w:p w14:paraId="4807F62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5</w:t>
            </w:r>
          </w:p>
        </w:tc>
        <w:tc>
          <w:tcPr>
            <w:tcW w:w="3100" w:type="dxa"/>
            <w:shd w:val="clear" w:color="auto" w:fill="auto"/>
          </w:tcPr>
          <w:p w14:paraId="747A512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138897CB"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 Контрольная работа </w:t>
            </w:r>
          </w:p>
        </w:tc>
        <w:tc>
          <w:tcPr>
            <w:tcW w:w="2873" w:type="dxa"/>
          </w:tcPr>
          <w:p w14:paraId="7A3410F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7B7A580" w14:textId="77777777" w:rsidTr="00165045">
        <w:trPr>
          <w:trHeight w:val="344"/>
        </w:trPr>
        <w:tc>
          <w:tcPr>
            <w:tcW w:w="933" w:type="dxa"/>
            <w:vMerge/>
            <w:shd w:val="clear" w:color="auto" w:fill="auto"/>
          </w:tcPr>
          <w:p w14:paraId="6984D78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84DA41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Литература </w:t>
            </w:r>
          </w:p>
        </w:tc>
        <w:tc>
          <w:tcPr>
            <w:tcW w:w="2665" w:type="dxa"/>
            <w:shd w:val="clear" w:color="auto" w:fill="auto"/>
          </w:tcPr>
          <w:p w14:paraId="459D1A30"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Контрольная работа</w:t>
            </w:r>
          </w:p>
        </w:tc>
        <w:tc>
          <w:tcPr>
            <w:tcW w:w="2873" w:type="dxa"/>
          </w:tcPr>
          <w:p w14:paraId="37028BB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C013237" w14:textId="77777777" w:rsidTr="00165045">
        <w:trPr>
          <w:trHeight w:val="344"/>
        </w:trPr>
        <w:tc>
          <w:tcPr>
            <w:tcW w:w="933" w:type="dxa"/>
            <w:vMerge/>
            <w:shd w:val="clear" w:color="auto" w:fill="auto"/>
          </w:tcPr>
          <w:p w14:paraId="5B55298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D269D45"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Родной язык</w:t>
            </w:r>
          </w:p>
        </w:tc>
        <w:tc>
          <w:tcPr>
            <w:tcW w:w="2665" w:type="dxa"/>
            <w:shd w:val="clear" w:color="auto" w:fill="auto"/>
          </w:tcPr>
          <w:p w14:paraId="7D6C449E"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 Контрольная работа </w:t>
            </w:r>
          </w:p>
        </w:tc>
        <w:tc>
          <w:tcPr>
            <w:tcW w:w="2873" w:type="dxa"/>
          </w:tcPr>
          <w:p w14:paraId="3D91589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200E0A8" w14:textId="77777777" w:rsidTr="00165045">
        <w:trPr>
          <w:trHeight w:val="344"/>
        </w:trPr>
        <w:tc>
          <w:tcPr>
            <w:tcW w:w="933" w:type="dxa"/>
            <w:vMerge/>
            <w:shd w:val="clear" w:color="auto" w:fill="auto"/>
          </w:tcPr>
          <w:p w14:paraId="24F01DC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AB3452B"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Родная литература</w:t>
            </w:r>
          </w:p>
        </w:tc>
        <w:tc>
          <w:tcPr>
            <w:tcW w:w="2665" w:type="dxa"/>
            <w:shd w:val="clear" w:color="auto" w:fill="auto"/>
          </w:tcPr>
          <w:p w14:paraId="3A714F59"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Контрольная работа</w:t>
            </w:r>
          </w:p>
        </w:tc>
        <w:tc>
          <w:tcPr>
            <w:tcW w:w="2873" w:type="dxa"/>
          </w:tcPr>
          <w:p w14:paraId="27FDE32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CDE6405" w14:textId="77777777" w:rsidTr="00165045">
        <w:trPr>
          <w:trHeight w:val="344"/>
        </w:trPr>
        <w:tc>
          <w:tcPr>
            <w:tcW w:w="933" w:type="dxa"/>
            <w:vMerge/>
            <w:shd w:val="clear" w:color="auto" w:fill="auto"/>
          </w:tcPr>
          <w:p w14:paraId="06B7666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4E10B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w:t>
            </w:r>
          </w:p>
          <w:p w14:paraId="088179A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(Английский   язык)</w:t>
            </w:r>
          </w:p>
        </w:tc>
        <w:tc>
          <w:tcPr>
            <w:tcW w:w="2665" w:type="dxa"/>
            <w:shd w:val="clear" w:color="auto" w:fill="auto"/>
          </w:tcPr>
          <w:p w14:paraId="6A2394B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720DF78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20DE6AD" w14:textId="77777777" w:rsidTr="00165045">
        <w:trPr>
          <w:trHeight w:val="344"/>
        </w:trPr>
        <w:tc>
          <w:tcPr>
            <w:tcW w:w="933" w:type="dxa"/>
            <w:vMerge/>
            <w:shd w:val="clear" w:color="auto" w:fill="auto"/>
          </w:tcPr>
          <w:p w14:paraId="1AAFC31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3DC612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Второй иностранный язык</w:t>
            </w:r>
          </w:p>
          <w:p w14:paraId="18883BE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Немецкий язык)</w:t>
            </w:r>
          </w:p>
        </w:tc>
        <w:tc>
          <w:tcPr>
            <w:tcW w:w="2665" w:type="dxa"/>
            <w:shd w:val="clear" w:color="auto" w:fill="auto"/>
          </w:tcPr>
          <w:p w14:paraId="3D6E2CB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6B6134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734C142" w14:textId="77777777" w:rsidTr="00165045">
        <w:trPr>
          <w:trHeight w:val="344"/>
        </w:trPr>
        <w:tc>
          <w:tcPr>
            <w:tcW w:w="933" w:type="dxa"/>
            <w:vMerge/>
            <w:shd w:val="clear" w:color="auto" w:fill="auto"/>
          </w:tcPr>
          <w:p w14:paraId="7A5765E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5EDD7D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Математика</w:t>
            </w:r>
          </w:p>
        </w:tc>
        <w:tc>
          <w:tcPr>
            <w:tcW w:w="2665" w:type="dxa"/>
            <w:shd w:val="clear" w:color="auto" w:fill="auto"/>
          </w:tcPr>
          <w:p w14:paraId="107F1D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77AB71A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AB5BB53" w14:textId="77777777" w:rsidTr="00165045">
        <w:trPr>
          <w:trHeight w:val="344"/>
        </w:trPr>
        <w:tc>
          <w:tcPr>
            <w:tcW w:w="933" w:type="dxa"/>
            <w:vMerge/>
            <w:shd w:val="clear" w:color="auto" w:fill="auto"/>
          </w:tcPr>
          <w:p w14:paraId="0DE6B88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740D0D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w:t>
            </w:r>
          </w:p>
        </w:tc>
        <w:tc>
          <w:tcPr>
            <w:tcW w:w="2665" w:type="dxa"/>
            <w:shd w:val="clear" w:color="auto" w:fill="auto"/>
          </w:tcPr>
          <w:p w14:paraId="3C98360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65E4CD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F4272FC" w14:textId="77777777" w:rsidTr="00165045">
        <w:trPr>
          <w:trHeight w:val="344"/>
        </w:trPr>
        <w:tc>
          <w:tcPr>
            <w:tcW w:w="933" w:type="dxa"/>
            <w:vMerge/>
            <w:shd w:val="clear" w:color="auto" w:fill="auto"/>
          </w:tcPr>
          <w:p w14:paraId="08E0515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09D6F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bCs/>
                <w:sz w:val="20"/>
                <w:szCs w:val="20"/>
              </w:rPr>
              <w:t>Основы духовно-нравственной культуры народов России</w:t>
            </w:r>
          </w:p>
        </w:tc>
        <w:tc>
          <w:tcPr>
            <w:tcW w:w="2665" w:type="dxa"/>
            <w:shd w:val="clear" w:color="auto" w:fill="auto"/>
          </w:tcPr>
          <w:p w14:paraId="52DB40C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40509A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E379F26" w14:textId="77777777" w:rsidTr="00165045">
        <w:trPr>
          <w:trHeight w:val="344"/>
        </w:trPr>
        <w:tc>
          <w:tcPr>
            <w:tcW w:w="933" w:type="dxa"/>
            <w:vMerge/>
            <w:shd w:val="clear" w:color="auto" w:fill="auto"/>
          </w:tcPr>
          <w:p w14:paraId="634230B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D54EB5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История  (История России.  Всеобщая история)</w:t>
            </w:r>
          </w:p>
        </w:tc>
        <w:tc>
          <w:tcPr>
            <w:tcW w:w="2665" w:type="dxa"/>
            <w:shd w:val="clear" w:color="auto" w:fill="auto"/>
          </w:tcPr>
          <w:p w14:paraId="3DD4A41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1A9128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40354C1" w14:textId="77777777" w:rsidTr="00165045">
        <w:trPr>
          <w:trHeight w:val="344"/>
        </w:trPr>
        <w:tc>
          <w:tcPr>
            <w:tcW w:w="933" w:type="dxa"/>
            <w:vMerge/>
            <w:shd w:val="clear" w:color="auto" w:fill="auto"/>
          </w:tcPr>
          <w:p w14:paraId="66E16F2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172698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Обществознание</w:t>
            </w:r>
          </w:p>
        </w:tc>
        <w:tc>
          <w:tcPr>
            <w:tcW w:w="2665" w:type="dxa"/>
            <w:shd w:val="clear" w:color="auto" w:fill="auto"/>
          </w:tcPr>
          <w:p w14:paraId="4D4881D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1AA0EB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AE9EE1B" w14:textId="77777777" w:rsidTr="00165045">
        <w:trPr>
          <w:trHeight w:val="344"/>
        </w:trPr>
        <w:tc>
          <w:tcPr>
            <w:tcW w:w="933" w:type="dxa"/>
            <w:vMerge/>
            <w:shd w:val="clear" w:color="auto" w:fill="auto"/>
          </w:tcPr>
          <w:p w14:paraId="2ED734A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10C8C0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Биология</w:t>
            </w:r>
          </w:p>
        </w:tc>
        <w:tc>
          <w:tcPr>
            <w:tcW w:w="2665" w:type="dxa"/>
            <w:shd w:val="clear" w:color="auto" w:fill="auto"/>
          </w:tcPr>
          <w:p w14:paraId="2965488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D9B53C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1CB79CE" w14:textId="77777777" w:rsidTr="00165045">
        <w:trPr>
          <w:trHeight w:val="344"/>
        </w:trPr>
        <w:tc>
          <w:tcPr>
            <w:tcW w:w="933" w:type="dxa"/>
            <w:vMerge/>
            <w:shd w:val="clear" w:color="auto" w:fill="auto"/>
          </w:tcPr>
          <w:p w14:paraId="3B60627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BAE553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География </w:t>
            </w:r>
          </w:p>
        </w:tc>
        <w:tc>
          <w:tcPr>
            <w:tcW w:w="2665" w:type="dxa"/>
            <w:shd w:val="clear" w:color="auto" w:fill="auto"/>
          </w:tcPr>
          <w:p w14:paraId="6A07B44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49B384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45953FE" w14:textId="77777777" w:rsidTr="00165045">
        <w:trPr>
          <w:trHeight w:val="344"/>
        </w:trPr>
        <w:tc>
          <w:tcPr>
            <w:tcW w:w="933" w:type="dxa"/>
            <w:vMerge/>
            <w:shd w:val="clear" w:color="auto" w:fill="auto"/>
          </w:tcPr>
          <w:p w14:paraId="460C7E2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8512983"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 Музыка</w:t>
            </w: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 xml:space="preserve"> </w:t>
            </w:r>
          </w:p>
        </w:tc>
        <w:tc>
          <w:tcPr>
            <w:tcW w:w="2665" w:type="dxa"/>
            <w:shd w:val="clear" w:color="auto" w:fill="auto"/>
          </w:tcPr>
          <w:p w14:paraId="0CB2640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32B4276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84474BD" w14:textId="77777777" w:rsidTr="00165045">
        <w:trPr>
          <w:trHeight w:val="344"/>
        </w:trPr>
        <w:tc>
          <w:tcPr>
            <w:tcW w:w="933" w:type="dxa"/>
            <w:vMerge/>
            <w:shd w:val="clear" w:color="auto" w:fill="auto"/>
          </w:tcPr>
          <w:p w14:paraId="31F8177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5A9AC3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Изобразительное искусство</w:t>
            </w:r>
          </w:p>
        </w:tc>
        <w:tc>
          <w:tcPr>
            <w:tcW w:w="2665" w:type="dxa"/>
            <w:shd w:val="clear" w:color="auto" w:fill="auto"/>
          </w:tcPr>
          <w:p w14:paraId="29408E5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2CA1DA6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D64AC1E" w14:textId="77777777" w:rsidTr="00165045">
        <w:trPr>
          <w:trHeight w:val="344"/>
        </w:trPr>
        <w:tc>
          <w:tcPr>
            <w:tcW w:w="933" w:type="dxa"/>
            <w:vMerge/>
            <w:shd w:val="clear" w:color="auto" w:fill="auto"/>
          </w:tcPr>
          <w:p w14:paraId="553F4FE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8E9113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2045F24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366B4C8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78DDF67" w14:textId="77777777" w:rsidTr="00165045">
        <w:trPr>
          <w:trHeight w:val="344"/>
        </w:trPr>
        <w:tc>
          <w:tcPr>
            <w:tcW w:w="933" w:type="dxa"/>
            <w:vMerge/>
            <w:shd w:val="clear" w:color="auto" w:fill="auto"/>
          </w:tcPr>
          <w:p w14:paraId="2A2BCE2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D9033B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501CB7E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Зачёт</w:t>
            </w:r>
          </w:p>
        </w:tc>
        <w:tc>
          <w:tcPr>
            <w:tcW w:w="2873" w:type="dxa"/>
          </w:tcPr>
          <w:p w14:paraId="78C7798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A3AE348" w14:textId="77777777" w:rsidTr="00165045">
        <w:trPr>
          <w:trHeight w:val="344"/>
        </w:trPr>
        <w:tc>
          <w:tcPr>
            <w:tcW w:w="933" w:type="dxa"/>
            <w:vMerge/>
            <w:shd w:val="clear" w:color="auto" w:fill="auto"/>
          </w:tcPr>
          <w:p w14:paraId="38C01E1A"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D4FA15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bCs/>
                <w:sz w:val="20"/>
                <w:szCs w:val="20"/>
              </w:rPr>
              <w:t>Основы безопасности жизнедеятельности</w:t>
            </w:r>
          </w:p>
        </w:tc>
        <w:tc>
          <w:tcPr>
            <w:tcW w:w="2665" w:type="dxa"/>
            <w:shd w:val="clear" w:color="auto" w:fill="auto"/>
          </w:tcPr>
          <w:p w14:paraId="32EC5A0C"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Контрольная работа</w:t>
            </w:r>
          </w:p>
        </w:tc>
        <w:tc>
          <w:tcPr>
            <w:tcW w:w="2873" w:type="dxa"/>
          </w:tcPr>
          <w:p w14:paraId="30474BF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4E424D0" w14:textId="77777777" w:rsidTr="00165045">
        <w:trPr>
          <w:trHeight w:val="344"/>
        </w:trPr>
        <w:tc>
          <w:tcPr>
            <w:tcW w:w="933" w:type="dxa"/>
            <w:vMerge w:val="restart"/>
            <w:shd w:val="clear" w:color="auto" w:fill="auto"/>
          </w:tcPr>
          <w:p w14:paraId="002E07B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6</w:t>
            </w:r>
          </w:p>
        </w:tc>
        <w:tc>
          <w:tcPr>
            <w:tcW w:w="3100" w:type="dxa"/>
            <w:shd w:val="clear" w:color="auto" w:fill="auto"/>
          </w:tcPr>
          <w:p w14:paraId="00EBBB8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6E86B430"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Контрольная работа </w:t>
            </w:r>
          </w:p>
        </w:tc>
        <w:tc>
          <w:tcPr>
            <w:tcW w:w="2873" w:type="dxa"/>
          </w:tcPr>
          <w:p w14:paraId="40BB84D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EC1E5CA" w14:textId="77777777" w:rsidTr="00165045">
        <w:trPr>
          <w:trHeight w:val="344"/>
        </w:trPr>
        <w:tc>
          <w:tcPr>
            <w:tcW w:w="933" w:type="dxa"/>
            <w:vMerge/>
            <w:shd w:val="clear" w:color="auto" w:fill="auto"/>
          </w:tcPr>
          <w:p w14:paraId="6F65314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8214CF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Литература</w:t>
            </w:r>
          </w:p>
        </w:tc>
        <w:tc>
          <w:tcPr>
            <w:tcW w:w="2665" w:type="dxa"/>
            <w:shd w:val="clear" w:color="auto" w:fill="auto"/>
          </w:tcPr>
          <w:p w14:paraId="50933CA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B8BD6F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63471E8" w14:textId="77777777" w:rsidTr="00165045">
        <w:trPr>
          <w:trHeight w:val="344"/>
        </w:trPr>
        <w:tc>
          <w:tcPr>
            <w:tcW w:w="933" w:type="dxa"/>
            <w:vMerge/>
            <w:shd w:val="clear" w:color="auto" w:fill="auto"/>
          </w:tcPr>
          <w:p w14:paraId="6F997B7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E2201C1"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Родной язык</w:t>
            </w:r>
          </w:p>
        </w:tc>
        <w:tc>
          <w:tcPr>
            <w:tcW w:w="2665" w:type="dxa"/>
            <w:shd w:val="clear" w:color="auto" w:fill="auto"/>
          </w:tcPr>
          <w:p w14:paraId="29AA499E"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Контрольная работа </w:t>
            </w:r>
          </w:p>
        </w:tc>
        <w:tc>
          <w:tcPr>
            <w:tcW w:w="2873" w:type="dxa"/>
          </w:tcPr>
          <w:p w14:paraId="04D6F9A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A5BA3E6" w14:textId="77777777" w:rsidTr="00165045">
        <w:trPr>
          <w:trHeight w:val="344"/>
        </w:trPr>
        <w:tc>
          <w:tcPr>
            <w:tcW w:w="933" w:type="dxa"/>
            <w:vMerge/>
            <w:shd w:val="clear" w:color="auto" w:fill="auto"/>
          </w:tcPr>
          <w:p w14:paraId="65029CE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0496E82"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Родная литература</w:t>
            </w:r>
          </w:p>
        </w:tc>
        <w:tc>
          <w:tcPr>
            <w:tcW w:w="2665" w:type="dxa"/>
            <w:shd w:val="clear" w:color="auto" w:fill="auto"/>
          </w:tcPr>
          <w:p w14:paraId="0C2133FE"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Контрольная работа</w:t>
            </w:r>
          </w:p>
        </w:tc>
        <w:tc>
          <w:tcPr>
            <w:tcW w:w="2873" w:type="dxa"/>
          </w:tcPr>
          <w:p w14:paraId="70D444A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522852F" w14:textId="77777777" w:rsidTr="00165045">
        <w:trPr>
          <w:trHeight w:val="344"/>
        </w:trPr>
        <w:tc>
          <w:tcPr>
            <w:tcW w:w="933" w:type="dxa"/>
            <w:vMerge/>
            <w:shd w:val="clear" w:color="auto" w:fill="auto"/>
          </w:tcPr>
          <w:p w14:paraId="48AB7C8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5D630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w:t>
            </w:r>
          </w:p>
          <w:p w14:paraId="351ADA7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(Английский   язык)</w:t>
            </w:r>
          </w:p>
        </w:tc>
        <w:tc>
          <w:tcPr>
            <w:tcW w:w="2665" w:type="dxa"/>
            <w:shd w:val="clear" w:color="auto" w:fill="auto"/>
          </w:tcPr>
          <w:p w14:paraId="623B4D9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181D3FB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EB5EE9E" w14:textId="77777777" w:rsidTr="00165045">
        <w:trPr>
          <w:trHeight w:val="344"/>
        </w:trPr>
        <w:tc>
          <w:tcPr>
            <w:tcW w:w="933" w:type="dxa"/>
            <w:vMerge/>
            <w:shd w:val="clear" w:color="auto" w:fill="auto"/>
          </w:tcPr>
          <w:p w14:paraId="085C21E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18DA63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Второй иностранный язык</w:t>
            </w:r>
          </w:p>
          <w:p w14:paraId="422E32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Немецкий язык)</w:t>
            </w:r>
          </w:p>
        </w:tc>
        <w:tc>
          <w:tcPr>
            <w:tcW w:w="2665" w:type="dxa"/>
            <w:shd w:val="clear" w:color="auto" w:fill="auto"/>
          </w:tcPr>
          <w:p w14:paraId="015F730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5CCD93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E2568A2" w14:textId="77777777" w:rsidTr="00165045">
        <w:trPr>
          <w:trHeight w:val="344"/>
        </w:trPr>
        <w:tc>
          <w:tcPr>
            <w:tcW w:w="933" w:type="dxa"/>
            <w:vMerge/>
            <w:shd w:val="clear" w:color="auto" w:fill="auto"/>
          </w:tcPr>
          <w:p w14:paraId="04900E5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582415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Математика</w:t>
            </w:r>
          </w:p>
        </w:tc>
        <w:tc>
          <w:tcPr>
            <w:tcW w:w="2665" w:type="dxa"/>
            <w:shd w:val="clear" w:color="auto" w:fill="auto"/>
          </w:tcPr>
          <w:p w14:paraId="1111B9D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7013440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E17FB02" w14:textId="77777777" w:rsidTr="00165045">
        <w:trPr>
          <w:trHeight w:val="344"/>
        </w:trPr>
        <w:tc>
          <w:tcPr>
            <w:tcW w:w="933" w:type="dxa"/>
            <w:vMerge/>
            <w:shd w:val="clear" w:color="auto" w:fill="auto"/>
          </w:tcPr>
          <w:p w14:paraId="6C2BC93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6D3564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w:t>
            </w:r>
          </w:p>
        </w:tc>
        <w:tc>
          <w:tcPr>
            <w:tcW w:w="2665" w:type="dxa"/>
            <w:shd w:val="clear" w:color="auto" w:fill="auto"/>
          </w:tcPr>
          <w:p w14:paraId="54A232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D8839A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73AA484" w14:textId="77777777" w:rsidTr="00165045">
        <w:trPr>
          <w:trHeight w:val="344"/>
        </w:trPr>
        <w:tc>
          <w:tcPr>
            <w:tcW w:w="933" w:type="dxa"/>
            <w:vMerge/>
            <w:shd w:val="clear" w:color="auto" w:fill="auto"/>
          </w:tcPr>
          <w:p w14:paraId="190538A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85ADF4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История  (История России.  Всеобщая история)</w:t>
            </w:r>
          </w:p>
        </w:tc>
        <w:tc>
          <w:tcPr>
            <w:tcW w:w="2665" w:type="dxa"/>
            <w:shd w:val="clear" w:color="auto" w:fill="auto"/>
          </w:tcPr>
          <w:p w14:paraId="51341EE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5793413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D2CA520" w14:textId="77777777" w:rsidTr="00165045">
        <w:trPr>
          <w:trHeight w:val="344"/>
        </w:trPr>
        <w:tc>
          <w:tcPr>
            <w:tcW w:w="933" w:type="dxa"/>
            <w:vMerge/>
            <w:shd w:val="clear" w:color="auto" w:fill="auto"/>
          </w:tcPr>
          <w:p w14:paraId="2FC6304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135C7F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Обществознание</w:t>
            </w:r>
          </w:p>
        </w:tc>
        <w:tc>
          <w:tcPr>
            <w:tcW w:w="2665" w:type="dxa"/>
            <w:shd w:val="clear" w:color="auto" w:fill="auto"/>
          </w:tcPr>
          <w:p w14:paraId="67460C5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554B19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F47059E" w14:textId="77777777" w:rsidTr="00165045">
        <w:trPr>
          <w:trHeight w:val="344"/>
        </w:trPr>
        <w:tc>
          <w:tcPr>
            <w:tcW w:w="933" w:type="dxa"/>
            <w:vMerge/>
            <w:shd w:val="clear" w:color="auto" w:fill="auto"/>
          </w:tcPr>
          <w:p w14:paraId="54C77ED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45AADA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География </w:t>
            </w:r>
          </w:p>
        </w:tc>
        <w:tc>
          <w:tcPr>
            <w:tcW w:w="2665" w:type="dxa"/>
            <w:shd w:val="clear" w:color="auto" w:fill="auto"/>
          </w:tcPr>
          <w:p w14:paraId="25C43FC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4CE740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4D1DB07" w14:textId="77777777" w:rsidTr="00165045">
        <w:trPr>
          <w:trHeight w:val="344"/>
        </w:trPr>
        <w:tc>
          <w:tcPr>
            <w:tcW w:w="933" w:type="dxa"/>
            <w:vMerge/>
            <w:shd w:val="clear" w:color="auto" w:fill="auto"/>
          </w:tcPr>
          <w:p w14:paraId="52AF51A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ADBF93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Биология</w:t>
            </w:r>
          </w:p>
        </w:tc>
        <w:tc>
          <w:tcPr>
            <w:tcW w:w="2665" w:type="dxa"/>
            <w:shd w:val="clear" w:color="auto" w:fill="auto"/>
          </w:tcPr>
          <w:p w14:paraId="53F4776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4950AF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3F1589F" w14:textId="77777777" w:rsidTr="00165045">
        <w:trPr>
          <w:trHeight w:val="344"/>
        </w:trPr>
        <w:tc>
          <w:tcPr>
            <w:tcW w:w="933" w:type="dxa"/>
            <w:vMerge/>
            <w:shd w:val="clear" w:color="auto" w:fill="auto"/>
          </w:tcPr>
          <w:p w14:paraId="41CC71B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B33289C"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Музыка</w:t>
            </w: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 xml:space="preserve"> </w:t>
            </w:r>
          </w:p>
        </w:tc>
        <w:tc>
          <w:tcPr>
            <w:tcW w:w="2665" w:type="dxa"/>
            <w:shd w:val="clear" w:color="auto" w:fill="auto"/>
          </w:tcPr>
          <w:p w14:paraId="54A9CC2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110ABC9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E49B23C" w14:textId="77777777" w:rsidTr="00165045">
        <w:trPr>
          <w:trHeight w:val="344"/>
        </w:trPr>
        <w:tc>
          <w:tcPr>
            <w:tcW w:w="933" w:type="dxa"/>
            <w:vMerge/>
            <w:shd w:val="clear" w:color="auto" w:fill="auto"/>
          </w:tcPr>
          <w:p w14:paraId="3CE1CA51"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D1B573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Изобразительное искусство</w:t>
            </w:r>
          </w:p>
        </w:tc>
        <w:tc>
          <w:tcPr>
            <w:tcW w:w="2665" w:type="dxa"/>
            <w:shd w:val="clear" w:color="auto" w:fill="auto"/>
          </w:tcPr>
          <w:p w14:paraId="5CEEF33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55F54AF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07301D3" w14:textId="77777777" w:rsidTr="00165045">
        <w:trPr>
          <w:trHeight w:val="344"/>
        </w:trPr>
        <w:tc>
          <w:tcPr>
            <w:tcW w:w="933" w:type="dxa"/>
            <w:vMerge/>
            <w:shd w:val="clear" w:color="auto" w:fill="auto"/>
          </w:tcPr>
          <w:p w14:paraId="2C476CB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B231FF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1D8E455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7607B33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1436469" w14:textId="77777777" w:rsidTr="00165045">
        <w:trPr>
          <w:trHeight w:val="344"/>
        </w:trPr>
        <w:tc>
          <w:tcPr>
            <w:tcW w:w="933" w:type="dxa"/>
            <w:vMerge/>
            <w:shd w:val="clear" w:color="auto" w:fill="auto"/>
          </w:tcPr>
          <w:p w14:paraId="7719C20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234B61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w:t>
            </w:r>
            <w:r w:rsidRPr="0007393C">
              <w:rPr>
                <w:rFonts w:ascii="Times New Roman" w:hAnsi="Times New Roman" w:cs="Times New Roman"/>
                <w:bCs/>
                <w:sz w:val="20"/>
                <w:szCs w:val="20"/>
              </w:rPr>
              <w:t>Основы безопасности жизнедеятельности</w:t>
            </w:r>
          </w:p>
        </w:tc>
        <w:tc>
          <w:tcPr>
            <w:tcW w:w="2665" w:type="dxa"/>
            <w:shd w:val="clear" w:color="auto" w:fill="auto"/>
          </w:tcPr>
          <w:p w14:paraId="2B39A762"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Контрольная работа</w:t>
            </w:r>
          </w:p>
        </w:tc>
        <w:tc>
          <w:tcPr>
            <w:tcW w:w="2873" w:type="dxa"/>
          </w:tcPr>
          <w:p w14:paraId="5DD7221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04C1171" w14:textId="77777777" w:rsidTr="00165045">
        <w:trPr>
          <w:trHeight w:val="344"/>
        </w:trPr>
        <w:tc>
          <w:tcPr>
            <w:tcW w:w="933" w:type="dxa"/>
            <w:vMerge/>
            <w:shd w:val="clear" w:color="auto" w:fill="auto"/>
          </w:tcPr>
          <w:p w14:paraId="316FCF6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973C82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59D1788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Зачёт</w:t>
            </w:r>
          </w:p>
        </w:tc>
        <w:tc>
          <w:tcPr>
            <w:tcW w:w="2873" w:type="dxa"/>
          </w:tcPr>
          <w:p w14:paraId="540A758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E457BBD" w14:textId="77777777" w:rsidTr="00165045">
        <w:trPr>
          <w:trHeight w:val="344"/>
        </w:trPr>
        <w:tc>
          <w:tcPr>
            <w:tcW w:w="933" w:type="dxa"/>
            <w:vMerge w:val="restart"/>
            <w:shd w:val="clear" w:color="auto" w:fill="auto"/>
          </w:tcPr>
          <w:p w14:paraId="7145DB8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7</w:t>
            </w:r>
          </w:p>
        </w:tc>
        <w:tc>
          <w:tcPr>
            <w:tcW w:w="3100" w:type="dxa"/>
            <w:shd w:val="clear" w:color="auto" w:fill="auto"/>
          </w:tcPr>
          <w:p w14:paraId="20032B0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3496578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06A8A16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EF8F782" w14:textId="77777777" w:rsidTr="00165045">
        <w:trPr>
          <w:trHeight w:val="344"/>
        </w:trPr>
        <w:tc>
          <w:tcPr>
            <w:tcW w:w="933" w:type="dxa"/>
            <w:vMerge/>
            <w:shd w:val="clear" w:color="auto" w:fill="auto"/>
          </w:tcPr>
          <w:p w14:paraId="1AA8AA6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39EC3E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Литература</w:t>
            </w:r>
          </w:p>
        </w:tc>
        <w:tc>
          <w:tcPr>
            <w:tcW w:w="2665" w:type="dxa"/>
            <w:shd w:val="clear" w:color="auto" w:fill="auto"/>
          </w:tcPr>
          <w:p w14:paraId="0CCD75F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134504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62C8601" w14:textId="77777777" w:rsidTr="00165045">
        <w:trPr>
          <w:trHeight w:val="344"/>
        </w:trPr>
        <w:tc>
          <w:tcPr>
            <w:tcW w:w="933" w:type="dxa"/>
            <w:vMerge/>
            <w:shd w:val="clear" w:color="auto" w:fill="auto"/>
          </w:tcPr>
          <w:p w14:paraId="003BFACA"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810D294"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Родной язык</w:t>
            </w:r>
          </w:p>
        </w:tc>
        <w:tc>
          <w:tcPr>
            <w:tcW w:w="2665" w:type="dxa"/>
            <w:shd w:val="clear" w:color="auto" w:fill="auto"/>
          </w:tcPr>
          <w:p w14:paraId="586B3E46"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Контрольная работа </w:t>
            </w:r>
          </w:p>
        </w:tc>
        <w:tc>
          <w:tcPr>
            <w:tcW w:w="2873" w:type="dxa"/>
          </w:tcPr>
          <w:p w14:paraId="2540E8B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684EC4E" w14:textId="77777777" w:rsidTr="00165045">
        <w:trPr>
          <w:trHeight w:val="344"/>
        </w:trPr>
        <w:tc>
          <w:tcPr>
            <w:tcW w:w="933" w:type="dxa"/>
            <w:vMerge/>
            <w:shd w:val="clear" w:color="auto" w:fill="auto"/>
          </w:tcPr>
          <w:p w14:paraId="351D9FD1"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C88EB65"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Родная литература</w:t>
            </w:r>
          </w:p>
        </w:tc>
        <w:tc>
          <w:tcPr>
            <w:tcW w:w="2665" w:type="dxa"/>
            <w:shd w:val="clear" w:color="auto" w:fill="auto"/>
          </w:tcPr>
          <w:p w14:paraId="3BBB4CB2"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Контрольная работа</w:t>
            </w:r>
          </w:p>
        </w:tc>
        <w:tc>
          <w:tcPr>
            <w:tcW w:w="2873" w:type="dxa"/>
          </w:tcPr>
          <w:p w14:paraId="1B7A1BB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6886760" w14:textId="77777777" w:rsidTr="00165045">
        <w:trPr>
          <w:trHeight w:val="344"/>
        </w:trPr>
        <w:tc>
          <w:tcPr>
            <w:tcW w:w="933" w:type="dxa"/>
            <w:vMerge/>
            <w:shd w:val="clear" w:color="auto" w:fill="auto"/>
          </w:tcPr>
          <w:p w14:paraId="246A3D1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AB72DA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w:t>
            </w:r>
          </w:p>
          <w:p w14:paraId="005FD27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(Английский   язык)</w:t>
            </w:r>
          </w:p>
        </w:tc>
        <w:tc>
          <w:tcPr>
            <w:tcW w:w="2665" w:type="dxa"/>
            <w:shd w:val="clear" w:color="auto" w:fill="auto"/>
          </w:tcPr>
          <w:p w14:paraId="7718D9F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0F6DE8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5C9ED1F" w14:textId="77777777" w:rsidTr="00165045">
        <w:trPr>
          <w:trHeight w:val="344"/>
        </w:trPr>
        <w:tc>
          <w:tcPr>
            <w:tcW w:w="933" w:type="dxa"/>
            <w:vMerge/>
            <w:shd w:val="clear" w:color="auto" w:fill="auto"/>
          </w:tcPr>
          <w:p w14:paraId="39F2871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836816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Второй иностранный язык</w:t>
            </w:r>
          </w:p>
          <w:p w14:paraId="4E0F681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Немецкий язык)</w:t>
            </w:r>
          </w:p>
        </w:tc>
        <w:tc>
          <w:tcPr>
            <w:tcW w:w="2665" w:type="dxa"/>
            <w:shd w:val="clear" w:color="auto" w:fill="auto"/>
          </w:tcPr>
          <w:p w14:paraId="401A31F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7FBE69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FC48C39" w14:textId="77777777" w:rsidTr="00165045">
        <w:trPr>
          <w:trHeight w:val="344"/>
        </w:trPr>
        <w:tc>
          <w:tcPr>
            <w:tcW w:w="933" w:type="dxa"/>
            <w:vMerge/>
            <w:shd w:val="clear" w:color="auto" w:fill="auto"/>
          </w:tcPr>
          <w:p w14:paraId="4E9A95E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B7692D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Алгебра</w:t>
            </w:r>
          </w:p>
        </w:tc>
        <w:tc>
          <w:tcPr>
            <w:tcW w:w="2665" w:type="dxa"/>
            <w:shd w:val="clear" w:color="auto" w:fill="auto"/>
          </w:tcPr>
          <w:p w14:paraId="2EED2C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 </w:t>
            </w:r>
          </w:p>
        </w:tc>
        <w:tc>
          <w:tcPr>
            <w:tcW w:w="2873" w:type="dxa"/>
          </w:tcPr>
          <w:p w14:paraId="5BCF6E3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0A1DF96" w14:textId="77777777" w:rsidTr="00165045">
        <w:trPr>
          <w:trHeight w:val="344"/>
        </w:trPr>
        <w:tc>
          <w:tcPr>
            <w:tcW w:w="933" w:type="dxa"/>
            <w:vMerge/>
            <w:shd w:val="clear" w:color="auto" w:fill="auto"/>
          </w:tcPr>
          <w:p w14:paraId="724448C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0A93E4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Геометрия</w:t>
            </w:r>
          </w:p>
        </w:tc>
        <w:tc>
          <w:tcPr>
            <w:tcW w:w="2665" w:type="dxa"/>
            <w:shd w:val="clear" w:color="auto" w:fill="auto"/>
          </w:tcPr>
          <w:p w14:paraId="37C816C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21E54A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33AD555" w14:textId="77777777" w:rsidTr="00165045">
        <w:trPr>
          <w:trHeight w:val="344"/>
        </w:trPr>
        <w:tc>
          <w:tcPr>
            <w:tcW w:w="933" w:type="dxa"/>
            <w:vMerge/>
            <w:shd w:val="clear" w:color="auto" w:fill="auto"/>
          </w:tcPr>
          <w:p w14:paraId="4D0B465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495A6E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w:t>
            </w:r>
          </w:p>
        </w:tc>
        <w:tc>
          <w:tcPr>
            <w:tcW w:w="2665" w:type="dxa"/>
            <w:shd w:val="clear" w:color="auto" w:fill="auto"/>
          </w:tcPr>
          <w:p w14:paraId="3C30FA6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3E043A3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A032142" w14:textId="77777777" w:rsidTr="00165045">
        <w:trPr>
          <w:trHeight w:val="344"/>
        </w:trPr>
        <w:tc>
          <w:tcPr>
            <w:tcW w:w="933" w:type="dxa"/>
            <w:vMerge/>
            <w:shd w:val="clear" w:color="auto" w:fill="auto"/>
          </w:tcPr>
          <w:p w14:paraId="4316E6E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0A63C7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История  (История России.  Всеобщая история)</w:t>
            </w:r>
          </w:p>
        </w:tc>
        <w:tc>
          <w:tcPr>
            <w:tcW w:w="2665" w:type="dxa"/>
            <w:shd w:val="clear" w:color="auto" w:fill="auto"/>
          </w:tcPr>
          <w:p w14:paraId="646B3CD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109A4C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29BA50F" w14:textId="77777777" w:rsidTr="00165045">
        <w:trPr>
          <w:trHeight w:val="344"/>
        </w:trPr>
        <w:tc>
          <w:tcPr>
            <w:tcW w:w="933" w:type="dxa"/>
            <w:vMerge/>
            <w:shd w:val="clear" w:color="auto" w:fill="auto"/>
          </w:tcPr>
          <w:p w14:paraId="151FDF4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2C6A21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Обществознание</w:t>
            </w:r>
          </w:p>
        </w:tc>
        <w:tc>
          <w:tcPr>
            <w:tcW w:w="2665" w:type="dxa"/>
            <w:shd w:val="clear" w:color="auto" w:fill="auto"/>
          </w:tcPr>
          <w:p w14:paraId="1944C4F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E4405B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55BB645" w14:textId="77777777" w:rsidTr="00165045">
        <w:trPr>
          <w:trHeight w:val="344"/>
        </w:trPr>
        <w:tc>
          <w:tcPr>
            <w:tcW w:w="933" w:type="dxa"/>
            <w:vMerge/>
            <w:shd w:val="clear" w:color="auto" w:fill="auto"/>
          </w:tcPr>
          <w:p w14:paraId="7817DBD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6595AB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География </w:t>
            </w:r>
          </w:p>
        </w:tc>
        <w:tc>
          <w:tcPr>
            <w:tcW w:w="2665" w:type="dxa"/>
            <w:shd w:val="clear" w:color="auto" w:fill="auto"/>
          </w:tcPr>
          <w:p w14:paraId="6CFACEE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CE0C11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FDECB16" w14:textId="77777777" w:rsidTr="00165045">
        <w:trPr>
          <w:trHeight w:val="344"/>
        </w:trPr>
        <w:tc>
          <w:tcPr>
            <w:tcW w:w="933" w:type="dxa"/>
            <w:vMerge/>
            <w:shd w:val="clear" w:color="auto" w:fill="auto"/>
          </w:tcPr>
          <w:p w14:paraId="2A6C29B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28A2C1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Физика</w:t>
            </w:r>
          </w:p>
        </w:tc>
        <w:tc>
          <w:tcPr>
            <w:tcW w:w="2665" w:type="dxa"/>
            <w:shd w:val="clear" w:color="auto" w:fill="auto"/>
          </w:tcPr>
          <w:p w14:paraId="59CA9F4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4D4CA18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23CDA0B" w14:textId="77777777" w:rsidTr="00165045">
        <w:trPr>
          <w:trHeight w:val="344"/>
        </w:trPr>
        <w:tc>
          <w:tcPr>
            <w:tcW w:w="933" w:type="dxa"/>
            <w:vMerge/>
            <w:shd w:val="clear" w:color="auto" w:fill="auto"/>
          </w:tcPr>
          <w:p w14:paraId="7121C03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6D6F04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Биология</w:t>
            </w:r>
          </w:p>
        </w:tc>
        <w:tc>
          <w:tcPr>
            <w:tcW w:w="2665" w:type="dxa"/>
            <w:shd w:val="clear" w:color="auto" w:fill="auto"/>
          </w:tcPr>
          <w:p w14:paraId="6ECD34A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5169C87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9A6A121" w14:textId="77777777" w:rsidTr="00165045">
        <w:trPr>
          <w:trHeight w:val="344"/>
        </w:trPr>
        <w:tc>
          <w:tcPr>
            <w:tcW w:w="933" w:type="dxa"/>
            <w:vMerge/>
            <w:shd w:val="clear" w:color="auto" w:fill="auto"/>
          </w:tcPr>
          <w:p w14:paraId="5385BD2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CB63CE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Музыка </w:t>
            </w:r>
          </w:p>
        </w:tc>
        <w:tc>
          <w:tcPr>
            <w:tcW w:w="2665" w:type="dxa"/>
            <w:shd w:val="clear" w:color="auto" w:fill="auto"/>
          </w:tcPr>
          <w:p w14:paraId="064AA16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Творческая работа</w:t>
            </w:r>
          </w:p>
        </w:tc>
        <w:tc>
          <w:tcPr>
            <w:tcW w:w="2873" w:type="dxa"/>
          </w:tcPr>
          <w:p w14:paraId="781E336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6996491" w14:textId="77777777" w:rsidTr="00165045">
        <w:trPr>
          <w:trHeight w:val="344"/>
        </w:trPr>
        <w:tc>
          <w:tcPr>
            <w:tcW w:w="933" w:type="dxa"/>
            <w:vMerge/>
            <w:shd w:val="clear" w:color="auto" w:fill="auto"/>
          </w:tcPr>
          <w:p w14:paraId="4880372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9D05D3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Изобразительное искусство</w:t>
            </w:r>
          </w:p>
        </w:tc>
        <w:tc>
          <w:tcPr>
            <w:tcW w:w="2665" w:type="dxa"/>
            <w:shd w:val="clear" w:color="auto" w:fill="auto"/>
          </w:tcPr>
          <w:p w14:paraId="4994A12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65F657F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0900427" w14:textId="77777777" w:rsidTr="00165045">
        <w:trPr>
          <w:trHeight w:val="344"/>
        </w:trPr>
        <w:tc>
          <w:tcPr>
            <w:tcW w:w="933" w:type="dxa"/>
            <w:vMerge/>
            <w:shd w:val="clear" w:color="auto" w:fill="auto"/>
          </w:tcPr>
          <w:p w14:paraId="35B3CD3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DD590B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151D005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14A1DC6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12A8029" w14:textId="77777777" w:rsidTr="00165045">
        <w:trPr>
          <w:trHeight w:val="344"/>
        </w:trPr>
        <w:tc>
          <w:tcPr>
            <w:tcW w:w="933" w:type="dxa"/>
            <w:vMerge/>
            <w:shd w:val="clear" w:color="auto" w:fill="auto"/>
          </w:tcPr>
          <w:p w14:paraId="4FFC054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262C4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w:t>
            </w:r>
            <w:r w:rsidRPr="0007393C">
              <w:rPr>
                <w:rFonts w:ascii="Times New Roman" w:hAnsi="Times New Roman" w:cs="Times New Roman"/>
                <w:bCs/>
                <w:sz w:val="20"/>
                <w:szCs w:val="20"/>
              </w:rPr>
              <w:t>Основы безопасности жизнедеятельности</w:t>
            </w:r>
          </w:p>
        </w:tc>
        <w:tc>
          <w:tcPr>
            <w:tcW w:w="2665" w:type="dxa"/>
            <w:shd w:val="clear" w:color="auto" w:fill="auto"/>
          </w:tcPr>
          <w:p w14:paraId="72291C3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2E2CA10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2AB9414" w14:textId="77777777" w:rsidTr="00165045">
        <w:trPr>
          <w:trHeight w:val="344"/>
        </w:trPr>
        <w:tc>
          <w:tcPr>
            <w:tcW w:w="933" w:type="dxa"/>
            <w:vMerge/>
            <w:shd w:val="clear" w:color="auto" w:fill="auto"/>
          </w:tcPr>
          <w:p w14:paraId="5683469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538C4D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6DE415D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Зачёт</w:t>
            </w:r>
          </w:p>
        </w:tc>
        <w:tc>
          <w:tcPr>
            <w:tcW w:w="2873" w:type="dxa"/>
          </w:tcPr>
          <w:p w14:paraId="6226B99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D99EABD" w14:textId="77777777" w:rsidTr="00165045">
        <w:trPr>
          <w:trHeight w:val="344"/>
        </w:trPr>
        <w:tc>
          <w:tcPr>
            <w:tcW w:w="933" w:type="dxa"/>
            <w:vMerge/>
            <w:shd w:val="clear" w:color="auto" w:fill="auto"/>
          </w:tcPr>
          <w:p w14:paraId="0B5C872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7B9AC5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Уч. курс «Математические ступени»</w:t>
            </w:r>
          </w:p>
        </w:tc>
        <w:tc>
          <w:tcPr>
            <w:tcW w:w="2665" w:type="dxa"/>
            <w:shd w:val="clear" w:color="auto" w:fill="auto"/>
          </w:tcPr>
          <w:p w14:paraId="2916BB1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814B61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F1ABDA4" w14:textId="77777777" w:rsidTr="00165045">
        <w:trPr>
          <w:trHeight w:val="344"/>
        </w:trPr>
        <w:tc>
          <w:tcPr>
            <w:tcW w:w="933" w:type="dxa"/>
            <w:vMerge/>
            <w:shd w:val="clear" w:color="auto" w:fill="auto"/>
          </w:tcPr>
          <w:p w14:paraId="14CF4DD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FE9403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Уч. курс «Мир удивительных животных»</w:t>
            </w:r>
          </w:p>
        </w:tc>
        <w:tc>
          <w:tcPr>
            <w:tcW w:w="2665" w:type="dxa"/>
            <w:shd w:val="clear" w:color="auto" w:fill="auto"/>
          </w:tcPr>
          <w:p w14:paraId="6250558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3EEE82B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FA7AD90" w14:textId="77777777" w:rsidTr="00165045">
        <w:trPr>
          <w:trHeight w:val="344"/>
        </w:trPr>
        <w:tc>
          <w:tcPr>
            <w:tcW w:w="933" w:type="dxa"/>
            <w:vMerge w:val="restart"/>
            <w:shd w:val="clear" w:color="auto" w:fill="auto"/>
          </w:tcPr>
          <w:p w14:paraId="1FEA17C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8</w:t>
            </w:r>
          </w:p>
        </w:tc>
        <w:tc>
          <w:tcPr>
            <w:tcW w:w="3100" w:type="dxa"/>
            <w:shd w:val="clear" w:color="auto" w:fill="auto"/>
          </w:tcPr>
          <w:p w14:paraId="729E963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48F597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10D1E76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B1CEFA2" w14:textId="77777777" w:rsidTr="00165045">
        <w:trPr>
          <w:trHeight w:val="344"/>
        </w:trPr>
        <w:tc>
          <w:tcPr>
            <w:tcW w:w="933" w:type="dxa"/>
            <w:vMerge/>
            <w:shd w:val="clear" w:color="auto" w:fill="auto"/>
          </w:tcPr>
          <w:p w14:paraId="3EBA684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03EFBA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Литература</w:t>
            </w:r>
          </w:p>
        </w:tc>
        <w:tc>
          <w:tcPr>
            <w:tcW w:w="2665" w:type="dxa"/>
            <w:shd w:val="clear" w:color="auto" w:fill="auto"/>
          </w:tcPr>
          <w:p w14:paraId="5B4A092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24E90F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FE62C04" w14:textId="77777777" w:rsidTr="00165045">
        <w:trPr>
          <w:trHeight w:val="344"/>
        </w:trPr>
        <w:tc>
          <w:tcPr>
            <w:tcW w:w="933" w:type="dxa"/>
            <w:vMerge/>
            <w:shd w:val="clear" w:color="auto" w:fill="auto"/>
          </w:tcPr>
          <w:p w14:paraId="0021FCC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2EA6F53"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Родной язык</w:t>
            </w:r>
          </w:p>
        </w:tc>
        <w:tc>
          <w:tcPr>
            <w:tcW w:w="2665" w:type="dxa"/>
            <w:shd w:val="clear" w:color="auto" w:fill="auto"/>
          </w:tcPr>
          <w:p w14:paraId="66BD9C9E"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  Контрольная работа </w:t>
            </w:r>
          </w:p>
        </w:tc>
        <w:tc>
          <w:tcPr>
            <w:tcW w:w="2873" w:type="dxa"/>
          </w:tcPr>
          <w:p w14:paraId="132E3CF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1C4E787" w14:textId="77777777" w:rsidTr="00165045">
        <w:trPr>
          <w:trHeight w:val="344"/>
        </w:trPr>
        <w:tc>
          <w:tcPr>
            <w:tcW w:w="933" w:type="dxa"/>
            <w:vMerge/>
            <w:shd w:val="clear" w:color="auto" w:fill="auto"/>
          </w:tcPr>
          <w:p w14:paraId="6C33968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2239E3B"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Родная литература</w:t>
            </w:r>
          </w:p>
        </w:tc>
        <w:tc>
          <w:tcPr>
            <w:tcW w:w="2665" w:type="dxa"/>
            <w:shd w:val="clear" w:color="auto" w:fill="auto"/>
          </w:tcPr>
          <w:p w14:paraId="7B79EC69"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Контрольная работа</w:t>
            </w:r>
          </w:p>
        </w:tc>
        <w:tc>
          <w:tcPr>
            <w:tcW w:w="2873" w:type="dxa"/>
          </w:tcPr>
          <w:p w14:paraId="0F6F741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1648366" w14:textId="77777777" w:rsidTr="00165045">
        <w:trPr>
          <w:trHeight w:val="344"/>
        </w:trPr>
        <w:tc>
          <w:tcPr>
            <w:tcW w:w="933" w:type="dxa"/>
            <w:vMerge/>
            <w:shd w:val="clear" w:color="auto" w:fill="auto"/>
          </w:tcPr>
          <w:p w14:paraId="39F2EBBA"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74A159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w:t>
            </w:r>
          </w:p>
          <w:p w14:paraId="302A0AB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(Английский   язык)</w:t>
            </w:r>
          </w:p>
        </w:tc>
        <w:tc>
          <w:tcPr>
            <w:tcW w:w="2665" w:type="dxa"/>
            <w:shd w:val="clear" w:color="auto" w:fill="auto"/>
          </w:tcPr>
          <w:p w14:paraId="57EA847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5AE8D5F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E3812E0" w14:textId="77777777" w:rsidTr="00165045">
        <w:trPr>
          <w:trHeight w:val="344"/>
        </w:trPr>
        <w:tc>
          <w:tcPr>
            <w:tcW w:w="933" w:type="dxa"/>
            <w:vMerge/>
            <w:shd w:val="clear" w:color="auto" w:fill="auto"/>
          </w:tcPr>
          <w:p w14:paraId="7811BBC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B5D34A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Второй иностранный язык</w:t>
            </w:r>
          </w:p>
          <w:p w14:paraId="21B8EA0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Немецкий язык)</w:t>
            </w:r>
          </w:p>
        </w:tc>
        <w:tc>
          <w:tcPr>
            <w:tcW w:w="2665" w:type="dxa"/>
            <w:shd w:val="clear" w:color="auto" w:fill="auto"/>
          </w:tcPr>
          <w:p w14:paraId="4DF67A0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3B3A7C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EB57FB6" w14:textId="77777777" w:rsidTr="00165045">
        <w:trPr>
          <w:trHeight w:val="344"/>
        </w:trPr>
        <w:tc>
          <w:tcPr>
            <w:tcW w:w="933" w:type="dxa"/>
            <w:vMerge/>
            <w:shd w:val="clear" w:color="auto" w:fill="auto"/>
          </w:tcPr>
          <w:p w14:paraId="6838DAD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8303E2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Алгебра</w:t>
            </w:r>
          </w:p>
        </w:tc>
        <w:tc>
          <w:tcPr>
            <w:tcW w:w="2665" w:type="dxa"/>
            <w:shd w:val="clear" w:color="auto" w:fill="auto"/>
          </w:tcPr>
          <w:p w14:paraId="1DCE168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 </w:t>
            </w:r>
          </w:p>
        </w:tc>
        <w:tc>
          <w:tcPr>
            <w:tcW w:w="2873" w:type="dxa"/>
          </w:tcPr>
          <w:p w14:paraId="0643B64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D833198" w14:textId="77777777" w:rsidTr="00165045">
        <w:trPr>
          <w:trHeight w:val="344"/>
        </w:trPr>
        <w:tc>
          <w:tcPr>
            <w:tcW w:w="933" w:type="dxa"/>
            <w:vMerge/>
            <w:shd w:val="clear" w:color="auto" w:fill="auto"/>
          </w:tcPr>
          <w:p w14:paraId="43F15DD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DAA746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Геометрия</w:t>
            </w:r>
          </w:p>
        </w:tc>
        <w:tc>
          <w:tcPr>
            <w:tcW w:w="2665" w:type="dxa"/>
            <w:shd w:val="clear" w:color="auto" w:fill="auto"/>
          </w:tcPr>
          <w:p w14:paraId="2F403EB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EB33EF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9EA0893" w14:textId="77777777" w:rsidTr="00165045">
        <w:trPr>
          <w:trHeight w:val="344"/>
        </w:trPr>
        <w:tc>
          <w:tcPr>
            <w:tcW w:w="933" w:type="dxa"/>
            <w:vMerge/>
            <w:shd w:val="clear" w:color="auto" w:fill="auto"/>
          </w:tcPr>
          <w:p w14:paraId="3D125FF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4F89F7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w:t>
            </w:r>
          </w:p>
        </w:tc>
        <w:tc>
          <w:tcPr>
            <w:tcW w:w="2665" w:type="dxa"/>
            <w:shd w:val="clear" w:color="auto" w:fill="auto"/>
          </w:tcPr>
          <w:p w14:paraId="5109463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6BD733C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F92A7FE" w14:textId="77777777" w:rsidTr="00165045">
        <w:trPr>
          <w:trHeight w:val="344"/>
        </w:trPr>
        <w:tc>
          <w:tcPr>
            <w:tcW w:w="933" w:type="dxa"/>
            <w:vMerge/>
            <w:shd w:val="clear" w:color="auto" w:fill="auto"/>
          </w:tcPr>
          <w:p w14:paraId="6257BA8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A9CBA8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История  (История России.  Всеобщая история)</w:t>
            </w:r>
          </w:p>
        </w:tc>
        <w:tc>
          <w:tcPr>
            <w:tcW w:w="2665" w:type="dxa"/>
            <w:shd w:val="clear" w:color="auto" w:fill="auto"/>
          </w:tcPr>
          <w:p w14:paraId="49AD41F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6C9321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EA044A9" w14:textId="77777777" w:rsidTr="00165045">
        <w:trPr>
          <w:trHeight w:val="344"/>
        </w:trPr>
        <w:tc>
          <w:tcPr>
            <w:tcW w:w="933" w:type="dxa"/>
            <w:vMerge/>
            <w:shd w:val="clear" w:color="auto" w:fill="auto"/>
          </w:tcPr>
          <w:p w14:paraId="784391B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33AF10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Обществознание</w:t>
            </w:r>
          </w:p>
        </w:tc>
        <w:tc>
          <w:tcPr>
            <w:tcW w:w="2665" w:type="dxa"/>
            <w:shd w:val="clear" w:color="auto" w:fill="auto"/>
          </w:tcPr>
          <w:p w14:paraId="173D6CA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A7D93E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813175E" w14:textId="77777777" w:rsidTr="00165045">
        <w:trPr>
          <w:trHeight w:val="344"/>
        </w:trPr>
        <w:tc>
          <w:tcPr>
            <w:tcW w:w="933" w:type="dxa"/>
            <w:vMerge/>
            <w:shd w:val="clear" w:color="auto" w:fill="auto"/>
          </w:tcPr>
          <w:p w14:paraId="5576DA4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BA0387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География</w:t>
            </w:r>
          </w:p>
        </w:tc>
        <w:tc>
          <w:tcPr>
            <w:tcW w:w="2665" w:type="dxa"/>
            <w:shd w:val="clear" w:color="auto" w:fill="auto"/>
          </w:tcPr>
          <w:p w14:paraId="5CA4392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3315E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EA0A6C2" w14:textId="77777777" w:rsidTr="00165045">
        <w:trPr>
          <w:trHeight w:val="344"/>
        </w:trPr>
        <w:tc>
          <w:tcPr>
            <w:tcW w:w="933" w:type="dxa"/>
            <w:vMerge/>
            <w:shd w:val="clear" w:color="auto" w:fill="auto"/>
          </w:tcPr>
          <w:p w14:paraId="4F743B4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911F8B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Физика</w:t>
            </w:r>
          </w:p>
        </w:tc>
        <w:tc>
          <w:tcPr>
            <w:tcW w:w="2665" w:type="dxa"/>
            <w:shd w:val="clear" w:color="auto" w:fill="auto"/>
          </w:tcPr>
          <w:p w14:paraId="0180597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3F58FF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2D5B99E" w14:textId="77777777" w:rsidTr="00165045">
        <w:trPr>
          <w:trHeight w:val="344"/>
        </w:trPr>
        <w:tc>
          <w:tcPr>
            <w:tcW w:w="933" w:type="dxa"/>
            <w:vMerge/>
            <w:shd w:val="clear" w:color="auto" w:fill="auto"/>
          </w:tcPr>
          <w:p w14:paraId="242A5661"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74086B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Химия </w:t>
            </w:r>
          </w:p>
        </w:tc>
        <w:tc>
          <w:tcPr>
            <w:tcW w:w="2665" w:type="dxa"/>
            <w:shd w:val="clear" w:color="auto" w:fill="auto"/>
          </w:tcPr>
          <w:p w14:paraId="517C7B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F99301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E5DCCF3" w14:textId="77777777" w:rsidTr="00165045">
        <w:trPr>
          <w:trHeight w:val="344"/>
        </w:trPr>
        <w:tc>
          <w:tcPr>
            <w:tcW w:w="933" w:type="dxa"/>
            <w:vMerge/>
            <w:shd w:val="clear" w:color="auto" w:fill="auto"/>
          </w:tcPr>
          <w:p w14:paraId="7C3EBA2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D77C57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Биология</w:t>
            </w:r>
          </w:p>
        </w:tc>
        <w:tc>
          <w:tcPr>
            <w:tcW w:w="2665" w:type="dxa"/>
            <w:shd w:val="clear" w:color="auto" w:fill="auto"/>
          </w:tcPr>
          <w:p w14:paraId="46DECCF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6C6A8AD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2994A5E" w14:textId="77777777" w:rsidTr="00165045">
        <w:trPr>
          <w:trHeight w:val="344"/>
        </w:trPr>
        <w:tc>
          <w:tcPr>
            <w:tcW w:w="933" w:type="dxa"/>
            <w:vMerge/>
            <w:shd w:val="clear" w:color="auto" w:fill="auto"/>
          </w:tcPr>
          <w:p w14:paraId="7F8C549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595847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Музыка </w:t>
            </w:r>
          </w:p>
        </w:tc>
        <w:tc>
          <w:tcPr>
            <w:tcW w:w="2665" w:type="dxa"/>
            <w:shd w:val="clear" w:color="auto" w:fill="auto"/>
          </w:tcPr>
          <w:p w14:paraId="1408774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Творческая работа</w:t>
            </w:r>
          </w:p>
        </w:tc>
        <w:tc>
          <w:tcPr>
            <w:tcW w:w="2873" w:type="dxa"/>
          </w:tcPr>
          <w:p w14:paraId="23D44CF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0955BE0" w14:textId="77777777" w:rsidTr="00165045">
        <w:trPr>
          <w:trHeight w:val="344"/>
        </w:trPr>
        <w:tc>
          <w:tcPr>
            <w:tcW w:w="933" w:type="dxa"/>
            <w:vMerge/>
            <w:shd w:val="clear" w:color="auto" w:fill="auto"/>
          </w:tcPr>
          <w:p w14:paraId="6DC6B92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BBB336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ИЗО</w:t>
            </w:r>
          </w:p>
        </w:tc>
        <w:tc>
          <w:tcPr>
            <w:tcW w:w="2665" w:type="dxa"/>
            <w:shd w:val="clear" w:color="auto" w:fill="auto"/>
          </w:tcPr>
          <w:p w14:paraId="57AF4BC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Творческая работа</w:t>
            </w:r>
          </w:p>
        </w:tc>
        <w:tc>
          <w:tcPr>
            <w:tcW w:w="2873" w:type="dxa"/>
          </w:tcPr>
          <w:p w14:paraId="7AFB2A5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3B4CFAB" w14:textId="77777777" w:rsidTr="00165045">
        <w:trPr>
          <w:trHeight w:val="344"/>
        </w:trPr>
        <w:tc>
          <w:tcPr>
            <w:tcW w:w="933" w:type="dxa"/>
            <w:vMerge/>
            <w:shd w:val="clear" w:color="auto" w:fill="auto"/>
          </w:tcPr>
          <w:p w14:paraId="4CF2607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96A8E2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Технология</w:t>
            </w:r>
          </w:p>
        </w:tc>
        <w:tc>
          <w:tcPr>
            <w:tcW w:w="2665" w:type="dxa"/>
            <w:shd w:val="clear" w:color="auto" w:fill="auto"/>
          </w:tcPr>
          <w:p w14:paraId="57DBD2A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Проект</w:t>
            </w:r>
          </w:p>
        </w:tc>
        <w:tc>
          <w:tcPr>
            <w:tcW w:w="2873" w:type="dxa"/>
          </w:tcPr>
          <w:p w14:paraId="272DD0E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256E5FE" w14:textId="77777777" w:rsidTr="00165045">
        <w:trPr>
          <w:trHeight w:val="344"/>
        </w:trPr>
        <w:tc>
          <w:tcPr>
            <w:tcW w:w="933" w:type="dxa"/>
            <w:vMerge/>
            <w:shd w:val="clear" w:color="auto" w:fill="auto"/>
          </w:tcPr>
          <w:p w14:paraId="6A8F961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17E727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bCs/>
                <w:sz w:val="20"/>
                <w:szCs w:val="20"/>
              </w:rPr>
              <w:t>Основы безопасности жизнедеятельности</w:t>
            </w:r>
          </w:p>
        </w:tc>
        <w:tc>
          <w:tcPr>
            <w:tcW w:w="2665" w:type="dxa"/>
            <w:shd w:val="clear" w:color="auto" w:fill="auto"/>
          </w:tcPr>
          <w:p w14:paraId="0AFACF6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52F23E8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92B3BCB" w14:textId="77777777" w:rsidTr="00165045">
        <w:trPr>
          <w:trHeight w:val="344"/>
        </w:trPr>
        <w:tc>
          <w:tcPr>
            <w:tcW w:w="933" w:type="dxa"/>
            <w:vMerge/>
            <w:shd w:val="clear" w:color="auto" w:fill="auto"/>
          </w:tcPr>
          <w:p w14:paraId="4AC2064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077DD2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616C420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Зачёт</w:t>
            </w:r>
          </w:p>
        </w:tc>
        <w:tc>
          <w:tcPr>
            <w:tcW w:w="2873" w:type="dxa"/>
          </w:tcPr>
          <w:p w14:paraId="112E52C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34DBDAB" w14:textId="77777777" w:rsidTr="00165045">
        <w:trPr>
          <w:trHeight w:val="344"/>
        </w:trPr>
        <w:tc>
          <w:tcPr>
            <w:tcW w:w="933" w:type="dxa"/>
            <w:vMerge/>
            <w:shd w:val="clear" w:color="auto" w:fill="auto"/>
          </w:tcPr>
          <w:p w14:paraId="4AA1B2D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857932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Уч. курс «Геометрия вокруг нас»</w:t>
            </w:r>
          </w:p>
        </w:tc>
        <w:tc>
          <w:tcPr>
            <w:tcW w:w="2665" w:type="dxa"/>
            <w:shd w:val="clear" w:color="auto" w:fill="auto"/>
          </w:tcPr>
          <w:p w14:paraId="12B4912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431BDD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5CB8344" w14:textId="77777777" w:rsidTr="00165045">
        <w:trPr>
          <w:trHeight w:val="344"/>
        </w:trPr>
        <w:tc>
          <w:tcPr>
            <w:tcW w:w="933" w:type="dxa"/>
            <w:vMerge w:val="restart"/>
            <w:shd w:val="clear" w:color="auto" w:fill="auto"/>
          </w:tcPr>
          <w:p w14:paraId="0872490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9</w:t>
            </w:r>
          </w:p>
        </w:tc>
        <w:tc>
          <w:tcPr>
            <w:tcW w:w="3100" w:type="dxa"/>
            <w:shd w:val="clear" w:color="auto" w:fill="auto"/>
          </w:tcPr>
          <w:p w14:paraId="2368476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72889E5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7E2FAB4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13B3861" w14:textId="77777777" w:rsidTr="00165045">
        <w:trPr>
          <w:trHeight w:val="344"/>
        </w:trPr>
        <w:tc>
          <w:tcPr>
            <w:tcW w:w="933" w:type="dxa"/>
            <w:vMerge/>
            <w:shd w:val="clear" w:color="auto" w:fill="auto"/>
          </w:tcPr>
          <w:p w14:paraId="6B77768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10B2D6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Литература </w:t>
            </w:r>
          </w:p>
        </w:tc>
        <w:tc>
          <w:tcPr>
            <w:tcW w:w="2665" w:type="dxa"/>
            <w:shd w:val="clear" w:color="auto" w:fill="auto"/>
          </w:tcPr>
          <w:p w14:paraId="04D994C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2A2D26E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31DAE8D" w14:textId="77777777" w:rsidTr="00165045">
        <w:trPr>
          <w:trHeight w:val="344"/>
        </w:trPr>
        <w:tc>
          <w:tcPr>
            <w:tcW w:w="933" w:type="dxa"/>
            <w:vMerge/>
            <w:shd w:val="clear" w:color="auto" w:fill="auto"/>
          </w:tcPr>
          <w:p w14:paraId="77EE926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672E62A"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Родной язык</w:t>
            </w:r>
          </w:p>
        </w:tc>
        <w:tc>
          <w:tcPr>
            <w:tcW w:w="2665" w:type="dxa"/>
            <w:shd w:val="clear" w:color="auto" w:fill="auto"/>
          </w:tcPr>
          <w:p w14:paraId="50F49905"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rPr>
              <w:t xml:space="preserve">  Контрольная работа </w:t>
            </w:r>
          </w:p>
        </w:tc>
        <w:tc>
          <w:tcPr>
            <w:tcW w:w="2873" w:type="dxa"/>
          </w:tcPr>
          <w:p w14:paraId="529F44C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57E43F6" w14:textId="77777777" w:rsidTr="00165045">
        <w:trPr>
          <w:trHeight w:val="344"/>
        </w:trPr>
        <w:tc>
          <w:tcPr>
            <w:tcW w:w="933" w:type="dxa"/>
            <w:vMerge/>
            <w:shd w:val="clear" w:color="auto" w:fill="auto"/>
          </w:tcPr>
          <w:p w14:paraId="64BE3C86"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124D0B2" w14:textId="77777777" w:rsidR="005950E2" w:rsidRPr="0007393C" w:rsidRDefault="005950E2" w:rsidP="00165045">
            <w:pPr>
              <w:jc w:val="both"/>
              <w:rPr>
                <w:rFonts w:ascii="Times New Roman" w:hAnsi="Times New Roman" w:cs="Times New Roman"/>
                <w:bCs/>
                <w:sz w:val="20"/>
                <w:szCs w:val="20"/>
              </w:rPr>
            </w:pPr>
            <w:r w:rsidRPr="0007393C">
              <w:rPr>
                <w:rFonts w:ascii="Times New Roman" w:hAnsi="Times New Roman" w:cs="Times New Roman"/>
                <w:bCs/>
                <w:sz w:val="20"/>
                <w:szCs w:val="20"/>
              </w:rPr>
              <w:t>Родная литература</w:t>
            </w:r>
          </w:p>
        </w:tc>
        <w:tc>
          <w:tcPr>
            <w:tcW w:w="2665" w:type="dxa"/>
            <w:shd w:val="clear" w:color="auto" w:fill="auto"/>
          </w:tcPr>
          <w:p w14:paraId="2C672BB6" w14:textId="77777777" w:rsidR="005950E2" w:rsidRPr="0007393C" w:rsidRDefault="005950E2" w:rsidP="00165045">
            <w:pPr>
              <w:spacing w:after="0" w:line="240" w:lineRule="auto"/>
              <w:rPr>
                <w:rFonts w:ascii="Times New Roman" w:eastAsia="Calibri" w:hAnsi="Times New Roman" w:cs="Times New Roman"/>
                <w:sz w:val="20"/>
                <w:szCs w:val="20"/>
                <w:lang w:val="en-US"/>
              </w:rPr>
            </w:pPr>
            <w:r w:rsidRPr="0007393C">
              <w:rPr>
                <w:rFonts w:ascii="Times New Roman" w:eastAsia="Calibri" w:hAnsi="Times New Roman" w:cs="Times New Roman"/>
                <w:sz w:val="20"/>
                <w:szCs w:val="20"/>
                <w:lang w:val="en-US"/>
              </w:rPr>
              <w:t xml:space="preserve"> </w:t>
            </w:r>
            <w:r w:rsidRPr="0007393C">
              <w:rPr>
                <w:rFonts w:ascii="Times New Roman" w:eastAsia="Calibri" w:hAnsi="Times New Roman" w:cs="Times New Roman"/>
                <w:sz w:val="20"/>
                <w:szCs w:val="20"/>
              </w:rPr>
              <w:t>Контрольная работа</w:t>
            </w:r>
          </w:p>
        </w:tc>
        <w:tc>
          <w:tcPr>
            <w:tcW w:w="2873" w:type="dxa"/>
          </w:tcPr>
          <w:p w14:paraId="0D04A01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C87262F" w14:textId="77777777" w:rsidTr="00165045">
        <w:trPr>
          <w:trHeight w:val="344"/>
        </w:trPr>
        <w:tc>
          <w:tcPr>
            <w:tcW w:w="933" w:type="dxa"/>
            <w:vMerge/>
            <w:shd w:val="clear" w:color="auto" w:fill="auto"/>
          </w:tcPr>
          <w:p w14:paraId="5801F14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D924AD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w:t>
            </w:r>
          </w:p>
          <w:p w14:paraId="504E2BB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(Английский   язык)</w:t>
            </w:r>
          </w:p>
        </w:tc>
        <w:tc>
          <w:tcPr>
            <w:tcW w:w="2665" w:type="dxa"/>
            <w:shd w:val="clear" w:color="auto" w:fill="auto"/>
          </w:tcPr>
          <w:p w14:paraId="61EEFC5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28547E8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D4F03F4" w14:textId="77777777" w:rsidTr="00165045">
        <w:trPr>
          <w:trHeight w:val="344"/>
        </w:trPr>
        <w:tc>
          <w:tcPr>
            <w:tcW w:w="933" w:type="dxa"/>
            <w:vMerge/>
            <w:shd w:val="clear" w:color="auto" w:fill="auto"/>
          </w:tcPr>
          <w:p w14:paraId="77D0BFC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E5AF67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Второй иностранный язык</w:t>
            </w:r>
          </w:p>
          <w:p w14:paraId="22ACEDF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Немецкий язык)</w:t>
            </w:r>
          </w:p>
        </w:tc>
        <w:tc>
          <w:tcPr>
            <w:tcW w:w="2665" w:type="dxa"/>
            <w:shd w:val="clear" w:color="auto" w:fill="auto"/>
          </w:tcPr>
          <w:p w14:paraId="5F312CC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C900CF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33A6378" w14:textId="77777777" w:rsidTr="00165045">
        <w:trPr>
          <w:trHeight w:val="344"/>
        </w:trPr>
        <w:tc>
          <w:tcPr>
            <w:tcW w:w="933" w:type="dxa"/>
            <w:vMerge/>
            <w:shd w:val="clear" w:color="auto" w:fill="auto"/>
          </w:tcPr>
          <w:p w14:paraId="1B576A6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399C53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Алгебра</w:t>
            </w:r>
          </w:p>
        </w:tc>
        <w:tc>
          <w:tcPr>
            <w:tcW w:w="2665" w:type="dxa"/>
            <w:shd w:val="clear" w:color="auto" w:fill="auto"/>
          </w:tcPr>
          <w:p w14:paraId="3D2E9F2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409B5C8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7D0934E" w14:textId="77777777" w:rsidTr="00165045">
        <w:trPr>
          <w:trHeight w:val="344"/>
        </w:trPr>
        <w:tc>
          <w:tcPr>
            <w:tcW w:w="933" w:type="dxa"/>
            <w:vMerge/>
            <w:shd w:val="clear" w:color="auto" w:fill="auto"/>
          </w:tcPr>
          <w:p w14:paraId="1206A8B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4826DB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Геометрия</w:t>
            </w:r>
          </w:p>
        </w:tc>
        <w:tc>
          <w:tcPr>
            <w:tcW w:w="2665" w:type="dxa"/>
            <w:shd w:val="clear" w:color="auto" w:fill="auto"/>
          </w:tcPr>
          <w:p w14:paraId="3AB6B52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E51810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74B101C" w14:textId="77777777" w:rsidTr="00165045">
        <w:trPr>
          <w:trHeight w:val="344"/>
        </w:trPr>
        <w:tc>
          <w:tcPr>
            <w:tcW w:w="933" w:type="dxa"/>
            <w:vMerge/>
            <w:shd w:val="clear" w:color="auto" w:fill="auto"/>
          </w:tcPr>
          <w:p w14:paraId="47B0116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898256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w:t>
            </w:r>
          </w:p>
        </w:tc>
        <w:tc>
          <w:tcPr>
            <w:tcW w:w="2665" w:type="dxa"/>
            <w:shd w:val="clear" w:color="auto" w:fill="auto"/>
          </w:tcPr>
          <w:p w14:paraId="0FDFFF3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F4DD0A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51A4414" w14:textId="77777777" w:rsidTr="00165045">
        <w:trPr>
          <w:trHeight w:val="344"/>
        </w:trPr>
        <w:tc>
          <w:tcPr>
            <w:tcW w:w="933" w:type="dxa"/>
            <w:vMerge/>
            <w:shd w:val="clear" w:color="auto" w:fill="auto"/>
          </w:tcPr>
          <w:p w14:paraId="65B5A96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531E81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История (История России.  Всеобщая история)</w:t>
            </w:r>
          </w:p>
        </w:tc>
        <w:tc>
          <w:tcPr>
            <w:tcW w:w="2665" w:type="dxa"/>
            <w:shd w:val="clear" w:color="auto" w:fill="auto"/>
          </w:tcPr>
          <w:p w14:paraId="66A04E0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EDE66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3EE3905" w14:textId="77777777" w:rsidTr="00165045">
        <w:trPr>
          <w:trHeight w:val="344"/>
        </w:trPr>
        <w:tc>
          <w:tcPr>
            <w:tcW w:w="933" w:type="dxa"/>
            <w:vMerge/>
            <w:shd w:val="clear" w:color="auto" w:fill="auto"/>
          </w:tcPr>
          <w:p w14:paraId="7BB26DE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7304C4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Обществознание  </w:t>
            </w:r>
          </w:p>
        </w:tc>
        <w:tc>
          <w:tcPr>
            <w:tcW w:w="2665" w:type="dxa"/>
            <w:shd w:val="clear" w:color="auto" w:fill="auto"/>
          </w:tcPr>
          <w:p w14:paraId="62EB33B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42B808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7122E74" w14:textId="77777777" w:rsidTr="00165045">
        <w:trPr>
          <w:trHeight w:val="344"/>
        </w:trPr>
        <w:tc>
          <w:tcPr>
            <w:tcW w:w="933" w:type="dxa"/>
            <w:vMerge/>
            <w:shd w:val="clear" w:color="auto" w:fill="auto"/>
          </w:tcPr>
          <w:p w14:paraId="250E526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17C0E3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География</w:t>
            </w:r>
          </w:p>
        </w:tc>
        <w:tc>
          <w:tcPr>
            <w:tcW w:w="2665" w:type="dxa"/>
            <w:shd w:val="clear" w:color="auto" w:fill="auto"/>
          </w:tcPr>
          <w:p w14:paraId="7F3B054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647AF0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C075C2F" w14:textId="77777777" w:rsidTr="00165045">
        <w:trPr>
          <w:trHeight w:val="344"/>
        </w:trPr>
        <w:tc>
          <w:tcPr>
            <w:tcW w:w="933" w:type="dxa"/>
            <w:vMerge/>
            <w:shd w:val="clear" w:color="auto" w:fill="auto"/>
          </w:tcPr>
          <w:p w14:paraId="6F8CF79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E03922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Физика  </w:t>
            </w:r>
          </w:p>
        </w:tc>
        <w:tc>
          <w:tcPr>
            <w:tcW w:w="2665" w:type="dxa"/>
            <w:shd w:val="clear" w:color="auto" w:fill="auto"/>
          </w:tcPr>
          <w:p w14:paraId="3A0ADFD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E396C9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71B18E3" w14:textId="77777777" w:rsidTr="00165045">
        <w:trPr>
          <w:trHeight w:val="344"/>
        </w:trPr>
        <w:tc>
          <w:tcPr>
            <w:tcW w:w="933" w:type="dxa"/>
            <w:vMerge/>
            <w:shd w:val="clear" w:color="auto" w:fill="auto"/>
          </w:tcPr>
          <w:p w14:paraId="11683891"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64EBCB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Химия  </w:t>
            </w:r>
          </w:p>
        </w:tc>
        <w:tc>
          <w:tcPr>
            <w:tcW w:w="2665" w:type="dxa"/>
            <w:shd w:val="clear" w:color="auto" w:fill="auto"/>
          </w:tcPr>
          <w:p w14:paraId="75AA682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569CE4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4027355" w14:textId="77777777" w:rsidTr="00165045">
        <w:trPr>
          <w:trHeight w:val="344"/>
        </w:trPr>
        <w:tc>
          <w:tcPr>
            <w:tcW w:w="933" w:type="dxa"/>
            <w:vMerge/>
            <w:shd w:val="clear" w:color="auto" w:fill="auto"/>
          </w:tcPr>
          <w:p w14:paraId="1596A4E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F4186C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Биология </w:t>
            </w:r>
          </w:p>
        </w:tc>
        <w:tc>
          <w:tcPr>
            <w:tcW w:w="2665" w:type="dxa"/>
            <w:shd w:val="clear" w:color="auto" w:fill="auto"/>
          </w:tcPr>
          <w:p w14:paraId="1FDCCEC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4F632A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D6C7835" w14:textId="77777777" w:rsidTr="00165045">
        <w:trPr>
          <w:trHeight w:val="344"/>
        </w:trPr>
        <w:tc>
          <w:tcPr>
            <w:tcW w:w="933" w:type="dxa"/>
            <w:vMerge/>
            <w:shd w:val="clear" w:color="auto" w:fill="auto"/>
          </w:tcPr>
          <w:p w14:paraId="0D0F5A2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10133B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bCs/>
                <w:sz w:val="20"/>
                <w:szCs w:val="20"/>
              </w:rPr>
              <w:t>Основы безопасности жизнедеятельности</w:t>
            </w:r>
          </w:p>
        </w:tc>
        <w:tc>
          <w:tcPr>
            <w:tcW w:w="2665" w:type="dxa"/>
            <w:shd w:val="clear" w:color="auto" w:fill="auto"/>
          </w:tcPr>
          <w:p w14:paraId="462A1F9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590AC6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DF600C6" w14:textId="77777777" w:rsidTr="00165045">
        <w:trPr>
          <w:trHeight w:val="344"/>
        </w:trPr>
        <w:tc>
          <w:tcPr>
            <w:tcW w:w="933" w:type="dxa"/>
            <w:vMerge/>
            <w:shd w:val="clear" w:color="auto" w:fill="auto"/>
          </w:tcPr>
          <w:p w14:paraId="154C4CD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B2CA7C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6B2E393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Зачёт  </w:t>
            </w:r>
          </w:p>
        </w:tc>
        <w:tc>
          <w:tcPr>
            <w:tcW w:w="2873" w:type="dxa"/>
          </w:tcPr>
          <w:p w14:paraId="6754DED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9AF012F" w14:textId="77777777" w:rsidTr="00165045">
        <w:trPr>
          <w:trHeight w:val="344"/>
        </w:trPr>
        <w:tc>
          <w:tcPr>
            <w:tcW w:w="933" w:type="dxa"/>
            <w:vMerge/>
            <w:shd w:val="clear" w:color="auto" w:fill="auto"/>
          </w:tcPr>
          <w:p w14:paraId="218892E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F77B19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Эл. курсы «Подготовка к ОГЭ по информатике и ИКТ»</w:t>
            </w:r>
          </w:p>
        </w:tc>
        <w:tc>
          <w:tcPr>
            <w:tcW w:w="2665" w:type="dxa"/>
            <w:shd w:val="clear" w:color="auto" w:fill="auto"/>
          </w:tcPr>
          <w:p w14:paraId="7DE5686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4E393E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912A80B" w14:textId="77777777" w:rsidTr="00165045">
        <w:trPr>
          <w:trHeight w:val="344"/>
        </w:trPr>
        <w:tc>
          <w:tcPr>
            <w:tcW w:w="933" w:type="dxa"/>
            <w:vMerge/>
            <w:shd w:val="clear" w:color="auto" w:fill="auto"/>
          </w:tcPr>
          <w:p w14:paraId="19CD14E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BA6ED6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Эл. курсы «Подготовка к ОГЭ по географии»</w:t>
            </w:r>
          </w:p>
        </w:tc>
        <w:tc>
          <w:tcPr>
            <w:tcW w:w="2665" w:type="dxa"/>
            <w:shd w:val="clear" w:color="auto" w:fill="auto"/>
          </w:tcPr>
          <w:p w14:paraId="7DEE774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0640B4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E6BAD1F" w14:textId="77777777" w:rsidTr="00165045">
        <w:trPr>
          <w:trHeight w:val="344"/>
        </w:trPr>
        <w:tc>
          <w:tcPr>
            <w:tcW w:w="933" w:type="dxa"/>
            <w:vMerge/>
            <w:shd w:val="clear" w:color="auto" w:fill="auto"/>
          </w:tcPr>
          <w:p w14:paraId="3BC59FB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78DE52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Эл. курсы «Подготовка к ОГЭ по обществознанию»</w:t>
            </w:r>
          </w:p>
        </w:tc>
        <w:tc>
          <w:tcPr>
            <w:tcW w:w="2665" w:type="dxa"/>
            <w:shd w:val="clear" w:color="auto" w:fill="auto"/>
          </w:tcPr>
          <w:p w14:paraId="099D250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CA2037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F13126F" w14:textId="77777777" w:rsidTr="00165045">
        <w:trPr>
          <w:trHeight w:val="344"/>
        </w:trPr>
        <w:tc>
          <w:tcPr>
            <w:tcW w:w="933" w:type="dxa"/>
            <w:vMerge w:val="restart"/>
            <w:shd w:val="clear" w:color="auto" w:fill="auto"/>
          </w:tcPr>
          <w:p w14:paraId="23DD3D6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10</w:t>
            </w:r>
          </w:p>
        </w:tc>
        <w:tc>
          <w:tcPr>
            <w:tcW w:w="3100" w:type="dxa"/>
            <w:shd w:val="clear" w:color="auto" w:fill="auto"/>
          </w:tcPr>
          <w:p w14:paraId="798A5D2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4C24AA3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Контрольная работа  </w:t>
            </w:r>
          </w:p>
        </w:tc>
        <w:tc>
          <w:tcPr>
            <w:tcW w:w="2873" w:type="dxa"/>
          </w:tcPr>
          <w:p w14:paraId="35A2BC0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18C3047" w14:textId="77777777" w:rsidTr="00165045">
        <w:trPr>
          <w:trHeight w:val="344"/>
        </w:trPr>
        <w:tc>
          <w:tcPr>
            <w:tcW w:w="933" w:type="dxa"/>
            <w:vMerge/>
            <w:shd w:val="clear" w:color="auto" w:fill="auto"/>
          </w:tcPr>
          <w:p w14:paraId="59B6FC4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BF8DC0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Литература </w:t>
            </w:r>
          </w:p>
        </w:tc>
        <w:tc>
          <w:tcPr>
            <w:tcW w:w="2665" w:type="dxa"/>
            <w:shd w:val="clear" w:color="auto" w:fill="auto"/>
          </w:tcPr>
          <w:p w14:paraId="751CCC4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6CD5CFA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EBEAFCC" w14:textId="77777777" w:rsidTr="00165045">
        <w:trPr>
          <w:trHeight w:val="344"/>
        </w:trPr>
        <w:tc>
          <w:tcPr>
            <w:tcW w:w="933" w:type="dxa"/>
            <w:vMerge/>
            <w:shd w:val="clear" w:color="auto" w:fill="auto"/>
          </w:tcPr>
          <w:p w14:paraId="5A25025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8D68DD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 (Английский язык)</w:t>
            </w:r>
          </w:p>
        </w:tc>
        <w:tc>
          <w:tcPr>
            <w:tcW w:w="2665" w:type="dxa"/>
            <w:shd w:val="clear" w:color="auto" w:fill="auto"/>
          </w:tcPr>
          <w:p w14:paraId="3A0BE4E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558E7B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39A2790" w14:textId="77777777" w:rsidTr="00165045">
        <w:trPr>
          <w:trHeight w:val="344"/>
        </w:trPr>
        <w:tc>
          <w:tcPr>
            <w:tcW w:w="933" w:type="dxa"/>
            <w:vMerge/>
            <w:shd w:val="clear" w:color="auto" w:fill="auto"/>
          </w:tcPr>
          <w:p w14:paraId="246B0E3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A0DE7A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Алгебра и начала анализа</w:t>
            </w:r>
          </w:p>
        </w:tc>
        <w:tc>
          <w:tcPr>
            <w:tcW w:w="2665" w:type="dxa"/>
            <w:shd w:val="clear" w:color="auto" w:fill="auto"/>
          </w:tcPr>
          <w:p w14:paraId="427C623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38D1619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EF1F01B" w14:textId="77777777" w:rsidTr="00165045">
        <w:trPr>
          <w:trHeight w:val="344"/>
        </w:trPr>
        <w:tc>
          <w:tcPr>
            <w:tcW w:w="933" w:type="dxa"/>
            <w:vMerge/>
            <w:shd w:val="clear" w:color="auto" w:fill="auto"/>
          </w:tcPr>
          <w:p w14:paraId="5BEC984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E99C06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Геометрия</w:t>
            </w:r>
          </w:p>
        </w:tc>
        <w:tc>
          <w:tcPr>
            <w:tcW w:w="2665" w:type="dxa"/>
            <w:shd w:val="clear" w:color="auto" w:fill="auto"/>
          </w:tcPr>
          <w:p w14:paraId="0B76A0C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103EEE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4CC4F6C" w14:textId="77777777" w:rsidTr="00165045">
        <w:trPr>
          <w:trHeight w:val="344"/>
        </w:trPr>
        <w:tc>
          <w:tcPr>
            <w:tcW w:w="933" w:type="dxa"/>
            <w:vMerge/>
            <w:shd w:val="clear" w:color="auto" w:fill="auto"/>
          </w:tcPr>
          <w:p w14:paraId="52953F3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2A7AB5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и ИКТ </w:t>
            </w:r>
          </w:p>
        </w:tc>
        <w:tc>
          <w:tcPr>
            <w:tcW w:w="2665" w:type="dxa"/>
            <w:shd w:val="clear" w:color="auto" w:fill="auto"/>
          </w:tcPr>
          <w:p w14:paraId="35656B4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ED10C2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4A48E2F" w14:textId="77777777" w:rsidTr="00165045">
        <w:trPr>
          <w:trHeight w:val="344"/>
        </w:trPr>
        <w:tc>
          <w:tcPr>
            <w:tcW w:w="933" w:type="dxa"/>
            <w:vMerge/>
            <w:shd w:val="clear" w:color="auto" w:fill="auto"/>
          </w:tcPr>
          <w:p w14:paraId="2D0FA38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C0020F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История  </w:t>
            </w:r>
          </w:p>
        </w:tc>
        <w:tc>
          <w:tcPr>
            <w:tcW w:w="2665" w:type="dxa"/>
            <w:shd w:val="clear" w:color="auto" w:fill="auto"/>
          </w:tcPr>
          <w:p w14:paraId="3BFE92A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04CFD7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2EB8D05" w14:textId="77777777" w:rsidTr="00165045">
        <w:trPr>
          <w:trHeight w:val="344"/>
        </w:trPr>
        <w:tc>
          <w:tcPr>
            <w:tcW w:w="933" w:type="dxa"/>
            <w:vMerge/>
            <w:shd w:val="clear" w:color="auto" w:fill="auto"/>
          </w:tcPr>
          <w:p w14:paraId="07EF4D4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274A37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Обществознание  </w:t>
            </w:r>
          </w:p>
        </w:tc>
        <w:tc>
          <w:tcPr>
            <w:tcW w:w="2665" w:type="dxa"/>
            <w:shd w:val="clear" w:color="auto" w:fill="auto"/>
          </w:tcPr>
          <w:p w14:paraId="4FAEE93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434A6B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55717AF" w14:textId="77777777" w:rsidTr="00165045">
        <w:trPr>
          <w:trHeight w:val="344"/>
        </w:trPr>
        <w:tc>
          <w:tcPr>
            <w:tcW w:w="933" w:type="dxa"/>
            <w:vMerge/>
            <w:shd w:val="clear" w:color="auto" w:fill="auto"/>
          </w:tcPr>
          <w:p w14:paraId="518DE5E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BBA077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Обществознание (включая экономику и право)</w:t>
            </w:r>
          </w:p>
        </w:tc>
        <w:tc>
          <w:tcPr>
            <w:tcW w:w="2665" w:type="dxa"/>
            <w:shd w:val="clear" w:color="auto" w:fill="auto"/>
          </w:tcPr>
          <w:p w14:paraId="3ABD48A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A9A1CF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85236E4" w14:textId="77777777" w:rsidTr="00165045">
        <w:trPr>
          <w:trHeight w:val="344"/>
        </w:trPr>
        <w:tc>
          <w:tcPr>
            <w:tcW w:w="933" w:type="dxa"/>
            <w:vMerge/>
            <w:shd w:val="clear" w:color="auto" w:fill="auto"/>
          </w:tcPr>
          <w:p w14:paraId="0934857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EF2025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Право  </w:t>
            </w:r>
          </w:p>
        </w:tc>
        <w:tc>
          <w:tcPr>
            <w:tcW w:w="2665" w:type="dxa"/>
            <w:shd w:val="clear" w:color="auto" w:fill="auto"/>
          </w:tcPr>
          <w:p w14:paraId="6550E66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BA4B21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DF4DC02" w14:textId="77777777" w:rsidTr="00165045">
        <w:trPr>
          <w:trHeight w:val="344"/>
        </w:trPr>
        <w:tc>
          <w:tcPr>
            <w:tcW w:w="933" w:type="dxa"/>
            <w:vMerge/>
            <w:shd w:val="clear" w:color="auto" w:fill="auto"/>
          </w:tcPr>
          <w:p w14:paraId="7510846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5B4000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Экономика  </w:t>
            </w:r>
          </w:p>
        </w:tc>
        <w:tc>
          <w:tcPr>
            <w:tcW w:w="2665" w:type="dxa"/>
            <w:shd w:val="clear" w:color="auto" w:fill="auto"/>
          </w:tcPr>
          <w:p w14:paraId="3572687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11E2EC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3953341" w14:textId="77777777" w:rsidTr="00165045">
        <w:trPr>
          <w:trHeight w:val="344"/>
        </w:trPr>
        <w:tc>
          <w:tcPr>
            <w:tcW w:w="933" w:type="dxa"/>
            <w:vMerge/>
            <w:shd w:val="clear" w:color="auto" w:fill="auto"/>
          </w:tcPr>
          <w:p w14:paraId="35A92B8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5F756D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География</w:t>
            </w:r>
          </w:p>
        </w:tc>
        <w:tc>
          <w:tcPr>
            <w:tcW w:w="2665" w:type="dxa"/>
            <w:shd w:val="clear" w:color="auto" w:fill="auto"/>
          </w:tcPr>
          <w:p w14:paraId="6CCA976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31EE71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BDEF78F" w14:textId="77777777" w:rsidTr="00165045">
        <w:trPr>
          <w:trHeight w:val="344"/>
        </w:trPr>
        <w:tc>
          <w:tcPr>
            <w:tcW w:w="933" w:type="dxa"/>
            <w:vMerge/>
            <w:shd w:val="clear" w:color="auto" w:fill="auto"/>
          </w:tcPr>
          <w:p w14:paraId="4DDC17C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F89455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Физика  </w:t>
            </w:r>
          </w:p>
        </w:tc>
        <w:tc>
          <w:tcPr>
            <w:tcW w:w="2665" w:type="dxa"/>
            <w:shd w:val="clear" w:color="auto" w:fill="auto"/>
          </w:tcPr>
          <w:p w14:paraId="203549A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75891D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73FFD01" w14:textId="77777777" w:rsidTr="00165045">
        <w:trPr>
          <w:trHeight w:val="344"/>
        </w:trPr>
        <w:tc>
          <w:tcPr>
            <w:tcW w:w="933" w:type="dxa"/>
            <w:vMerge/>
            <w:shd w:val="clear" w:color="auto" w:fill="auto"/>
          </w:tcPr>
          <w:p w14:paraId="13CC13BA"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71D73D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Химия  </w:t>
            </w:r>
          </w:p>
        </w:tc>
        <w:tc>
          <w:tcPr>
            <w:tcW w:w="2665" w:type="dxa"/>
            <w:shd w:val="clear" w:color="auto" w:fill="auto"/>
          </w:tcPr>
          <w:p w14:paraId="5FF15AC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933E75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2A1E491" w14:textId="77777777" w:rsidTr="00165045">
        <w:trPr>
          <w:trHeight w:val="344"/>
        </w:trPr>
        <w:tc>
          <w:tcPr>
            <w:tcW w:w="933" w:type="dxa"/>
            <w:vMerge/>
            <w:shd w:val="clear" w:color="auto" w:fill="auto"/>
          </w:tcPr>
          <w:p w14:paraId="1CD9F2DF"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04710E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Биология </w:t>
            </w:r>
          </w:p>
        </w:tc>
        <w:tc>
          <w:tcPr>
            <w:tcW w:w="2665" w:type="dxa"/>
            <w:shd w:val="clear" w:color="auto" w:fill="auto"/>
          </w:tcPr>
          <w:p w14:paraId="715F669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3EFD3E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E2AB6FA" w14:textId="77777777" w:rsidTr="00165045">
        <w:trPr>
          <w:trHeight w:val="344"/>
        </w:trPr>
        <w:tc>
          <w:tcPr>
            <w:tcW w:w="933" w:type="dxa"/>
            <w:vMerge/>
            <w:shd w:val="clear" w:color="auto" w:fill="auto"/>
          </w:tcPr>
          <w:p w14:paraId="27CA74C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CEFCC6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ОБЖ</w:t>
            </w:r>
          </w:p>
        </w:tc>
        <w:tc>
          <w:tcPr>
            <w:tcW w:w="2665" w:type="dxa"/>
            <w:shd w:val="clear" w:color="auto" w:fill="auto"/>
          </w:tcPr>
          <w:p w14:paraId="3681E69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077C76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E155B81" w14:textId="77777777" w:rsidTr="00165045">
        <w:trPr>
          <w:trHeight w:val="344"/>
        </w:trPr>
        <w:tc>
          <w:tcPr>
            <w:tcW w:w="933" w:type="dxa"/>
            <w:vMerge/>
            <w:shd w:val="clear" w:color="auto" w:fill="auto"/>
          </w:tcPr>
          <w:p w14:paraId="47BA83DD"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961969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0FDC035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Зачет  </w:t>
            </w:r>
          </w:p>
        </w:tc>
        <w:tc>
          <w:tcPr>
            <w:tcW w:w="2873" w:type="dxa"/>
          </w:tcPr>
          <w:p w14:paraId="0679EA1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1B956B35" w14:textId="77777777" w:rsidTr="00165045">
        <w:trPr>
          <w:trHeight w:val="344"/>
        </w:trPr>
        <w:tc>
          <w:tcPr>
            <w:tcW w:w="933" w:type="dxa"/>
            <w:vMerge/>
            <w:shd w:val="clear" w:color="auto" w:fill="auto"/>
          </w:tcPr>
          <w:p w14:paraId="646428B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17B1845" w14:textId="77777777" w:rsidR="005950E2" w:rsidRPr="0007393C" w:rsidRDefault="005950E2" w:rsidP="00165045">
            <w:pPr>
              <w:spacing w:after="0" w:line="240" w:lineRule="auto"/>
              <w:jc w:val="both"/>
              <w:rPr>
                <w:rFonts w:ascii="Times New Roman" w:eastAsia="Calibri" w:hAnsi="Times New Roman" w:cs="Times New Roman"/>
                <w:sz w:val="20"/>
                <w:szCs w:val="20"/>
              </w:rPr>
            </w:pPr>
            <w:r w:rsidRPr="0007393C">
              <w:rPr>
                <w:rFonts w:ascii="Times New Roman" w:hAnsi="Times New Roman" w:cs="Times New Roman"/>
                <w:sz w:val="20"/>
                <w:szCs w:val="20"/>
              </w:rPr>
              <w:t>Эл. курс   «Теория и практика написания сочинений»</w:t>
            </w:r>
          </w:p>
        </w:tc>
        <w:tc>
          <w:tcPr>
            <w:tcW w:w="2665" w:type="dxa"/>
            <w:shd w:val="clear" w:color="auto" w:fill="auto"/>
          </w:tcPr>
          <w:p w14:paraId="1A5F11D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C3B576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C1C709A" w14:textId="77777777" w:rsidTr="00165045">
        <w:trPr>
          <w:trHeight w:val="344"/>
        </w:trPr>
        <w:tc>
          <w:tcPr>
            <w:tcW w:w="933" w:type="dxa"/>
            <w:vMerge/>
            <w:shd w:val="clear" w:color="auto" w:fill="auto"/>
          </w:tcPr>
          <w:p w14:paraId="4E3E80B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EDD73C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sz w:val="20"/>
                <w:szCs w:val="20"/>
              </w:rPr>
              <w:t>Эл. курс «Решение экономических задач»</w:t>
            </w:r>
          </w:p>
        </w:tc>
        <w:tc>
          <w:tcPr>
            <w:tcW w:w="2665" w:type="dxa"/>
            <w:shd w:val="clear" w:color="auto" w:fill="auto"/>
          </w:tcPr>
          <w:p w14:paraId="20AF7E1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7845E2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5655C61" w14:textId="77777777" w:rsidTr="00165045">
        <w:trPr>
          <w:trHeight w:val="344"/>
        </w:trPr>
        <w:tc>
          <w:tcPr>
            <w:tcW w:w="933" w:type="dxa"/>
            <w:vMerge/>
            <w:shd w:val="clear" w:color="auto" w:fill="auto"/>
          </w:tcPr>
          <w:p w14:paraId="6A18C8D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3DECF7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sz w:val="20"/>
                <w:szCs w:val="20"/>
              </w:rPr>
              <w:t>Эл. курс «Алгоритмизация и программирование»</w:t>
            </w:r>
          </w:p>
        </w:tc>
        <w:tc>
          <w:tcPr>
            <w:tcW w:w="2665" w:type="dxa"/>
            <w:shd w:val="clear" w:color="auto" w:fill="auto"/>
          </w:tcPr>
          <w:p w14:paraId="25CA6B9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18D50E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49FC8C7" w14:textId="77777777" w:rsidTr="00165045">
        <w:trPr>
          <w:trHeight w:val="344"/>
        </w:trPr>
        <w:tc>
          <w:tcPr>
            <w:tcW w:w="933" w:type="dxa"/>
            <w:vMerge/>
            <w:shd w:val="clear" w:color="auto" w:fill="auto"/>
          </w:tcPr>
          <w:p w14:paraId="1C959A0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242DF80" w14:textId="77777777" w:rsidR="005950E2" w:rsidRPr="0007393C" w:rsidRDefault="005950E2" w:rsidP="00165045">
            <w:pPr>
              <w:spacing w:after="0" w:line="240" w:lineRule="auto"/>
              <w:rPr>
                <w:rFonts w:ascii="Times New Roman" w:hAnsi="Times New Roman" w:cs="Times New Roman"/>
                <w:sz w:val="20"/>
                <w:szCs w:val="20"/>
              </w:rPr>
            </w:pPr>
            <w:r w:rsidRPr="0007393C">
              <w:rPr>
                <w:rFonts w:ascii="Times New Roman" w:hAnsi="Times New Roman" w:cs="Times New Roman"/>
                <w:sz w:val="20"/>
                <w:szCs w:val="20"/>
              </w:rPr>
              <w:t>Эл. курс «Методы решения задач по физике»</w:t>
            </w:r>
          </w:p>
        </w:tc>
        <w:tc>
          <w:tcPr>
            <w:tcW w:w="2665" w:type="dxa"/>
            <w:shd w:val="clear" w:color="auto" w:fill="auto"/>
          </w:tcPr>
          <w:p w14:paraId="4A850CF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6D50176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6607C00" w14:textId="77777777" w:rsidTr="00165045">
        <w:trPr>
          <w:trHeight w:val="344"/>
        </w:trPr>
        <w:tc>
          <w:tcPr>
            <w:tcW w:w="933" w:type="dxa"/>
            <w:vMerge/>
            <w:shd w:val="clear" w:color="auto" w:fill="auto"/>
          </w:tcPr>
          <w:p w14:paraId="70E650D5"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EB7F3B7" w14:textId="77777777" w:rsidR="005950E2" w:rsidRPr="0007393C" w:rsidRDefault="005950E2" w:rsidP="00165045">
            <w:pPr>
              <w:spacing w:after="0" w:line="240" w:lineRule="auto"/>
              <w:rPr>
                <w:rFonts w:ascii="Times New Roman" w:hAnsi="Times New Roman" w:cs="Times New Roman"/>
                <w:sz w:val="20"/>
                <w:szCs w:val="20"/>
              </w:rPr>
            </w:pPr>
            <w:r w:rsidRPr="0007393C">
              <w:rPr>
                <w:rFonts w:ascii="Times New Roman" w:hAnsi="Times New Roman" w:cs="Times New Roman"/>
                <w:sz w:val="20"/>
                <w:szCs w:val="20"/>
              </w:rPr>
              <w:t>Эл. курс «Избранные вопросы английской грамматики»</w:t>
            </w:r>
          </w:p>
        </w:tc>
        <w:tc>
          <w:tcPr>
            <w:tcW w:w="2665" w:type="dxa"/>
            <w:shd w:val="clear" w:color="auto" w:fill="auto"/>
          </w:tcPr>
          <w:p w14:paraId="020D828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5B55671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A4CCE95" w14:textId="77777777" w:rsidTr="00165045">
        <w:trPr>
          <w:trHeight w:val="344"/>
        </w:trPr>
        <w:tc>
          <w:tcPr>
            <w:tcW w:w="933" w:type="dxa"/>
            <w:vMerge w:val="restart"/>
            <w:shd w:val="clear" w:color="auto" w:fill="auto"/>
          </w:tcPr>
          <w:p w14:paraId="6E82080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11</w:t>
            </w:r>
          </w:p>
        </w:tc>
        <w:tc>
          <w:tcPr>
            <w:tcW w:w="3100" w:type="dxa"/>
            <w:shd w:val="clear" w:color="auto" w:fill="auto"/>
          </w:tcPr>
          <w:p w14:paraId="0D79FFE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Русский язык</w:t>
            </w:r>
          </w:p>
        </w:tc>
        <w:tc>
          <w:tcPr>
            <w:tcW w:w="2665" w:type="dxa"/>
            <w:shd w:val="clear" w:color="auto" w:fill="auto"/>
          </w:tcPr>
          <w:p w14:paraId="1C5A3BC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4CB3D70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771022B" w14:textId="77777777" w:rsidTr="00165045">
        <w:trPr>
          <w:trHeight w:val="344"/>
        </w:trPr>
        <w:tc>
          <w:tcPr>
            <w:tcW w:w="933" w:type="dxa"/>
            <w:vMerge/>
            <w:shd w:val="clear" w:color="auto" w:fill="auto"/>
          </w:tcPr>
          <w:p w14:paraId="5F9DF5F4"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9F18AF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Литература </w:t>
            </w:r>
          </w:p>
        </w:tc>
        <w:tc>
          <w:tcPr>
            <w:tcW w:w="2665" w:type="dxa"/>
            <w:shd w:val="clear" w:color="auto" w:fill="auto"/>
          </w:tcPr>
          <w:p w14:paraId="526C690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2406798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CBB27DE" w14:textId="77777777" w:rsidTr="00165045">
        <w:trPr>
          <w:trHeight w:val="344"/>
        </w:trPr>
        <w:tc>
          <w:tcPr>
            <w:tcW w:w="933" w:type="dxa"/>
            <w:vMerge/>
            <w:shd w:val="clear" w:color="auto" w:fill="auto"/>
          </w:tcPr>
          <w:p w14:paraId="356CE21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D2A8E9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Иностранный язык (Английский язык)</w:t>
            </w:r>
          </w:p>
        </w:tc>
        <w:tc>
          <w:tcPr>
            <w:tcW w:w="2665" w:type="dxa"/>
            <w:shd w:val="clear" w:color="auto" w:fill="auto"/>
          </w:tcPr>
          <w:p w14:paraId="54ACB82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120A73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584FDEB" w14:textId="77777777" w:rsidTr="00165045">
        <w:trPr>
          <w:trHeight w:val="344"/>
        </w:trPr>
        <w:tc>
          <w:tcPr>
            <w:tcW w:w="933" w:type="dxa"/>
            <w:vMerge/>
            <w:shd w:val="clear" w:color="auto" w:fill="auto"/>
          </w:tcPr>
          <w:p w14:paraId="12F54F69"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7F4335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Алгебра и начала анализа</w:t>
            </w:r>
          </w:p>
        </w:tc>
        <w:tc>
          <w:tcPr>
            <w:tcW w:w="2665" w:type="dxa"/>
            <w:shd w:val="clear" w:color="auto" w:fill="auto"/>
          </w:tcPr>
          <w:p w14:paraId="1E62029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310A5C5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5967FBE" w14:textId="77777777" w:rsidTr="00165045">
        <w:trPr>
          <w:trHeight w:val="344"/>
        </w:trPr>
        <w:tc>
          <w:tcPr>
            <w:tcW w:w="933" w:type="dxa"/>
            <w:vMerge/>
            <w:shd w:val="clear" w:color="auto" w:fill="auto"/>
          </w:tcPr>
          <w:p w14:paraId="0A0E26C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BF30E7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Геометрия</w:t>
            </w:r>
          </w:p>
        </w:tc>
        <w:tc>
          <w:tcPr>
            <w:tcW w:w="2665" w:type="dxa"/>
            <w:shd w:val="clear" w:color="auto" w:fill="auto"/>
          </w:tcPr>
          <w:p w14:paraId="167FBBF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D5A8B1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AE99B82" w14:textId="77777777" w:rsidTr="00165045">
        <w:trPr>
          <w:trHeight w:val="344"/>
        </w:trPr>
        <w:tc>
          <w:tcPr>
            <w:tcW w:w="933" w:type="dxa"/>
            <w:vMerge/>
            <w:shd w:val="clear" w:color="auto" w:fill="auto"/>
          </w:tcPr>
          <w:p w14:paraId="09AF7112"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A91793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Информатика и ИКТ </w:t>
            </w:r>
          </w:p>
        </w:tc>
        <w:tc>
          <w:tcPr>
            <w:tcW w:w="2665" w:type="dxa"/>
            <w:shd w:val="clear" w:color="auto" w:fill="auto"/>
          </w:tcPr>
          <w:p w14:paraId="29E4C76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Контрольная работа</w:t>
            </w:r>
          </w:p>
        </w:tc>
        <w:tc>
          <w:tcPr>
            <w:tcW w:w="2873" w:type="dxa"/>
          </w:tcPr>
          <w:p w14:paraId="48C223F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4B11FB29" w14:textId="77777777" w:rsidTr="00165045">
        <w:trPr>
          <w:trHeight w:val="344"/>
        </w:trPr>
        <w:tc>
          <w:tcPr>
            <w:tcW w:w="933" w:type="dxa"/>
            <w:vMerge/>
            <w:shd w:val="clear" w:color="auto" w:fill="auto"/>
          </w:tcPr>
          <w:p w14:paraId="4EFFA49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05A10F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История  </w:t>
            </w:r>
          </w:p>
        </w:tc>
        <w:tc>
          <w:tcPr>
            <w:tcW w:w="2665" w:type="dxa"/>
            <w:shd w:val="clear" w:color="auto" w:fill="auto"/>
          </w:tcPr>
          <w:p w14:paraId="5A48D07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671E95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7D9204D" w14:textId="77777777" w:rsidTr="00165045">
        <w:trPr>
          <w:trHeight w:val="344"/>
        </w:trPr>
        <w:tc>
          <w:tcPr>
            <w:tcW w:w="933" w:type="dxa"/>
            <w:vMerge/>
            <w:shd w:val="clear" w:color="auto" w:fill="auto"/>
          </w:tcPr>
          <w:p w14:paraId="0BDD291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E7E1EF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Обществознание  </w:t>
            </w:r>
          </w:p>
        </w:tc>
        <w:tc>
          <w:tcPr>
            <w:tcW w:w="2665" w:type="dxa"/>
            <w:shd w:val="clear" w:color="auto" w:fill="auto"/>
          </w:tcPr>
          <w:p w14:paraId="07779C4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2B293B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D1DC3FF" w14:textId="77777777" w:rsidTr="00165045">
        <w:trPr>
          <w:trHeight w:val="344"/>
        </w:trPr>
        <w:tc>
          <w:tcPr>
            <w:tcW w:w="933" w:type="dxa"/>
            <w:vMerge/>
            <w:shd w:val="clear" w:color="auto" w:fill="auto"/>
          </w:tcPr>
          <w:p w14:paraId="0FB927D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D3AB60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Обществознание (включая экономику и право)</w:t>
            </w:r>
          </w:p>
        </w:tc>
        <w:tc>
          <w:tcPr>
            <w:tcW w:w="2665" w:type="dxa"/>
            <w:shd w:val="clear" w:color="auto" w:fill="auto"/>
          </w:tcPr>
          <w:p w14:paraId="6066109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697803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BA3E1E9" w14:textId="77777777" w:rsidTr="00165045">
        <w:trPr>
          <w:trHeight w:val="344"/>
        </w:trPr>
        <w:tc>
          <w:tcPr>
            <w:tcW w:w="933" w:type="dxa"/>
            <w:vMerge/>
            <w:shd w:val="clear" w:color="auto" w:fill="auto"/>
          </w:tcPr>
          <w:p w14:paraId="39F4F291"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50A71D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Право  </w:t>
            </w:r>
          </w:p>
        </w:tc>
        <w:tc>
          <w:tcPr>
            <w:tcW w:w="2665" w:type="dxa"/>
            <w:shd w:val="clear" w:color="auto" w:fill="auto"/>
          </w:tcPr>
          <w:p w14:paraId="7CBE957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6796EFE"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D9261C1" w14:textId="77777777" w:rsidTr="00165045">
        <w:trPr>
          <w:trHeight w:val="344"/>
        </w:trPr>
        <w:tc>
          <w:tcPr>
            <w:tcW w:w="933" w:type="dxa"/>
            <w:vMerge/>
            <w:shd w:val="clear" w:color="auto" w:fill="auto"/>
          </w:tcPr>
          <w:p w14:paraId="091E871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331DA2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Экономика  </w:t>
            </w:r>
          </w:p>
        </w:tc>
        <w:tc>
          <w:tcPr>
            <w:tcW w:w="2665" w:type="dxa"/>
            <w:shd w:val="clear" w:color="auto" w:fill="auto"/>
          </w:tcPr>
          <w:p w14:paraId="5A8B88C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60AF62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08161C9" w14:textId="77777777" w:rsidTr="00165045">
        <w:trPr>
          <w:trHeight w:val="344"/>
        </w:trPr>
        <w:tc>
          <w:tcPr>
            <w:tcW w:w="933" w:type="dxa"/>
            <w:vMerge/>
            <w:shd w:val="clear" w:color="auto" w:fill="auto"/>
          </w:tcPr>
          <w:p w14:paraId="53BD014E"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4E7DF2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География</w:t>
            </w:r>
          </w:p>
        </w:tc>
        <w:tc>
          <w:tcPr>
            <w:tcW w:w="2665" w:type="dxa"/>
            <w:shd w:val="clear" w:color="auto" w:fill="auto"/>
          </w:tcPr>
          <w:p w14:paraId="1E68E8DC"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9BA05E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0087D3F" w14:textId="77777777" w:rsidTr="00165045">
        <w:trPr>
          <w:trHeight w:val="344"/>
        </w:trPr>
        <w:tc>
          <w:tcPr>
            <w:tcW w:w="933" w:type="dxa"/>
            <w:vMerge/>
            <w:shd w:val="clear" w:color="auto" w:fill="auto"/>
          </w:tcPr>
          <w:p w14:paraId="6E9120F3"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50AA0EA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Физика  </w:t>
            </w:r>
          </w:p>
        </w:tc>
        <w:tc>
          <w:tcPr>
            <w:tcW w:w="2665" w:type="dxa"/>
            <w:shd w:val="clear" w:color="auto" w:fill="auto"/>
          </w:tcPr>
          <w:p w14:paraId="2701DB31"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D42A03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93E7F46" w14:textId="77777777" w:rsidTr="00165045">
        <w:trPr>
          <w:trHeight w:val="344"/>
        </w:trPr>
        <w:tc>
          <w:tcPr>
            <w:tcW w:w="933" w:type="dxa"/>
            <w:vMerge/>
            <w:shd w:val="clear" w:color="auto" w:fill="auto"/>
          </w:tcPr>
          <w:p w14:paraId="70B9C6F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2213770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Астрономия</w:t>
            </w:r>
          </w:p>
        </w:tc>
        <w:tc>
          <w:tcPr>
            <w:tcW w:w="2665" w:type="dxa"/>
            <w:shd w:val="clear" w:color="auto" w:fill="auto"/>
          </w:tcPr>
          <w:p w14:paraId="5FC949E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4824723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4B7799A" w14:textId="77777777" w:rsidTr="00165045">
        <w:trPr>
          <w:trHeight w:val="344"/>
        </w:trPr>
        <w:tc>
          <w:tcPr>
            <w:tcW w:w="933" w:type="dxa"/>
            <w:vMerge/>
            <w:shd w:val="clear" w:color="auto" w:fill="auto"/>
          </w:tcPr>
          <w:p w14:paraId="2DA56B5C"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E14747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Химия  </w:t>
            </w:r>
          </w:p>
        </w:tc>
        <w:tc>
          <w:tcPr>
            <w:tcW w:w="2665" w:type="dxa"/>
            <w:shd w:val="clear" w:color="auto" w:fill="auto"/>
          </w:tcPr>
          <w:p w14:paraId="31C52DC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47B2E98"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6EBE1B2" w14:textId="77777777" w:rsidTr="00165045">
        <w:trPr>
          <w:trHeight w:val="344"/>
        </w:trPr>
        <w:tc>
          <w:tcPr>
            <w:tcW w:w="933" w:type="dxa"/>
            <w:vMerge/>
            <w:shd w:val="clear" w:color="auto" w:fill="auto"/>
          </w:tcPr>
          <w:p w14:paraId="7DC0D08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90BAA3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Биология </w:t>
            </w:r>
          </w:p>
        </w:tc>
        <w:tc>
          <w:tcPr>
            <w:tcW w:w="2665" w:type="dxa"/>
            <w:shd w:val="clear" w:color="auto" w:fill="auto"/>
          </w:tcPr>
          <w:p w14:paraId="7F8F148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2F12FF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2BC4647B" w14:textId="77777777" w:rsidTr="00165045">
        <w:trPr>
          <w:trHeight w:val="344"/>
        </w:trPr>
        <w:tc>
          <w:tcPr>
            <w:tcW w:w="933" w:type="dxa"/>
            <w:vMerge/>
            <w:shd w:val="clear" w:color="auto" w:fill="auto"/>
          </w:tcPr>
          <w:p w14:paraId="223E201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4460DAB5"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ОБЖ</w:t>
            </w:r>
          </w:p>
        </w:tc>
        <w:tc>
          <w:tcPr>
            <w:tcW w:w="2665" w:type="dxa"/>
            <w:shd w:val="clear" w:color="auto" w:fill="auto"/>
          </w:tcPr>
          <w:p w14:paraId="52B323E0"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3D74253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5DC815CB" w14:textId="77777777" w:rsidTr="00165045">
        <w:trPr>
          <w:trHeight w:val="344"/>
        </w:trPr>
        <w:tc>
          <w:tcPr>
            <w:tcW w:w="933" w:type="dxa"/>
            <w:vMerge/>
            <w:shd w:val="clear" w:color="auto" w:fill="auto"/>
          </w:tcPr>
          <w:p w14:paraId="284F90B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0F6E66CA"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Физическая культура</w:t>
            </w:r>
          </w:p>
        </w:tc>
        <w:tc>
          <w:tcPr>
            <w:tcW w:w="2665" w:type="dxa"/>
            <w:shd w:val="clear" w:color="auto" w:fill="auto"/>
          </w:tcPr>
          <w:p w14:paraId="196A055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 xml:space="preserve"> Зачет  </w:t>
            </w:r>
          </w:p>
        </w:tc>
        <w:tc>
          <w:tcPr>
            <w:tcW w:w="2873" w:type="dxa"/>
          </w:tcPr>
          <w:p w14:paraId="135C7A2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748CDEBB" w14:textId="77777777" w:rsidTr="00165045">
        <w:trPr>
          <w:trHeight w:val="344"/>
        </w:trPr>
        <w:tc>
          <w:tcPr>
            <w:tcW w:w="933" w:type="dxa"/>
            <w:vMerge/>
            <w:shd w:val="clear" w:color="auto" w:fill="auto"/>
          </w:tcPr>
          <w:p w14:paraId="5FF8F9D7"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D9598E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sz w:val="20"/>
                <w:szCs w:val="20"/>
              </w:rPr>
              <w:t>Эл.курс «Русский язык: подготовка к ЕГЭ»</w:t>
            </w:r>
          </w:p>
        </w:tc>
        <w:tc>
          <w:tcPr>
            <w:tcW w:w="2665" w:type="dxa"/>
            <w:shd w:val="clear" w:color="auto" w:fill="auto"/>
          </w:tcPr>
          <w:p w14:paraId="1F18A48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0F6D70C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0BA0129D" w14:textId="77777777" w:rsidTr="00165045">
        <w:trPr>
          <w:trHeight w:val="344"/>
        </w:trPr>
        <w:tc>
          <w:tcPr>
            <w:tcW w:w="933" w:type="dxa"/>
            <w:vMerge/>
            <w:shd w:val="clear" w:color="auto" w:fill="auto"/>
          </w:tcPr>
          <w:p w14:paraId="5B49949B"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30D6F51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sz w:val="20"/>
                <w:szCs w:val="20"/>
              </w:rPr>
              <w:t>Эл.курс «Математические основы информатики»</w:t>
            </w:r>
          </w:p>
        </w:tc>
        <w:tc>
          <w:tcPr>
            <w:tcW w:w="2665" w:type="dxa"/>
            <w:shd w:val="clear" w:color="auto" w:fill="auto"/>
          </w:tcPr>
          <w:p w14:paraId="4184898F"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49DFA8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6D14248" w14:textId="77777777" w:rsidTr="00165045">
        <w:trPr>
          <w:trHeight w:val="344"/>
        </w:trPr>
        <w:tc>
          <w:tcPr>
            <w:tcW w:w="933" w:type="dxa"/>
            <w:vMerge/>
            <w:shd w:val="clear" w:color="auto" w:fill="auto"/>
          </w:tcPr>
          <w:p w14:paraId="16F6CC28"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1502DA13"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sz w:val="20"/>
                <w:szCs w:val="20"/>
              </w:rPr>
              <w:t>Эл.курс «В мире закономерных случайностей» »</w:t>
            </w:r>
          </w:p>
        </w:tc>
        <w:tc>
          <w:tcPr>
            <w:tcW w:w="2665" w:type="dxa"/>
            <w:shd w:val="clear" w:color="auto" w:fill="auto"/>
          </w:tcPr>
          <w:p w14:paraId="2974BF94"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EE65ED6"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38624073" w14:textId="77777777" w:rsidTr="00165045">
        <w:trPr>
          <w:trHeight w:val="344"/>
        </w:trPr>
        <w:tc>
          <w:tcPr>
            <w:tcW w:w="933" w:type="dxa"/>
            <w:vMerge/>
            <w:shd w:val="clear" w:color="auto" w:fill="auto"/>
          </w:tcPr>
          <w:p w14:paraId="04E8BED1"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6FED18A9"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hAnsi="Times New Roman" w:cs="Times New Roman"/>
                <w:sz w:val="20"/>
                <w:szCs w:val="20"/>
              </w:rPr>
              <w:t>Эл.курс «Решение качественных задач по физике»</w:t>
            </w:r>
          </w:p>
        </w:tc>
        <w:tc>
          <w:tcPr>
            <w:tcW w:w="2665" w:type="dxa"/>
            <w:shd w:val="clear" w:color="auto" w:fill="auto"/>
          </w:tcPr>
          <w:p w14:paraId="75D80932"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7BE5C277"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r w:rsidR="005950E2" w:rsidRPr="0007393C" w14:paraId="65E674B7" w14:textId="77777777" w:rsidTr="00165045">
        <w:trPr>
          <w:trHeight w:val="344"/>
        </w:trPr>
        <w:tc>
          <w:tcPr>
            <w:tcW w:w="933" w:type="dxa"/>
            <w:vMerge/>
            <w:shd w:val="clear" w:color="auto" w:fill="auto"/>
          </w:tcPr>
          <w:p w14:paraId="2C4F40F0" w14:textId="77777777" w:rsidR="005950E2" w:rsidRPr="0007393C" w:rsidRDefault="005950E2" w:rsidP="00165045">
            <w:pPr>
              <w:spacing w:after="0" w:line="240" w:lineRule="auto"/>
              <w:rPr>
                <w:rFonts w:ascii="Times New Roman" w:eastAsia="Calibri" w:hAnsi="Times New Roman" w:cs="Times New Roman"/>
                <w:sz w:val="20"/>
                <w:szCs w:val="20"/>
              </w:rPr>
            </w:pPr>
          </w:p>
        </w:tc>
        <w:tc>
          <w:tcPr>
            <w:tcW w:w="3100" w:type="dxa"/>
            <w:shd w:val="clear" w:color="auto" w:fill="auto"/>
          </w:tcPr>
          <w:p w14:paraId="777B03C3" w14:textId="77777777" w:rsidR="005950E2" w:rsidRPr="0007393C" w:rsidRDefault="005950E2" w:rsidP="00165045">
            <w:pPr>
              <w:spacing w:after="0" w:line="240" w:lineRule="auto"/>
              <w:rPr>
                <w:rFonts w:ascii="Times New Roman" w:hAnsi="Times New Roman" w:cs="Times New Roman"/>
                <w:sz w:val="20"/>
                <w:szCs w:val="20"/>
              </w:rPr>
            </w:pPr>
            <w:r w:rsidRPr="0007393C">
              <w:rPr>
                <w:rFonts w:ascii="Times New Roman" w:hAnsi="Times New Roman" w:cs="Times New Roman"/>
                <w:sz w:val="20"/>
                <w:szCs w:val="20"/>
              </w:rPr>
              <w:t>Эл.курс «Английский язык: подготовка к ЕГЭ»</w:t>
            </w:r>
          </w:p>
        </w:tc>
        <w:tc>
          <w:tcPr>
            <w:tcW w:w="2665" w:type="dxa"/>
            <w:shd w:val="clear" w:color="auto" w:fill="auto"/>
          </w:tcPr>
          <w:p w14:paraId="454C421B"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Контрольная работа</w:t>
            </w:r>
          </w:p>
        </w:tc>
        <w:tc>
          <w:tcPr>
            <w:tcW w:w="2873" w:type="dxa"/>
          </w:tcPr>
          <w:p w14:paraId="1990DFCD" w14:textId="77777777" w:rsidR="005950E2" w:rsidRPr="0007393C" w:rsidRDefault="005950E2" w:rsidP="00165045">
            <w:pPr>
              <w:spacing w:after="0" w:line="240" w:lineRule="auto"/>
              <w:rPr>
                <w:rFonts w:ascii="Times New Roman" w:eastAsia="Calibri" w:hAnsi="Times New Roman" w:cs="Times New Roman"/>
                <w:sz w:val="20"/>
                <w:szCs w:val="20"/>
              </w:rPr>
            </w:pPr>
            <w:r w:rsidRPr="0007393C">
              <w:rPr>
                <w:rFonts w:ascii="Times New Roman" w:eastAsia="Calibri" w:hAnsi="Times New Roman" w:cs="Times New Roman"/>
                <w:sz w:val="20"/>
                <w:szCs w:val="20"/>
              </w:rPr>
              <w:t>Выполнено/100%</w:t>
            </w:r>
          </w:p>
        </w:tc>
      </w:tr>
    </w:tbl>
    <w:p w14:paraId="551887FD" w14:textId="77777777" w:rsidR="005950E2" w:rsidRPr="0007393C" w:rsidRDefault="005950E2" w:rsidP="005950E2">
      <w:pPr>
        <w:pStyle w:val="ac"/>
        <w:shd w:val="clear" w:color="auto" w:fill="FFFFFF"/>
        <w:spacing w:before="0" w:beforeAutospacing="0" w:after="0" w:afterAutospacing="0"/>
        <w:rPr>
          <w:rFonts w:ascii="Arial" w:hAnsi="Arial" w:cs="Arial"/>
          <w:sz w:val="20"/>
          <w:szCs w:val="20"/>
        </w:rPr>
      </w:pPr>
    </w:p>
    <w:p w14:paraId="2925EA40" w14:textId="77777777" w:rsidR="005950E2" w:rsidRPr="002326FE" w:rsidRDefault="005950E2" w:rsidP="005950E2">
      <w:pPr>
        <w:pStyle w:val="ac"/>
        <w:shd w:val="clear" w:color="auto" w:fill="FFFFFF"/>
        <w:spacing w:before="0" w:beforeAutospacing="0" w:after="0" w:afterAutospacing="0"/>
        <w:rPr>
          <w:rFonts w:ascii="Arial" w:hAnsi="Arial" w:cs="Arial"/>
          <w:sz w:val="21"/>
          <w:szCs w:val="21"/>
        </w:rPr>
      </w:pPr>
      <w:r w:rsidRPr="002326FE">
        <w:rPr>
          <w:shd w:val="clear" w:color="auto" w:fill="FFFFFF"/>
        </w:rPr>
        <w:t xml:space="preserve">Исходя из анализа результатов промежуточной аттестации, анализа допущенных обучающимися ошибок, можно сделать </w:t>
      </w:r>
      <w:r w:rsidRPr="002326FE">
        <w:rPr>
          <w:b/>
          <w:u w:val="single"/>
          <w:shd w:val="clear" w:color="auto" w:fill="FFFFFF"/>
        </w:rPr>
        <w:t>вывод</w:t>
      </w:r>
      <w:r w:rsidRPr="002326FE">
        <w:rPr>
          <w:shd w:val="clear" w:color="auto" w:fill="FFFFFF"/>
        </w:rPr>
        <w:t>:</w:t>
      </w:r>
    </w:p>
    <w:p w14:paraId="2E985DF6" w14:textId="77777777" w:rsidR="005950E2" w:rsidRPr="002326FE" w:rsidRDefault="005950E2" w:rsidP="004F1F9F">
      <w:pPr>
        <w:pStyle w:val="ac"/>
        <w:numPr>
          <w:ilvl w:val="0"/>
          <w:numId w:val="51"/>
        </w:numPr>
        <w:shd w:val="clear" w:color="auto" w:fill="FFFFFF"/>
        <w:spacing w:before="0" w:beforeAutospacing="0" w:after="0" w:afterAutospacing="0"/>
        <w:ind w:left="0"/>
        <w:jc w:val="both"/>
        <w:rPr>
          <w:rFonts w:ascii="Arial" w:hAnsi="Arial" w:cs="Arial"/>
          <w:sz w:val="21"/>
          <w:szCs w:val="21"/>
        </w:rPr>
      </w:pPr>
      <w:r w:rsidRPr="002326FE">
        <w:t>обучающимися освоено базовое содержание образовательных программ по предметам учебного плана;</w:t>
      </w:r>
    </w:p>
    <w:p w14:paraId="26596F80" w14:textId="77777777" w:rsidR="005950E2" w:rsidRPr="002326FE" w:rsidRDefault="005950E2" w:rsidP="004F1F9F">
      <w:pPr>
        <w:pStyle w:val="ac"/>
        <w:numPr>
          <w:ilvl w:val="0"/>
          <w:numId w:val="51"/>
        </w:numPr>
        <w:shd w:val="clear" w:color="auto" w:fill="FFFFFF"/>
        <w:spacing w:before="0" w:beforeAutospacing="0" w:after="0" w:afterAutospacing="0"/>
        <w:ind w:left="0"/>
        <w:jc w:val="both"/>
        <w:rPr>
          <w:rFonts w:ascii="Arial" w:hAnsi="Arial" w:cs="Arial"/>
          <w:sz w:val="21"/>
          <w:szCs w:val="21"/>
        </w:rPr>
      </w:pPr>
      <w:r w:rsidRPr="002326FE">
        <w:t>обучающиеся имеют сформированные знания по предметам учебного плана;</w:t>
      </w:r>
    </w:p>
    <w:p w14:paraId="50173FC4" w14:textId="77777777" w:rsidR="005950E2" w:rsidRPr="002326FE" w:rsidRDefault="005950E2" w:rsidP="004F1F9F">
      <w:pPr>
        <w:pStyle w:val="ac"/>
        <w:numPr>
          <w:ilvl w:val="0"/>
          <w:numId w:val="51"/>
        </w:numPr>
        <w:shd w:val="clear" w:color="auto" w:fill="FFFFFF"/>
        <w:spacing w:before="0" w:beforeAutospacing="0" w:after="0" w:afterAutospacing="0"/>
        <w:ind w:left="0"/>
        <w:rPr>
          <w:rFonts w:ascii="Arial" w:hAnsi="Arial" w:cs="Arial"/>
          <w:sz w:val="21"/>
          <w:szCs w:val="21"/>
        </w:rPr>
      </w:pPr>
      <w:r w:rsidRPr="002326FE">
        <w:t>не по всем предметам в ходе аттестац</w:t>
      </w:r>
      <w:r>
        <w:t>ии подтверждены годовые отметки.</w:t>
      </w:r>
    </w:p>
    <w:p w14:paraId="26F619DF" w14:textId="77777777" w:rsidR="005950E2" w:rsidRPr="002326FE" w:rsidRDefault="005950E2" w:rsidP="005950E2">
      <w:pPr>
        <w:spacing w:after="0" w:line="240" w:lineRule="auto"/>
        <w:rPr>
          <w:rFonts w:ascii="Times New Roman" w:eastAsia="Times New Roman" w:hAnsi="Times New Roman" w:cs="Times New Roman"/>
          <w:sz w:val="24"/>
          <w:szCs w:val="24"/>
          <w:shd w:val="clear" w:color="auto" w:fill="FFFFFF"/>
        </w:rPr>
      </w:pPr>
    </w:p>
    <w:p w14:paraId="4A4B476B" w14:textId="77777777" w:rsidR="005950E2" w:rsidRPr="002326FE" w:rsidRDefault="005950E2" w:rsidP="005950E2">
      <w:pPr>
        <w:spacing w:after="0" w:line="240" w:lineRule="auto"/>
        <w:rPr>
          <w:rFonts w:ascii="Times New Roman" w:eastAsia="Times New Roman" w:hAnsi="Times New Roman" w:cs="Times New Roman"/>
          <w:sz w:val="24"/>
          <w:szCs w:val="24"/>
        </w:rPr>
      </w:pPr>
      <w:r w:rsidRPr="002326FE">
        <w:rPr>
          <w:rFonts w:ascii="Times New Roman" w:eastAsia="Times New Roman" w:hAnsi="Times New Roman" w:cs="Times New Roman"/>
          <w:b/>
          <w:sz w:val="24"/>
          <w:szCs w:val="24"/>
          <w:shd w:val="clear" w:color="auto" w:fill="FFFFFF"/>
        </w:rPr>
        <w:t>Рекомендации по итогам промежуточной аттестации</w:t>
      </w:r>
      <w:r w:rsidRPr="002326FE">
        <w:rPr>
          <w:rFonts w:ascii="Times New Roman" w:eastAsia="Times New Roman" w:hAnsi="Times New Roman" w:cs="Times New Roman"/>
          <w:sz w:val="24"/>
          <w:szCs w:val="24"/>
          <w:shd w:val="clear" w:color="auto" w:fill="FFFFFF"/>
        </w:rPr>
        <w:t>:</w:t>
      </w:r>
      <w:r w:rsidRPr="002326FE">
        <w:rPr>
          <w:rFonts w:ascii="Times New Roman" w:eastAsia="Times New Roman" w:hAnsi="Times New Roman" w:cs="Times New Roman"/>
          <w:sz w:val="24"/>
          <w:szCs w:val="24"/>
        </w:rPr>
        <w:br/>
      </w:r>
      <w:r w:rsidRPr="002326FE">
        <w:rPr>
          <w:rFonts w:ascii="Times New Roman" w:eastAsia="Times New Roman" w:hAnsi="Times New Roman" w:cs="Times New Roman"/>
          <w:iCs/>
          <w:sz w:val="24"/>
          <w:szCs w:val="24"/>
          <w:shd w:val="clear" w:color="auto" w:fill="FFFFFF"/>
        </w:rPr>
        <w:t>1.</w:t>
      </w:r>
      <w:r w:rsidRPr="002326FE">
        <w:rPr>
          <w:rFonts w:ascii="Times New Roman" w:eastAsia="Times New Roman" w:hAnsi="Times New Roman" w:cs="Times New Roman"/>
          <w:sz w:val="24"/>
          <w:szCs w:val="24"/>
        </w:rPr>
        <w:t>Учителям-предметникам совершенствовать работу по повышению качества знаний обучающихся посредством внедрения современных   педагогических технологий на уроках, используя разнообразные виды контроля знаний, применяя системный учет тематических знаний учащихся, привести в соответствие уровень освоения образовательных программ учащимися требованиям федерального стандарта образования в практической его части.</w:t>
      </w:r>
    </w:p>
    <w:p w14:paraId="44FFB1AE" w14:textId="77777777" w:rsidR="005950E2" w:rsidRPr="002326FE" w:rsidRDefault="005950E2" w:rsidP="005950E2">
      <w:pPr>
        <w:spacing w:after="0" w:line="240" w:lineRule="auto"/>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2.Руководителям школьных предметных МО своевременно рассматривать вопросы подготовки обучающихся к промежуточной аттестации по итогам учебного года.</w:t>
      </w:r>
    </w:p>
    <w:p w14:paraId="205049F0" w14:textId="77777777" w:rsidR="005950E2" w:rsidRPr="002326FE" w:rsidRDefault="005950E2" w:rsidP="005950E2">
      <w:pPr>
        <w:spacing w:after="0" w:line="240" w:lineRule="auto"/>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 xml:space="preserve">3.Усилить работу по систематизации и обобщению знаний. </w:t>
      </w:r>
    </w:p>
    <w:p w14:paraId="43313AFA" w14:textId="77777777" w:rsidR="005950E2" w:rsidRPr="002326FE" w:rsidRDefault="005950E2" w:rsidP="005950E2">
      <w:pPr>
        <w:spacing w:after="0" w:line="240" w:lineRule="auto"/>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4.Учесть  итоги промежуточной аттестации при планировании работы на 202</w:t>
      </w:r>
      <w:r>
        <w:rPr>
          <w:rFonts w:ascii="Times New Roman" w:eastAsia="Times New Roman" w:hAnsi="Times New Roman" w:cs="Times New Roman"/>
          <w:sz w:val="24"/>
          <w:szCs w:val="24"/>
        </w:rPr>
        <w:t>3</w:t>
      </w:r>
      <w:r w:rsidRPr="002326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326FE">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 xml:space="preserve">4 </w:t>
      </w:r>
      <w:r w:rsidRPr="002326FE">
        <w:rPr>
          <w:rFonts w:ascii="Times New Roman" w:eastAsia="Times New Roman" w:hAnsi="Times New Roman" w:cs="Times New Roman"/>
          <w:sz w:val="24"/>
          <w:szCs w:val="24"/>
        </w:rPr>
        <w:t>учебный  год, наметить пути коррекции.</w:t>
      </w:r>
    </w:p>
    <w:p w14:paraId="52B06AE7" w14:textId="77777777" w:rsidR="005950E2" w:rsidRDefault="005950E2" w:rsidP="005950E2">
      <w:pPr>
        <w:spacing w:after="0" w:line="240" w:lineRule="auto"/>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5.Довести до родителей информацию о результатах промежуточной аттестации.</w:t>
      </w:r>
    </w:p>
    <w:p w14:paraId="5501F0D7" w14:textId="77777777" w:rsidR="005950E2" w:rsidRDefault="005950E2" w:rsidP="005950E2">
      <w:pPr>
        <w:spacing w:after="0" w:line="240" w:lineRule="auto"/>
        <w:rPr>
          <w:rFonts w:ascii="Times New Roman" w:eastAsia="Times New Roman" w:hAnsi="Times New Roman" w:cs="Times New Roman"/>
          <w:sz w:val="24"/>
          <w:szCs w:val="24"/>
        </w:rPr>
      </w:pPr>
    </w:p>
    <w:p w14:paraId="41BA400B" w14:textId="77777777" w:rsidR="00714001" w:rsidRDefault="00714001" w:rsidP="00714001">
      <w:pPr>
        <w:pStyle w:val="a7"/>
        <w:jc w:val="center"/>
        <w:rPr>
          <w:rFonts w:ascii="Times New Roman" w:hAnsi="Times New Roman"/>
          <w:b/>
          <w:sz w:val="28"/>
          <w:szCs w:val="28"/>
        </w:rPr>
      </w:pPr>
    </w:p>
    <w:p w14:paraId="2137C0A9" w14:textId="77777777" w:rsidR="00714001" w:rsidRDefault="00714001" w:rsidP="00714001">
      <w:pPr>
        <w:pStyle w:val="a7"/>
        <w:jc w:val="center"/>
        <w:rPr>
          <w:rFonts w:ascii="Times New Roman" w:hAnsi="Times New Roman"/>
          <w:b/>
          <w:sz w:val="28"/>
          <w:szCs w:val="28"/>
        </w:rPr>
      </w:pPr>
    </w:p>
    <w:p w14:paraId="72E6E4FD" w14:textId="77777777" w:rsidR="00714001" w:rsidRDefault="00714001" w:rsidP="00714001">
      <w:pPr>
        <w:pStyle w:val="a7"/>
        <w:jc w:val="center"/>
        <w:rPr>
          <w:rFonts w:ascii="Times New Roman" w:hAnsi="Times New Roman"/>
          <w:b/>
          <w:sz w:val="28"/>
          <w:szCs w:val="28"/>
        </w:rPr>
      </w:pPr>
    </w:p>
    <w:p w14:paraId="1EEBB6B2" w14:textId="77777777" w:rsidR="00714001" w:rsidRDefault="00714001" w:rsidP="00714001">
      <w:pPr>
        <w:pStyle w:val="a7"/>
        <w:jc w:val="center"/>
        <w:rPr>
          <w:rFonts w:ascii="Times New Roman" w:hAnsi="Times New Roman"/>
          <w:b/>
          <w:sz w:val="28"/>
          <w:szCs w:val="28"/>
        </w:rPr>
      </w:pPr>
    </w:p>
    <w:p w14:paraId="53CC9D02" w14:textId="77777777" w:rsidR="00714001" w:rsidRDefault="00714001" w:rsidP="00714001">
      <w:pPr>
        <w:pStyle w:val="a7"/>
        <w:jc w:val="center"/>
        <w:rPr>
          <w:rFonts w:ascii="Times New Roman" w:hAnsi="Times New Roman"/>
          <w:b/>
          <w:sz w:val="28"/>
          <w:szCs w:val="28"/>
        </w:rPr>
      </w:pPr>
    </w:p>
    <w:p w14:paraId="6BB04777" w14:textId="77777777" w:rsidR="00714001" w:rsidRDefault="00714001" w:rsidP="00714001">
      <w:pPr>
        <w:pStyle w:val="a7"/>
        <w:jc w:val="center"/>
        <w:rPr>
          <w:rFonts w:ascii="Times New Roman" w:hAnsi="Times New Roman"/>
          <w:b/>
          <w:sz w:val="28"/>
          <w:szCs w:val="28"/>
        </w:rPr>
      </w:pPr>
    </w:p>
    <w:p w14:paraId="64B29617" w14:textId="77777777" w:rsidR="00714001" w:rsidRDefault="00714001" w:rsidP="00714001">
      <w:pPr>
        <w:pStyle w:val="a7"/>
        <w:jc w:val="center"/>
        <w:rPr>
          <w:rFonts w:ascii="Times New Roman" w:hAnsi="Times New Roman"/>
          <w:b/>
          <w:sz w:val="28"/>
          <w:szCs w:val="28"/>
        </w:rPr>
      </w:pPr>
    </w:p>
    <w:p w14:paraId="3234E5EB" w14:textId="77777777" w:rsidR="00714001" w:rsidRDefault="00714001" w:rsidP="00714001">
      <w:pPr>
        <w:pStyle w:val="a7"/>
        <w:jc w:val="center"/>
        <w:rPr>
          <w:rFonts w:ascii="Times New Roman" w:hAnsi="Times New Roman"/>
          <w:b/>
          <w:sz w:val="28"/>
          <w:szCs w:val="28"/>
        </w:rPr>
      </w:pPr>
    </w:p>
    <w:p w14:paraId="326541FD" w14:textId="77777777" w:rsidR="00714001" w:rsidRDefault="00714001" w:rsidP="00714001">
      <w:pPr>
        <w:pStyle w:val="a7"/>
        <w:jc w:val="center"/>
        <w:rPr>
          <w:rFonts w:ascii="Times New Roman" w:hAnsi="Times New Roman"/>
          <w:b/>
          <w:sz w:val="28"/>
          <w:szCs w:val="28"/>
        </w:rPr>
      </w:pPr>
    </w:p>
    <w:p w14:paraId="71A143AD" w14:textId="77777777" w:rsidR="00714001" w:rsidRDefault="00714001" w:rsidP="00714001">
      <w:pPr>
        <w:pStyle w:val="a7"/>
        <w:jc w:val="center"/>
        <w:rPr>
          <w:rFonts w:ascii="Times New Roman" w:hAnsi="Times New Roman"/>
          <w:b/>
          <w:sz w:val="28"/>
          <w:szCs w:val="28"/>
        </w:rPr>
      </w:pPr>
    </w:p>
    <w:p w14:paraId="52AE2999" w14:textId="77777777" w:rsidR="00714001" w:rsidRDefault="00714001" w:rsidP="00714001">
      <w:pPr>
        <w:pStyle w:val="a7"/>
        <w:jc w:val="center"/>
        <w:rPr>
          <w:rFonts w:ascii="Times New Roman" w:hAnsi="Times New Roman"/>
          <w:b/>
          <w:sz w:val="28"/>
          <w:szCs w:val="28"/>
        </w:rPr>
      </w:pPr>
    </w:p>
    <w:p w14:paraId="7E7EC631" w14:textId="77777777" w:rsidR="00714001" w:rsidRDefault="00714001" w:rsidP="00714001">
      <w:pPr>
        <w:pStyle w:val="a7"/>
        <w:jc w:val="center"/>
        <w:rPr>
          <w:rFonts w:ascii="Times New Roman" w:hAnsi="Times New Roman"/>
          <w:b/>
          <w:sz w:val="28"/>
          <w:szCs w:val="28"/>
        </w:rPr>
      </w:pPr>
    </w:p>
    <w:p w14:paraId="6086506B" w14:textId="77777777" w:rsidR="00714001" w:rsidRDefault="00714001" w:rsidP="00714001">
      <w:pPr>
        <w:pStyle w:val="a7"/>
        <w:jc w:val="center"/>
        <w:rPr>
          <w:rFonts w:ascii="Times New Roman" w:hAnsi="Times New Roman"/>
          <w:b/>
          <w:sz w:val="28"/>
          <w:szCs w:val="28"/>
        </w:rPr>
      </w:pPr>
    </w:p>
    <w:p w14:paraId="1BC7F436" w14:textId="77777777" w:rsidR="00714001" w:rsidRDefault="00714001" w:rsidP="00714001">
      <w:pPr>
        <w:pStyle w:val="a7"/>
        <w:jc w:val="center"/>
        <w:rPr>
          <w:rFonts w:ascii="Times New Roman" w:hAnsi="Times New Roman"/>
          <w:b/>
          <w:sz w:val="28"/>
          <w:szCs w:val="28"/>
        </w:rPr>
      </w:pPr>
    </w:p>
    <w:p w14:paraId="60F07F33" w14:textId="77777777" w:rsidR="00714001" w:rsidRDefault="00714001" w:rsidP="00714001">
      <w:pPr>
        <w:pStyle w:val="a7"/>
        <w:jc w:val="center"/>
        <w:rPr>
          <w:rFonts w:ascii="Times New Roman" w:hAnsi="Times New Roman"/>
          <w:b/>
          <w:sz w:val="28"/>
          <w:szCs w:val="28"/>
        </w:rPr>
      </w:pPr>
    </w:p>
    <w:p w14:paraId="054CC197" w14:textId="77777777" w:rsidR="00714001" w:rsidRDefault="00714001" w:rsidP="00714001">
      <w:pPr>
        <w:pStyle w:val="a7"/>
        <w:jc w:val="center"/>
        <w:rPr>
          <w:rFonts w:ascii="Times New Roman" w:hAnsi="Times New Roman"/>
          <w:b/>
          <w:sz w:val="28"/>
          <w:szCs w:val="28"/>
        </w:rPr>
      </w:pPr>
    </w:p>
    <w:p w14:paraId="6CAB6D35" w14:textId="77777777" w:rsidR="00714001" w:rsidRDefault="00714001" w:rsidP="00714001">
      <w:pPr>
        <w:pStyle w:val="a7"/>
        <w:jc w:val="center"/>
        <w:rPr>
          <w:rFonts w:ascii="Times New Roman" w:hAnsi="Times New Roman"/>
          <w:b/>
          <w:sz w:val="28"/>
          <w:szCs w:val="28"/>
        </w:rPr>
      </w:pPr>
    </w:p>
    <w:p w14:paraId="078982AB" w14:textId="77777777" w:rsidR="00714001" w:rsidRDefault="00714001" w:rsidP="00714001">
      <w:pPr>
        <w:pStyle w:val="a7"/>
        <w:jc w:val="center"/>
        <w:rPr>
          <w:rFonts w:ascii="Times New Roman" w:hAnsi="Times New Roman"/>
          <w:b/>
          <w:sz w:val="28"/>
          <w:szCs w:val="28"/>
        </w:rPr>
      </w:pPr>
    </w:p>
    <w:p w14:paraId="416689B3" w14:textId="77777777" w:rsidR="00714001" w:rsidRDefault="00714001" w:rsidP="00714001">
      <w:pPr>
        <w:pStyle w:val="a7"/>
        <w:jc w:val="center"/>
        <w:rPr>
          <w:rFonts w:ascii="Times New Roman" w:hAnsi="Times New Roman"/>
          <w:b/>
          <w:sz w:val="28"/>
          <w:szCs w:val="28"/>
        </w:rPr>
      </w:pPr>
    </w:p>
    <w:p w14:paraId="15BD7EFB" w14:textId="77777777" w:rsidR="00714001" w:rsidRDefault="00714001" w:rsidP="00714001">
      <w:pPr>
        <w:pStyle w:val="a7"/>
        <w:jc w:val="center"/>
        <w:rPr>
          <w:rFonts w:ascii="Times New Roman" w:hAnsi="Times New Roman"/>
          <w:b/>
          <w:sz w:val="28"/>
          <w:szCs w:val="28"/>
        </w:rPr>
      </w:pPr>
    </w:p>
    <w:p w14:paraId="21BD2CB1" w14:textId="77777777" w:rsidR="00714001" w:rsidRDefault="00714001" w:rsidP="00714001">
      <w:pPr>
        <w:pStyle w:val="a7"/>
        <w:jc w:val="center"/>
        <w:rPr>
          <w:rFonts w:ascii="Times New Roman" w:hAnsi="Times New Roman"/>
          <w:b/>
          <w:sz w:val="28"/>
          <w:szCs w:val="28"/>
        </w:rPr>
      </w:pPr>
    </w:p>
    <w:p w14:paraId="71683D0B" w14:textId="77777777" w:rsidR="00714001" w:rsidRDefault="00714001" w:rsidP="00714001">
      <w:pPr>
        <w:pStyle w:val="a7"/>
        <w:jc w:val="center"/>
        <w:rPr>
          <w:rFonts w:ascii="Times New Roman" w:hAnsi="Times New Roman"/>
          <w:b/>
          <w:sz w:val="28"/>
          <w:szCs w:val="28"/>
        </w:rPr>
      </w:pPr>
    </w:p>
    <w:p w14:paraId="46FAB86C" w14:textId="77777777" w:rsidR="00714001" w:rsidRDefault="00714001" w:rsidP="00714001">
      <w:pPr>
        <w:pStyle w:val="a7"/>
        <w:jc w:val="center"/>
        <w:rPr>
          <w:rFonts w:ascii="Times New Roman" w:hAnsi="Times New Roman"/>
          <w:b/>
          <w:sz w:val="28"/>
          <w:szCs w:val="28"/>
        </w:rPr>
      </w:pPr>
    </w:p>
    <w:p w14:paraId="68A18C5C" w14:textId="77777777" w:rsidR="00714001" w:rsidRDefault="00714001" w:rsidP="005950E2">
      <w:pPr>
        <w:pStyle w:val="a7"/>
        <w:rPr>
          <w:rFonts w:ascii="Times New Roman" w:hAnsi="Times New Roman"/>
          <w:b/>
          <w:sz w:val="28"/>
          <w:szCs w:val="28"/>
        </w:rPr>
      </w:pPr>
    </w:p>
    <w:p w14:paraId="18929F09" w14:textId="77777777" w:rsidR="00714001" w:rsidRDefault="00714001" w:rsidP="00714001">
      <w:pPr>
        <w:pStyle w:val="a7"/>
        <w:jc w:val="center"/>
        <w:rPr>
          <w:rFonts w:ascii="Times New Roman" w:hAnsi="Times New Roman"/>
          <w:b/>
          <w:sz w:val="28"/>
          <w:szCs w:val="28"/>
        </w:rPr>
      </w:pPr>
    </w:p>
    <w:p w14:paraId="4BEBC82D" w14:textId="77777777" w:rsidR="00714001" w:rsidRPr="002519D7" w:rsidRDefault="00714001" w:rsidP="00714001">
      <w:pPr>
        <w:pStyle w:val="a7"/>
        <w:rPr>
          <w:rFonts w:ascii="Times New Roman" w:hAnsi="Times New Roman"/>
          <w:b/>
          <w:sz w:val="28"/>
          <w:szCs w:val="28"/>
        </w:rPr>
      </w:pPr>
      <w:r>
        <w:rPr>
          <w:rFonts w:ascii="Times New Roman" w:hAnsi="Times New Roman"/>
          <w:b/>
          <w:sz w:val="28"/>
          <w:szCs w:val="28"/>
        </w:rPr>
        <w:t xml:space="preserve">Организация </w:t>
      </w:r>
      <w:r w:rsidRPr="002519D7">
        <w:rPr>
          <w:rFonts w:ascii="Times New Roman" w:hAnsi="Times New Roman"/>
          <w:b/>
          <w:sz w:val="28"/>
          <w:szCs w:val="28"/>
        </w:rPr>
        <w:t xml:space="preserve">  работы  по результатам внутренней системы оценки</w:t>
      </w:r>
    </w:p>
    <w:p w14:paraId="2F6B511F" w14:textId="77777777" w:rsidR="00714001" w:rsidRDefault="00714001" w:rsidP="00714001">
      <w:pPr>
        <w:pStyle w:val="a7"/>
        <w:rPr>
          <w:rFonts w:ascii="Times New Roman" w:hAnsi="Times New Roman"/>
          <w:b/>
          <w:sz w:val="28"/>
          <w:szCs w:val="28"/>
        </w:rPr>
      </w:pPr>
      <w:r w:rsidRPr="002519D7">
        <w:rPr>
          <w:rFonts w:ascii="Times New Roman" w:hAnsi="Times New Roman"/>
          <w:b/>
          <w:sz w:val="28"/>
          <w:szCs w:val="28"/>
        </w:rPr>
        <w:t>качества образования в МОАУ «Гимназия №1 им. Романенко Ю.В.»</w:t>
      </w:r>
    </w:p>
    <w:p w14:paraId="4313E5E2" w14:textId="133DDDC6" w:rsidR="00714001" w:rsidRPr="002519D7" w:rsidRDefault="00714001" w:rsidP="00714001">
      <w:pPr>
        <w:pStyle w:val="a7"/>
        <w:rPr>
          <w:rFonts w:ascii="Times New Roman" w:hAnsi="Times New Roman"/>
          <w:b/>
          <w:sz w:val="28"/>
          <w:szCs w:val="28"/>
        </w:rPr>
      </w:pPr>
      <w:r>
        <w:rPr>
          <w:rFonts w:ascii="Times New Roman" w:hAnsi="Times New Roman"/>
          <w:b/>
          <w:sz w:val="28"/>
          <w:szCs w:val="28"/>
        </w:rPr>
        <w:t>за 202</w:t>
      </w:r>
      <w:r w:rsidR="001F0375">
        <w:rPr>
          <w:rFonts w:ascii="Times New Roman" w:hAnsi="Times New Roman"/>
          <w:b/>
          <w:sz w:val="28"/>
          <w:szCs w:val="28"/>
        </w:rPr>
        <w:t>2</w:t>
      </w:r>
      <w:r>
        <w:rPr>
          <w:rFonts w:ascii="Times New Roman" w:hAnsi="Times New Roman"/>
          <w:b/>
          <w:sz w:val="28"/>
          <w:szCs w:val="28"/>
        </w:rPr>
        <w:t>-202</w:t>
      </w:r>
      <w:r w:rsidR="001F0375">
        <w:rPr>
          <w:rFonts w:ascii="Times New Roman" w:hAnsi="Times New Roman"/>
          <w:b/>
          <w:sz w:val="28"/>
          <w:szCs w:val="28"/>
        </w:rPr>
        <w:t>3</w:t>
      </w:r>
      <w:r w:rsidRPr="002519D7">
        <w:rPr>
          <w:rFonts w:ascii="Times New Roman" w:hAnsi="Times New Roman"/>
          <w:b/>
          <w:sz w:val="28"/>
          <w:szCs w:val="28"/>
        </w:rPr>
        <w:t xml:space="preserve"> учебный год</w:t>
      </w:r>
    </w:p>
    <w:p w14:paraId="6D66DDD9" w14:textId="77777777" w:rsidR="00714001" w:rsidRPr="008A7A75" w:rsidRDefault="00714001" w:rsidP="00714001">
      <w:pPr>
        <w:autoSpaceDE w:val="0"/>
        <w:autoSpaceDN w:val="0"/>
        <w:adjustRightInd w:val="0"/>
        <w:spacing w:after="0" w:line="240" w:lineRule="auto"/>
        <w:ind w:firstLine="708"/>
        <w:jc w:val="both"/>
        <w:rPr>
          <w:rFonts w:ascii="Times New Roman" w:hAnsi="Times New Roman" w:cs="Times New Roman"/>
          <w:sz w:val="24"/>
          <w:szCs w:val="28"/>
        </w:rPr>
      </w:pPr>
      <w:r w:rsidRPr="008A7A75">
        <w:rPr>
          <w:rFonts w:ascii="Times New Roman" w:hAnsi="Times New Roman" w:cs="Times New Roman"/>
          <w:b/>
          <w:bCs/>
          <w:sz w:val="24"/>
          <w:szCs w:val="28"/>
        </w:rPr>
        <w:t>Целью</w:t>
      </w:r>
      <w:r w:rsidRPr="008A7A75">
        <w:rPr>
          <w:rFonts w:ascii="Times New Roman" w:hAnsi="Times New Roman" w:cs="Times New Roman"/>
          <w:bCs/>
          <w:sz w:val="24"/>
          <w:szCs w:val="28"/>
        </w:rPr>
        <w:t xml:space="preserve"> внутренней системы оценки качества образования является </w:t>
      </w:r>
      <w:r w:rsidRPr="008A7A75">
        <w:rPr>
          <w:rFonts w:ascii="Times New Roman" w:hAnsi="Times New Roman" w:cs="Times New Roman"/>
          <w:sz w:val="24"/>
          <w:szCs w:val="28"/>
        </w:rPr>
        <w:t xml:space="preserve">получение объективной информации о состоянии качества образования, тенденциях его изменения и причинах, влияющих на его уровень. </w:t>
      </w:r>
    </w:p>
    <w:p w14:paraId="1E59CA5E" w14:textId="2B3ED458" w:rsidR="00714001" w:rsidRPr="008A7A75" w:rsidRDefault="00714001" w:rsidP="00714001">
      <w:pPr>
        <w:autoSpaceDE w:val="0"/>
        <w:autoSpaceDN w:val="0"/>
        <w:adjustRightInd w:val="0"/>
        <w:spacing w:after="0" w:line="240" w:lineRule="auto"/>
        <w:ind w:firstLine="708"/>
        <w:jc w:val="both"/>
        <w:rPr>
          <w:rFonts w:ascii="Times New Roman" w:hAnsi="Times New Roman" w:cs="Times New Roman"/>
          <w:bCs/>
          <w:sz w:val="24"/>
          <w:szCs w:val="28"/>
        </w:rPr>
      </w:pPr>
      <w:r w:rsidRPr="008A7A75">
        <w:rPr>
          <w:rFonts w:ascii="Times New Roman" w:hAnsi="Times New Roman" w:cs="Times New Roman"/>
          <w:bCs/>
          <w:sz w:val="24"/>
          <w:szCs w:val="28"/>
        </w:rPr>
        <w:t>Для достижения поставленной цели в 20</w:t>
      </w:r>
      <w:r>
        <w:rPr>
          <w:rFonts w:ascii="Times New Roman" w:hAnsi="Times New Roman" w:cs="Times New Roman"/>
          <w:bCs/>
          <w:sz w:val="24"/>
          <w:szCs w:val="28"/>
        </w:rPr>
        <w:t>2</w:t>
      </w:r>
      <w:r w:rsidR="001F0375">
        <w:rPr>
          <w:rFonts w:ascii="Times New Roman" w:hAnsi="Times New Roman" w:cs="Times New Roman"/>
          <w:bCs/>
          <w:sz w:val="24"/>
          <w:szCs w:val="28"/>
        </w:rPr>
        <w:t>2</w:t>
      </w:r>
      <w:r w:rsidRPr="008A7A75">
        <w:rPr>
          <w:rFonts w:ascii="Times New Roman" w:hAnsi="Times New Roman" w:cs="Times New Roman"/>
          <w:bCs/>
          <w:sz w:val="24"/>
          <w:szCs w:val="28"/>
        </w:rPr>
        <w:t>-202</w:t>
      </w:r>
      <w:r w:rsidR="001F0375">
        <w:rPr>
          <w:rFonts w:ascii="Times New Roman" w:hAnsi="Times New Roman" w:cs="Times New Roman"/>
          <w:bCs/>
          <w:sz w:val="24"/>
          <w:szCs w:val="28"/>
        </w:rPr>
        <w:t>3</w:t>
      </w:r>
      <w:r w:rsidRPr="008A7A75">
        <w:rPr>
          <w:rFonts w:ascii="Times New Roman" w:hAnsi="Times New Roman" w:cs="Times New Roman"/>
          <w:bCs/>
          <w:sz w:val="24"/>
          <w:szCs w:val="28"/>
        </w:rPr>
        <w:t xml:space="preserve"> учебном году решались следующие </w:t>
      </w:r>
      <w:r w:rsidRPr="008A7A75">
        <w:rPr>
          <w:rFonts w:ascii="Times New Roman" w:hAnsi="Times New Roman" w:cs="Times New Roman"/>
          <w:b/>
          <w:bCs/>
          <w:sz w:val="24"/>
          <w:szCs w:val="28"/>
        </w:rPr>
        <w:t>задачи</w:t>
      </w:r>
      <w:r w:rsidRPr="008A7A75">
        <w:rPr>
          <w:rFonts w:ascii="Times New Roman" w:hAnsi="Times New Roman" w:cs="Times New Roman"/>
          <w:bCs/>
          <w:sz w:val="24"/>
          <w:szCs w:val="28"/>
        </w:rPr>
        <w:t xml:space="preserve">:  </w:t>
      </w:r>
    </w:p>
    <w:p w14:paraId="75B5276D" w14:textId="77777777" w:rsidR="00714001" w:rsidRPr="00E91BB0"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формирование механизма единой системы сбора, обработки и хранения информации о сос</w:t>
      </w:r>
      <w:r>
        <w:rPr>
          <w:rFonts w:ascii="Times New Roman" w:hAnsi="Times New Roman" w:cs="Times New Roman"/>
          <w:sz w:val="24"/>
          <w:szCs w:val="28"/>
        </w:rPr>
        <w:t>тоянии качества образования в гимназии;</w:t>
      </w:r>
    </w:p>
    <w:p w14:paraId="41B6720A" w14:textId="77777777" w:rsidR="00714001" w:rsidRPr="00E91BB0"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аналитическое и экспертное обеспечение мониторинга школьной системы образования;</w:t>
      </w:r>
    </w:p>
    <w:p w14:paraId="0F41C3C6" w14:textId="77777777" w:rsidR="00714001" w:rsidRPr="00E91BB0"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xml:space="preserve">-оперативное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 по результатам </w:t>
      </w:r>
      <w:r w:rsidRPr="00E91BB0">
        <w:rPr>
          <w:rFonts w:ascii="Times New Roman" w:hAnsi="Times New Roman" w:cs="Times New Roman"/>
          <w:i/>
          <w:iCs/>
          <w:sz w:val="24"/>
          <w:szCs w:val="28"/>
        </w:rPr>
        <w:t xml:space="preserve">входного, </w:t>
      </w:r>
      <w:r>
        <w:rPr>
          <w:rFonts w:ascii="Times New Roman" w:hAnsi="Times New Roman" w:cs="Times New Roman"/>
          <w:i/>
          <w:iCs/>
          <w:sz w:val="24"/>
          <w:szCs w:val="28"/>
        </w:rPr>
        <w:t>рубежного</w:t>
      </w:r>
      <w:r w:rsidRPr="00E91BB0">
        <w:rPr>
          <w:rFonts w:ascii="Times New Roman" w:hAnsi="Times New Roman" w:cs="Times New Roman"/>
          <w:i/>
          <w:iCs/>
          <w:sz w:val="24"/>
          <w:szCs w:val="28"/>
        </w:rPr>
        <w:t xml:space="preserve">, </w:t>
      </w:r>
      <w:r>
        <w:rPr>
          <w:rFonts w:ascii="Times New Roman" w:hAnsi="Times New Roman" w:cs="Times New Roman"/>
          <w:i/>
          <w:iCs/>
          <w:sz w:val="24"/>
          <w:szCs w:val="28"/>
        </w:rPr>
        <w:t>промежуточного</w:t>
      </w:r>
      <w:r w:rsidRPr="00E91BB0">
        <w:rPr>
          <w:rFonts w:ascii="Times New Roman" w:hAnsi="Times New Roman" w:cs="Times New Roman"/>
          <w:i/>
          <w:iCs/>
          <w:sz w:val="24"/>
          <w:szCs w:val="28"/>
        </w:rPr>
        <w:t xml:space="preserve"> </w:t>
      </w:r>
      <w:r>
        <w:rPr>
          <w:rFonts w:ascii="Times New Roman" w:hAnsi="Times New Roman" w:cs="Times New Roman"/>
          <w:sz w:val="24"/>
          <w:szCs w:val="28"/>
        </w:rPr>
        <w:t>контроля</w:t>
      </w:r>
      <w:r w:rsidRPr="00E91BB0">
        <w:rPr>
          <w:rFonts w:ascii="Times New Roman" w:hAnsi="Times New Roman" w:cs="Times New Roman"/>
          <w:sz w:val="24"/>
          <w:szCs w:val="28"/>
        </w:rPr>
        <w:t>;</w:t>
      </w:r>
    </w:p>
    <w:p w14:paraId="69004A1C" w14:textId="77777777" w:rsidR="00714001" w:rsidRPr="00E91BB0"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выявление влияющих на качество образования факторов, принятие мер по устранению отрицательных последствий;</w:t>
      </w:r>
    </w:p>
    <w:p w14:paraId="4B280371" w14:textId="77777777" w:rsidR="00714001" w:rsidRPr="00E91BB0"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построение рейтинговых внутриучрежденческих показателей качества образования (по ступеням обучения, по классам, по предметам, по учите</w:t>
      </w:r>
      <w:r>
        <w:rPr>
          <w:rFonts w:ascii="Times New Roman" w:hAnsi="Times New Roman" w:cs="Times New Roman"/>
          <w:sz w:val="24"/>
          <w:szCs w:val="28"/>
        </w:rPr>
        <w:t xml:space="preserve">лям </w:t>
      </w:r>
      <w:r w:rsidRPr="00E91BB0">
        <w:rPr>
          <w:rFonts w:ascii="Times New Roman" w:hAnsi="Times New Roman" w:cs="Times New Roman"/>
          <w:sz w:val="24"/>
          <w:szCs w:val="28"/>
        </w:rPr>
        <w:t>внутри каждой ступени</w:t>
      </w:r>
      <w:r>
        <w:rPr>
          <w:rFonts w:ascii="Times New Roman" w:hAnsi="Times New Roman" w:cs="Times New Roman"/>
          <w:sz w:val="24"/>
          <w:szCs w:val="28"/>
        </w:rPr>
        <w:t xml:space="preserve"> обучения</w:t>
      </w:r>
      <w:r w:rsidRPr="00E91BB0">
        <w:rPr>
          <w:rFonts w:ascii="Times New Roman" w:hAnsi="Times New Roman" w:cs="Times New Roman"/>
          <w:sz w:val="24"/>
          <w:szCs w:val="28"/>
        </w:rPr>
        <w:t>);</w:t>
      </w:r>
    </w:p>
    <w:p w14:paraId="5918D5C6" w14:textId="77777777" w:rsidR="00714001" w:rsidRPr="00E91BB0"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формулирование основных стратегических направлений развития образовательного процесса на основе анализа полученных данных;</w:t>
      </w:r>
    </w:p>
    <w:p w14:paraId="28CDF0F6" w14:textId="77777777" w:rsidR="00714001" w:rsidRPr="008A7A75" w:rsidRDefault="00714001" w:rsidP="00714001">
      <w:pPr>
        <w:autoSpaceDE w:val="0"/>
        <w:autoSpaceDN w:val="0"/>
        <w:adjustRightInd w:val="0"/>
        <w:spacing w:after="0" w:line="240" w:lineRule="auto"/>
        <w:jc w:val="both"/>
        <w:rPr>
          <w:rFonts w:ascii="Times New Roman" w:hAnsi="Times New Roman" w:cs="Times New Roman"/>
          <w:sz w:val="24"/>
          <w:szCs w:val="28"/>
        </w:rPr>
      </w:pPr>
      <w:r w:rsidRPr="00E91BB0">
        <w:rPr>
          <w:rFonts w:ascii="Times New Roman" w:hAnsi="Times New Roman" w:cs="Times New Roman"/>
          <w:sz w:val="24"/>
          <w:szCs w:val="28"/>
        </w:rPr>
        <w:t>-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14:paraId="7FA1D3A5" w14:textId="77777777" w:rsidR="00714001" w:rsidRPr="00876C27" w:rsidRDefault="00714001" w:rsidP="00714001">
      <w:pPr>
        <w:autoSpaceDE w:val="0"/>
        <w:autoSpaceDN w:val="0"/>
        <w:adjustRightInd w:val="0"/>
        <w:spacing w:after="0" w:line="240" w:lineRule="auto"/>
        <w:ind w:firstLine="708"/>
        <w:jc w:val="both"/>
        <w:rPr>
          <w:rFonts w:ascii="Times New Roman" w:hAnsi="Times New Roman" w:cs="Times New Roman"/>
          <w:sz w:val="24"/>
          <w:szCs w:val="28"/>
        </w:rPr>
      </w:pPr>
      <w:r w:rsidRPr="00876C27">
        <w:rPr>
          <w:rFonts w:ascii="Times New Roman" w:hAnsi="Times New Roman" w:cs="Times New Roman"/>
          <w:sz w:val="24"/>
          <w:szCs w:val="28"/>
        </w:rPr>
        <w:t xml:space="preserve">Внутренняя система оценки качества образования была направлена на анализ: </w:t>
      </w:r>
    </w:p>
    <w:p w14:paraId="7E416FAD"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I. Качества образовательных результатов:</w:t>
      </w:r>
    </w:p>
    <w:p w14:paraId="2F66411A"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-предметные результаты обучения;</w:t>
      </w:r>
    </w:p>
    <w:p w14:paraId="00DC42AA"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-метапредметные результаты обучения;</w:t>
      </w:r>
    </w:p>
    <w:p w14:paraId="1CF61A6C"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-личностные результаты обучения;</w:t>
      </w:r>
    </w:p>
    <w:p w14:paraId="28607096"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достижения обучающихся на конкурсах, олимпиадах, соревнованиях;</w:t>
      </w:r>
    </w:p>
    <w:p w14:paraId="16CBF72F"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мониторинг здоровья обучающихся;</w:t>
      </w:r>
    </w:p>
    <w:p w14:paraId="29D68940"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степень удовлетворённости родителей образовательным процессом в</w:t>
      </w:r>
    </w:p>
    <w:p w14:paraId="265C1CCD"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г</w:t>
      </w:r>
      <w:r w:rsidRPr="00876C27">
        <w:rPr>
          <w:rFonts w:ascii="Times New Roman" w:hAnsi="Times New Roman" w:cs="Times New Roman"/>
          <w:sz w:val="24"/>
          <w:szCs w:val="28"/>
        </w:rPr>
        <w:t>имназии.</w:t>
      </w:r>
    </w:p>
    <w:p w14:paraId="36C9BDAD"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II. Качества реализации образовательного процесса:</w:t>
      </w:r>
    </w:p>
    <w:p w14:paraId="747E65D5"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основные образовательные программы;</w:t>
      </w:r>
    </w:p>
    <w:p w14:paraId="30158594"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-программы по внеурочной деятельности;</w:t>
      </w:r>
    </w:p>
    <w:p w14:paraId="44B25981"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реализация учебных планов и рабочих программ по учебным предметам;</w:t>
      </w:r>
    </w:p>
    <w:p w14:paraId="0920826F"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качество реализации элективных курсов;</w:t>
      </w:r>
    </w:p>
    <w:p w14:paraId="3F388443"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качество воспитательной работы.</w:t>
      </w:r>
    </w:p>
    <w:p w14:paraId="7636D10F"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III. Качества условий, обеспечивающих образовательный процесс:</w:t>
      </w:r>
    </w:p>
    <w:p w14:paraId="2FFF1AAC"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контингент обучающихся;</w:t>
      </w:r>
    </w:p>
    <w:p w14:paraId="68AEF373"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кадровое обеспечение;</w:t>
      </w:r>
    </w:p>
    <w:p w14:paraId="1ABE811C"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материально- техническое обеспечение;</w:t>
      </w:r>
    </w:p>
    <w:p w14:paraId="196BCC17"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организация питания;</w:t>
      </w:r>
    </w:p>
    <w:p w14:paraId="57815BAE"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безопасность обучения;</w:t>
      </w:r>
    </w:p>
    <w:p w14:paraId="18A70D70" w14:textId="77777777" w:rsidR="00714001" w:rsidRPr="00876C27" w:rsidRDefault="00714001" w:rsidP="00714001">
      <w:pPr>
        <w:autoSpaceDE w:val="0"/>
        <w:autoSpaceDN w:val="0"/>
        <w:adjustRightInd w:val="0"/>
        <w:spacing w:after="0" w:line="240" w:lineRule="auto"/>
        <w:jc w:val="both"/>
        <w:rPr>
          <w:rFonts w:ascii="Times New Roman" w:hAnsi="Times New Roman" w:cs="Times New Roman"/>
          <w:sz w:val="24"/>
          <w:szCs w:val="28"/>
        </w:rPr>
      </w:pPr>
      <w:r w:rsidRPr="00876C27">
        <w:rPr>
          <w:rFonts w:ascii="Times New Roman" w:hAnsi="Times New Roman" w:cs="Times New Roman"/>
          <w:sz w:val="24"/>
          <w:szCs w:val="28"/>
        </w:rPr>
        <w:t>- использование социальной сферы;</w:t>
      </w:r>
    </w:p>
    <w:p w14:paraId="5BBB3264" w14:textId="77777777" w:rsidR="00714001" w:rsidRPr="008A7A75" w:rsidRDefault="00714001" w:rsidP="00714001">
      <w:pPr>
        <w:spacing w:after="0"/>
        <w:jc w:val="both"/>
        <w:rPr>
          <w:rFonts w:ascii="Times New Roman" w:hAnsi="Times New Roman" w:cs="Times New Roman"/>
          <w:sz w:val="24"/>
          <w:szCs w:val="28"/>
        </w:rPr>
      </w:pPr>
      <w:r w:rsidRPr="00876C27">
        <w:rPr>
          <w:rFonts w:ascii="Times New Roman" w:hAnsi="Times New Roman" w:cs="Times New Roman"/>
          <w:sz w:val="24"/>
          <w:szCs w:val="28"/>
        </w:rPr>
        <w:t>-управление качеством образования.</w:t>
      </w:r>
    </w:p>
    <w:p w14:paraId="378902B7" w14:textId="77777777" w:rsidR="00714001" w:rsidRPr="002519D7" w:rsidRDefault="00714001" w:rsidP="00714001">
      <w:pPr>
        <w:pStyle w:val="a7"/>
        <w:ind w:firstLine="708"/>
        <w:rPr>
          <w:rFonts w:ascii="Times New Roman" w:hAnsi="Times New Roman"/>
          <w:sz w:val="24"/>
        </w:rPr>
      </w:pPr>
      <w:r w:rsidRPr="002519D7">
        <w:rPr>
          <w:rFonts w:ascii="Times New Roman" w:hAnsi="Times New Roman"/>
          <w:sz w:val="24"/>
        </w:rPr>
        <w:t>Согласно плану мероприятий по реализации мониторинга качества образования были поставлены цели контроля, определены объекты и субъекты контроля, сроки контроля. В эти сроки осуществлялся сбор и обработка материала, заполнение соответствующих таблиц.</w:t>
      </w:r>
    </w:p>
    <w:p w14:paraId="1E39FEE6" w14:textId="77777777" w:rsidR="00714001" w:rsidRPr="002519D7" w:rsidRDefault="00714001" w:rsidP="00714001">
      <w:pPr>
        <w:pStyle w:val="a7"/>
        <w:ind w:firstLine="708"/>
        <w:rPr>
          <w:rFonts w:ascii="Times New Roman" w:hAnsi="Times New Roman"/>
          <w:sz w:val="24"/>
        </w:rPr>
      </w:pPr>
      <w:r w:rsidRPr="002519D7">
        <w:rPr>
          <w:rFonts w:ascii="Times New Roman" w:hAnsi="Times New Roman"/>
          <w:sz w:val="24"/>
        </w:rPr>
        <w:t xml:space="preserve">Результаты промежуточной аттестации показали средний уровень сформированности знаний у обучающихся 1-11 классов. Все обучающиеся справились с контрольными работами в рамках промежуточной аттестации на отметку не ниже удовлетворительной. </w:t>
      </w:r>
    </w:p>
    <w:p w14:paraId="31F47DEB" w14:textId="77777777" w:rsidR="00714001" w:rsidRPr="002519D7" w:rsidRDefault="00714001" w:rsidP="00714001">
      <w:pPr>
        <w:pStyle w:val="a7"/>
        <w:ind w:firstLine="708"/>
        <w:rPr>
          <w:rFonts w:ascii="Times New Roman" w:hAnsi="Times New Roman"/>
          <w:sz w:val="24"/>
          <w:szCs w:val="28"/>
        </w:rPr>
      </w:pPr>
      <w:r w:rsidRPr="002519D7">
        <w:rPr>
          <w:rFonts w:ascii="Times New Roman" w:hAnsi="Times New Roman"/>
          <w:sz w:val="24"/>
          <w:szCs w:val="28"/>
        </w:rPr>
        <w:lastRenderedPageBreak/>
        <w:t>Объективными показателями качества обучения являются результаты внешней оценки сдача выпускниками 11 класса единого государственного экзамена, выпускниками 9 класса основного государственного экзамена и по</w:t>
      </w:r>
      <w:r>
        <w:rPr>
          <w:rFonts w:ascii="Times New Roman" w:hAnsi="Times New Roman"/>
          <w:sz w:val="24"/>
          <w:szCs w:val="28"/>
        </w:rPr>
        <w:t>лучение аттестатов.  В 2021-2022</w:t>
      </w:r>
      <w:r w:rsidRPr="002519D7">
        <w:rPr>
          <w:rFonts w:ascii="Times New Roman" w:hAnsi="Times New Roman"/>
          <w:sz w:val="24"/>
          <w:szCs w:val="28"/>
        </w:rPr>
        <w:t xml:space="preserve"> учебном году сдача выпускниками 9 классов основного государственного экзамена отменена. Выпускники 11 класса к сдаче ЕГЭ в текущем учебном году пока не приступали.</w:t>
      </w:r>
    </w:p>
    <w:p w14:paraId="0B8F7B56" w14:textId="1BF1499F" w:rsidR="00714001" w:rsidRPr="002519D7" w:rsidRDefault="00714001" w:rsidP="00714001">
      <w:pPr>
        <w:pStyle w:val="a7"/>
        <w:jc w:val="both"/>
        <w:rPr>
          <w:rFonts w:ascii="Times New Roman" w:hAnsi="Times New Roman"/>
          <w:sz w:val="24"/>
          <w:lang w:eastAsia="ru-RU"/>
        </w:rPr>
      </w:pPr>
      <w:r>
        <w:rPr>
          <w:rFonts w:ascii="Times New Roman" w:hAnsi="Times New Roman"/>
          <w:sz w:val="24"/>
          <w:lang w:eastAsia="ru-RU"/>
        </w:rPr>
        <w:t xml:space="preserve">            В 202</w:t>
      </w:r>
      <w:r w:rsidR="001F0375">
        <w:rPr>
          <w:rFonts w:ascii="Times New Roman" w:hAnsi="Times New Roman"/>
          <w:sz w:val="24"/>
          <w:lang w:eastAsia="ru-RU"/>
        </w:rPr>
        <w:t>2</w:t>
      </w:r>
      <w:r>
        <w:rPr>
          <w:rFonts w:ascii="Times New Roman" w:hAnsi="Times New Roman"/>
          <w:sz w:val="24"/>
          <w:lang w:eastAsia="ru-RU"/>
        </w:rPr>
        <w:t>-202</w:t>
      </w:r>
      <w:r w:rsidR="001F0375">
        <w:rPr>
          <w:rFonts w:ascii="Times New Roman" w:hAnsi="Times New Roman"/>
          <w:sz w:val="24"/>
          <w:lang w:eastAsia="ru-RU"/>
        </w:rPr>
        <w:t>3</w:t>
      </w:r>
      <w:r w:rsidRPr="002519D7">
        <w:rPr>
          <w:rFonts w:ascii="Times New Roman" w:hAnsi="Times New Roman"/>
          <w:sz w:val="24"/>
          <w:lang w:eastAsia="ru-RU"/>
        </w:rPr>
        <w:t xml:space="preserve"> учебном году проводилась целенаправленная работа по адаптации обучающихся 1, 5 и 10 классов. Адаптация первоклассников к школьному обучению  традиционно находится под пристальным вниманием учителей, администрации и психолога. С первой недели сентября, наблюдая за детьми на уроках, во внеурочной деятельности, переменах совместно с учителем мы выделяем тех детей, которые требуют повышенного внимания. Для обучающихся 5-х классов ежегодно проводятся диагностики, которые позволяют выявить уровень тревожности и наметить пути для дальнейшей работы с данной категорией обучающихся. Для того чтобы проверить уровень адаптации учеников 10-х  классов в старшем звене были проведены следующие методики: анкета, позволяющая увидеть отношение к обучению в 10 классе»; проективная методика «Дерево»; социометрия, референтометрия, тест «Доминирующая мотивация».</w:t>
      </w:r>
    </w:p>
    <w:p w14:paraId="1A7B595A" w14:textId="77777777" w:rsidR="00714001" w:rsidRPr="002519D7" w:rsidRDefault="00714001" w:rsidP="00714001">
      <w:pPr>
        <w:pStyle w:val="a7"/>
        <w:jc w:val="both"/>
        <w:rPr>
          <w:rFonts w:ascii="Times New Roman" w:hAnsi="Times New Roman"/>
          <w:sz w:val="24"/>
        </w:rPr>
      </w:pPr>
      <w:r w:rsidRPr="002519D7">
        <w:rPr>
          <w:szCs w:val="24"/>
          <w:lang w:eastAsia="ru-RU"/>
        </w:rPr>
        <w:t xml:space="preserve">             </w:t>
      </w:r>
      <w:r w:rsidRPr="002519D7">
        <w:rPr>
          <w:rFonts w:ascii="Times New Roman" w:hAnsi="Times New Roman"/>
          <w:sz w:val="24"/>
        </w:rPr>
        <w:t>В течение учебного года проводилась профориентационная  работа с учащимися  6,7,8,9,10,11 классов. На классных часах проводились методики, которые могут помочь ребятам 8-11 классов выбрать профессию: «Карта интересов», «Тип мышления», методика «Профиль», тест способностей Йовайши, «Матрица профессионального выбора» Г.Резапкиной и др. Традиционно обучающиеся, испытывающие затруднения в выборе профессии приглашались на индивидуальную компьютерную диагностику.</w:t>
      </w:r>
    </w:p>
    <w:p w14:paraId="091F93A3" w14:textId="77777777" w:rsidR="00714001" w:rsidRPr="00522F33" w:rsidRDefault="00714001" w:rsidP="00714001">
      <w:pPr>
        <w:spacing w:after="0" w:line="240" w:lineRule="auto"/>
        <w:ind w:firstLine="708"/>
        <w:jc w:val="both"/>
        <w:rPr>
          <w:rFonts w:ascii="Times New Roman" w:hAnsi="Times New Roman"/>
          <w:sz w:val="24"/>
        </w:rPr>
      </w:pPr>
      <w:r w:rsidRPr="00522F33">
        <w:rPr>
          <w:rFonts w:ascii="Times New Roman" w:hAnsi="Times New Roman"/>
          <w:sz w:val="24"/>
        </w:rPr>
        <w:t xml:space="preserve">С </w:t>
      </w:r>
      <w:r w:rsidRPr="00522F33">
        <w:rPr>
          <w:rFonts w:ascii="Times New Roman" w:hAnsi="Times New Roman"/>
          <w:sz w:val="24"/>
        </w:rPr>
        <w:tab/>
        <w:t xml:space="preserve">одарёнными детьми в </w:t>
      </w:r>
      <w:r>
        <w:rPr>
          <w:rFonts w:ascii="Times New Roman" w:hAnsi="Times New Roman"/>
          <w:sz w:val="24"/>
        </w:rPr>
        <w:t>гимназии</w:t>
      </w:r>
      <w:r w:rsidRPr="00522F33">
        <w:rPr>
          <w:rFonts w:ascii="Times New Roman" w:hAnsi="Times New Roman"/>
          <w:sz w:val="24"/>
        </w:rPr>
        <w:t xml:space="preserve"> ведётся систематическая работа. Она проводится в различной форме:</w:t>
      </w:r>
      <w:r>
        <w:rPr>
          <w:rFonts w:ascii="Times New Roman" w:hAnsi="Times New Roman"/>
          <w:sz w:val="24"/>
        </w:rPr>
        <w:t xml:space="preserve"> </w:t>
      </w:r>
    </w:p>
    <w:p w14:paraId="1B6F81B3" w14:textId="77777777" w:rsidR="00714001" w:rsidRPr="00522F33" w:rsidRDefault="00714001" w:rsidP="00714001">
      <w:pPr>
        <w:spacing w:after="0" w:line="240" w:lineRule="auto"/>
        <w:ind w:left="720"/>
        <w:jc w:val="both"/>
        <w:rPr>
          <w:rFonts w:ascii="Times New Roman" w:hAnsi="Times New Roman"/>
          <w:sz w:val="24"/>
        </w:rPr>
      </w:pPr>
      <w:r w:rsidRPr="00522F33">
        <w:rPr>
          <w:rFonts w:ascii="Times New Roman" w:hAnsi="Times New Roman"/>
          <w:sz w:val="24"/>
        </w:rPr>
        <w:t>- дополнительные занятия</w:t>
      </w:r>
    </w:p>
    <w:p w14:paraId="1FCF6D52" w14:textId="77777777" w:rsidR="00714001" w:rsidRPr="00522F33" w:rsidRDefault="00714001" w:rsidP="00714001">
      <w:pPr>
        <w:spacing w:after="0" w:line="240" w:lineRule="auto"/>
        <w:ind w:left="720"/>
        <w:jc w:val="both"/>
        <w:rPr>
          <w:rFonts w:ascii="Times New Roman" w:hAnsi="Times New Roman"/>
          <w:sz w:val="24"/>
        </w:rPr>
      </w:pPr>
      <w:r w:rsidRPr="00522F33">
        <w:rPr>
          <w:rFonts w:ascii="Times New Roman" w:hAnsi="Times New Roman"/>
          <w:sz w:val="24"/>
        </w:rPr>
        <w:t>- занятия с лицеистами</w:t>
      </w:r>
    </w:p>
    <w:p w14:paraId="73A1AC97" w14:textId="77777777" w:rsidR="00714001" w:rsidRPr="00522F33" w:rsidRDefault="00714001" w:rsidP="00714001">
      <w:pPr>
        <w:spacing w:after="0" w:line="240" w:lineRule="auto"/>
        <w:ind w:left="720"/>
        <w:jc w:val="both"/>
        <w:rPr>
          <w:rFonts w:ascii="Times New Roman" w:hAnsi="Times New Roman"/>
          <w:sz w:val="24"/>
        </w:rPr>
      </w:pPr>
      <w:r w:rsidRPr="00522F33">
        <w:rPr>
          <w:rFonts w:ascii="Times New Roman" w:hAnsi="Times New Roman"/>
          <w:sz w:val="24"/>
        </w:rPr>
        <w:t>- углубленное изучение предметов</w:t>
      </w:r>
    </w:p>
    <w:p w14:paraId="1C6719D7" w14:textId="77777777" w:rsidR="00714001" w:rsidRPr="00522F33" w:rsidRDefault="00714001" w:rsidP="00714001">
      <w:pPr>
        <w:spacing w:after="0" w:line="240" w:lineRule="auto"/>
        <w:ind w:left="720"/>
        <w:jc w:val="both"/>
        <w:rPr>
          <w:rFonts w:ascii="Times New Roman" w:hAnsi="Times New Roman"/>
          <w:sz w:val="24"/>
        </w:rPr>
      </w:pPr>
      <w:r w:rsidRPr="00522F33">
        <w:rPr>
          <w:rFonts w:ascii="Times New Roman" w:hAnsi="Times New Roman"/>
          <w:sz w:val="24"/>
        </w:rPr>
        <w:t>- подготовка к олимпиадам</w:t>
      </w:r>
    </w:p>
    <w:p w14:paraId="3A56FFAF" w14:textId="77777777" w:rsidR="00714001" w:rsidRDefault="00714001" w:rsidP="00714001">
      <w:pPr>
        <w:spacing w:after="0" w:line="240" w:lineRule="auto"/>
        <w:ind w:left="720"/>
        <w:jc w:val="both"/>
        <w:rPr>
          <w:rFonts w:ascii="Times New Roman" w:hAnsi="Times New Roman"/>
          <w:sz w:val="24"/>
        </w:rPr>
      </w:pPr>
      <w:r w:rsidRPr="00522F33">
        <w:rPr>
          <w:rFonts w:ascii="Times New Roman" w:hAnsi="Times New Roman"/>
          <w:sz w:val="24"/>
        </w:rPr>
        <w:t>- подготовка к конкурсам.</w:t>
      </w:r>
    </w:p>
    <w:p w14:paraId="369BA75B" w14:textId="77777777" w:rsidR="00714001" w:rsidRDefault="00714001" w:rsidP="00714001">
      <w:pPr>
        <w:spacing w:after="0" w:line="240" w:lineRule="auto"/>
        <w:ind w:left="720"/>
        <w:jc w:val="both"/>
        <w:rPr>
          <w:rFonts w:ascii="Times New Roman" w:hAnsi="Times New Roman"/>
          <w:sz w:val="24"/>
        </w:rPr>
      </w:pPr>
    </w:p>
    <w:p w14:paraId="0C700C2D" w14:textId="77777777" w:rsidR="00714001" w:rsidRPr="00522F33" w:rsidRDefault="00714001" w:rsidP="00714001">
      <w:pPr>
        <w:spacing w:after="0" w:line="240" w:lineRule="auto"/>
        <w:ind w:left="720"/>
        <w:jc w:val="both"/>
        <w:rPr>
          <w:rFonts w:ascii="Times New Roman" w:hAnsi="Times New Roman"/>
          <w:sz w:val="24"/>
        </w:rPr>
      </w:pPr>
    </w:p>
    <w:p w14:paraId="418FE414" w14:textId="77777777" w:rsidR="00714001" w:rsidRPr="00522F33" w:rsidRDefault="00714001" w:rsidP="00714001">
      <w:pPr>
        <w:autoSpaceDE w:val="0"/>
        <w:autoSpaceDN w:val="0"/>
        <w:adjustRightInd w:val="0"/>
        <w:rPr>
          <w:rFonts w:ascii="Times New Roman" w:hAnsi="Times New Roman"/>
          <w:bCs/>
          <w:sz w:val="24"/>
          <w:szCs w:val="28"/>
        </w:rPr>
      </w:pPr>
      <w:r w:rsidRPr="00522F33">
        <w:rPr>
          <w:rFonts w:ascii="Times New Roman" w:hAnsi="Times New Roman"/>
          <w:bCs/>
          <w:sz w:val="24"/>
          <w:szCs w:val="28"/>
        </w:rPr>
        <w:t xml:space="preserve">Сведения  о полноте реализации учебных планов и программ </w:t>
      </w:r>
      <w:r>
        <w:rPr>
          <w:rFonts w:ascii="Times New Roman" w:hAnsi="Times New Roman"/>
          <w:bCs/>
          <w:sz w:val="24"/>
          <w:szCs w:val="28"/>
        </w:rPr>
        <w:t>отмечены в таблице:</w:t>
      </w:r>
    </w:p>
    <w:tbl>
      <w:tblPr>
        <w:tblW w:w="5353" w:type="dxa"/>
        <w:jc w:val="center"/>
        <w:tblLayout w:type="fixed"/>
        <w:tblLook w:val="0000" w:firstRow="0" w:lastRow="0" w:firstColumn="0" w:lastColumn="0" w:noHBand="0" w:noVBand="0"/>
      </w:tblPr>
      <w:tblGrid>
        <w:gridCol w:w="3368"/>
        <w:gridCol w:w="1985"/>
      </w:tblGrid>
      <w:tr w:rsidR="00714001" w:rsidRPr="00E3728A" w14:paraId="533B24F1" w14:textId="77777777" w:rsidTr="00DA320A">
        <w:trPr>
          <w:trHeight w:val="1150"/>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2DA2EA" w14:textId="77777777" w:rsidR="00714001" w:rsidRPr="008E46B3" w:rsidRDefault="00714001" w:rsidP="00DA320A">
            <w:pPr>
              <w:autoSpaceDE w:val="0"/>
              <w:autoSpaceDN w:val="0"/>
              <w:adjustRightInd w:val="0"/>
              <w:spacing w:after="0" w:line="240" w:lineRule="atLeast"/>
              <w:ind w:right="-108" w:firstLine="7"/>
              <w:jc w:val="center"/>
              <w:rPr>
                <w:rFonts w:ascii="Times New Roman" w:hAnsi="Times New Roman"/>
                <w:sz w:val="24"/>
                <w:szCs w:val="24"/>
                <w:lang w:val="en-US"/>
              </w:rPr>
            </w:pPr>
            <w:r w:rsidRPr="008E46B3">
              <w:rPr>
                <w:rFonts w:ascii="Times New Roman" w:hAnsi="Times New Roman"/>
                <w:sz w:val="24"/>
                <w:szCs w:val="24"/>
              </w:rPr>
              <w:t>Уровни образования</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CFC812" w14:textId="77777777" w:rsidR="00714001" w:rsidRPr="008E46B3" w:rsidRDefault="00714001" w:rsidP="00DA320A">
            <w:pPr>
              <w:autoSpaceDE w:val="0"/>
              <w:autoSpaceDN w:val="0"/>
              <w:adjustRightInd w:val="0"/>
              <w:spacing w:after="0" w:line="240" w:lineRule="atLeast"/>
              <w:ind w:left="-108" w:right="-148"/>
              <w:jc w:val="center"/>
              <w:rPr>
                <w:rFonts w:ascii="Times New Roman" w:hAnsi="Times New Roman"/>
                <w:sz w:val="24"/>
                <w:szCs w:val="24"/>
              </w:rPr>
            </w:pPr>
            <w:r>
              <w:rPr>
                <w:rFonts w:ascii="Times New Roman" w:hAnsi="Times New Roman"/>
                <w:sz w:val="24"/>
                <w:szCs w:val="24"/>
              </w:rPr>
              <w:t xml:space="preserve">Отметка о выполнении программ </w:t>
            </w:r>
          </w:p>
        </w:tc>
      </w:tr>
      <w:tr w:rsidR="00714001" w:rsidRPr="008E46B3" w14:paraId="47CB7FBA" w14:textId="77777777" w:rsidTr="00DA320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1F05198E" w14:textId="77777777" w:rsidR="00714001" w:rsidRPr="008E46B3" w:rsidRDefault="00714001" w:rsidP="00DA320A">
            <w:pPr>
              <w:autoSpaceDE w:val="0"/>
              <w:autoSpaceDN w:val="0"/>
              <w:adjustRightInd w:val="0"/>
              <w:spacing w:after="0" w:line="240" w:lineRule="atLeast"/>
              <w:jc w:val="center"/>
              <w:rPr>
                <w:rFonts w:ascii="Times New Roman" w:hAnsi="Times New Roman"/>
                <w:sz w:val="24"/>
                <w:szCs w:val="24"/>
                <w:lang w:val="en-US"/>
              </w:rPr>
            </w:pPr>
            <w:r w:rsidRPr="008E46B3">
              <w:rPr>
                <w:rFonts w:ascii="Times New Roman" w:hAnsi="Times New Roman"/>
                <w:sz w:val="24"/>
                <w:szCs w:val="24"/>
              </w:rPr>
              <w:t>Начальное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B2148F" w14:textId="77777777" w:rsidR="00714001" w:rsidRPr="008E46B3" w:rsidRDefault="00714001" w:rsidP="00DA320A">
            <w:pPr>
              <w:autoSpaceDE w:val="0"/>
              <w:autoSpaceDN w:val="0"/>
              <w:adjustRightInd w:val="0"/>
              <w:spacing w:after="0" w:line="240" w:lineRule="atLeast"/>
              <w:ind w:left="-160" w:right="-108"/>
              <w:jc w:val="center"/>
              <w:rPr>
                <w:rFonts w:ascii="Times New Roman" w:hAnsi="Times New Roman"/>
                <w:sz w:val="24"/>
                <w:szCs w:val="24"/>
              </w:rPr>
            </w:pPr>
            <w:r w:rsidRPr="008E46B3">
              <w:rPr>
                <w:rFonts w:ascii="Times New Roman" w:hAnsi="Times New Roman"/>
                <w:sz w:val="24"/>
                <w:szCs w:val="24"/>
              </w:rPr>
              <w:t>100%</w:t>
            </w:r>
          </w:p>
        </w:tc>
      </w:tr>
      <w:tr w:rsidR="00714001" w:rsidRPr="008E46B3" w14:paraId="5EDC55E6" w14:textId="77777777" w:rsidTr="00DA320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64EFCAE0" w14:textId="77777777" w:rsidR="00714001" w:rsidRPr="008E46B3" w:rsidRDefault="00714001" w:rsidP="00DA320A">
            <w:pPr>
              <w:autoSpaceDE w:val="0"/>
              <w:autoSpaceDN w:val="0"/>
              <w:adjustRightInd w:val="0"/>
              <w:spacing w:after="0" w:line="240" w:lineRule="atLeast"/>
              <w:jc w:val="center"/>
              <w:rPr>
                <w:rFonts w:ascii="Times New Roman" w:hAnsi="Times New Roman"/>
                <w:sz w:val="24"/>
                <w:szCs w:val="24"/>
                <w:lang w:val="en-US"/>
              </w:rPr>
            </w:pPr>
            <w:r w:rsidRPr="008E46B3">
              <w:rPr>
                <w:rFonts w:ascii="Times New Roman" w:hAnsi="Times New Roman"/>
                <w:sz w:val="24"/>
                <w:szCs w:val="24"/>
              </w:rPr>
              <w:t>Основное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46D814" w14:textId="77777777" w:rsidR="00714001" w:rsidRPr="008E46B3" w:rsidRDefault="00714001" w:rsidP="00DA320A">
            <w:pPr>
              <w:autoSpaceDE w:val="0"/>
              <w:autoSpaceDN w:val="0"/>
              <w:adjustRightInd w:val="0"/>
              <w:spacing w:after="0" w:line="240" w:lineRule="atLeast"/>
              <w:ind w:left="-160" w:right="-108"/>
              <w:jc w:val="center"/>
              <w:rPr>
                <w:rFonts w:ascii="Times New Roman" w:hAnsi="Times New Roman"/>
                <w:sz w:val="24"/>
                <w:szCs w:val="24"/>
                <w:lang w:val="en-US"/>
              </w:rPr>
            </w:pPr>
            <w:r w:rsidRPr="008E46B3">
              <w:rPr>
                <w:rFonts w:ascii="Times New Roman" w:hAnsi="Times New Roman"/>
                <w:sz w:val="24"/>
                <w:szCs w:val="24"/>
              </w:rPr>
              <w:t>100%</w:t>
            </w:r>
          </w:p>
        </w:tc>
      </w:tr>
      <w:tr w:rsidR="00714001" w:rsidRPr="008E46B3" w14:paraId="402CF61B" w14:textId="77777777" w:rsidTr="00DA320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45D84234" w14:textId="77777777" w:rsidR="00714001" w:rsidRPr="008E46B3" w:rsidRDefault="00714001" w:rsidP="00DA320A">
            <w:pPr>
              <w:autoSpaceDE w:val="0"/>
              <w:autoSpaceDN w:val="0"/>
              <w:adjustRightInd w:val="0"/>
              <w:spacing w:after="0" w:line="240" w:lineRule="atLeast"/>
              <w:jc w:val="center"/>
              <w:rPr>
                <w:rFonts w:ascii="Times New Roman" w:hAnsi="Times New Roman"/>
                <w:sz w:val="24"/>
                <w:szCs w:val="24"/>
                <w:lang w:val="en-US"/>
              </w:rPr>
            </w:pPr>
            <w:r w:rsidRPr="008E46B3">
              <w:rPr>
                <w:rFonts w:ascii="Times New Roman" w:hAnsi="Times New Roman"/>
                <w:sz w:val="24"/>
                <w:szCs w:val="24"/>
              </w:rPr>
              <w:t>Среднее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70A314" w14:textId="77777777" w:rsidR="00714001" w:rsidRPr="008E46B3" w:rsidRDefault="00714001" w:rsidP="00DA320A">
            <w:pPr>
              <w:autoSpaceDE w:val="0"/>
              <w:autoSpaceDN w:val="0"/>
              <w:adjustRightInd w:val="0"/>
              <w:spacing w:after="0" w:line="240" w:lineRule="atLeast"/>
              <w:ind w:left="-160" w:right="-108"/>
              <w:jc w:val="center"/>
              <w:rPr>
                <w:rFonts w:ascii="Times New Roman" w:hAnsi="Times New Roman"/>
                <w:sz w:val="24"/>
                <w:szCs w:val="24"/>
                <w:lang w:val="en-US"/>
              </w:rPr>
            </w:pPr>
            <w:r w:rsidRPr="008E46B3">
              <w:rPr>
                <w:rFonts w:ascii="Times New Roman" w:hAnsi="Times New Roman"/>
                <w:sz w:val="24"/>
                <w:szCs w:val="24"/>
              </w:rPr>
              <w:t>100%</w:t>
            </w:r>
          </w:p>
        </w:tc>
      </w:tr>
      <w:tr w:rsidR="00714001" w:rsidRPr="008E46B3" w14:paraId="5D73EDC4" w14:textId="77777777" w:rsidTr="00DA320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17EA3A5C" w14:textId="77777777" w:rsidR="00714001" w:rsidRPr="008E46B3" w:rsidRDefault="00714001" w:rsidP="00DA320A">
            <w:pPr>
              <w:autoSpaceDE w:val="0"/>
              <w:autoSpaceDN w:val="0"/>
              <w:adjustRightInd w:val="0"/>
              <w:spacing w:after="0" w:line="240" w:lineRule="atLeast"/>
              <w:jc w:val="center"/>
              <w:rPr>
                <w:rFonts w:ascii="Times New Roman" w:hAnsi="Times New Roman"/>
                <w:sz w:val="24"/>
                <w:szCs w:val="24"/>
                <w:lang w:val="en-US"/>
              </w:rPr>
            </w:pPr>
            <w:r w:rsidRPr="008E46B3">
              <w:rPr>
                <w:rFonts w:ascii="Times New Roman" w:hAnsi="Times New Roman"/>
                <w:sz w:val="24"/>
                <w:szCs w:val="24"/>
              </w:rPr>
              <w:t>Итого:</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CD9904" w14:textId="77777777" w:rsidR="00714001" w:rsidRPr="008E46B3" w:rsidRDefault="00714001" w:rsidP="00DA320A">
            <w:pPr>
              <w:autoSpaceDE w:val="0"/>
              <w:autoSpaceDN w:val="0"/>
              <w:adjustRightInd w:val="0"/>
              <w:spacing w:after="0" w:line="240" w:lineRule="atLeast"/>
              <w:ind w:left="-160" w:right="-108"/>
              <w:jc w:val="center"/>
              <w:rPr>
                <w:rFonts w:ascii="Times New Roman" w:hAnsi="Times New Roman"/>
                <w:sz w:val="24"/>
                <w:szCs w:val="24"/>
                <w:lang w:val="en-US"/>
              </w:rPr>
            </w:pPr>
            <w:r w:rsidRPr="008E46B3">
              <w:rPr>
                <w:rFonts w:ascii="Times New Roman" w:hAnsi="Times New Roman"/>
                <w:sz w:val="24"/>
                <w:szCs w:val="24"/>
              </w:rPr>
              <w:t>100%</w:t>
            </w:r>
          </w:p>
        </w:tc>
      </w:tr>
    </w:tbl>
    <w:p w14:paraId="437564B3" w14:textId="77777777" w:rsidR="00714001" w:rsidRDefault="00714001" w:rsidP="00714001">
      <w:pPr>
        <w:spacing w:after="0" w:line="240" w:lineRule="atLeast"/>
      </w:pPr>
      <w:r>
        <w:t xml:space="preserve">  </w:t>
      </w:r>
    </w:p>
    <w:p w14:paraId="09A50178" w14:textId="77777777" w:rsidR="00714001" w:rsidRPr="00522F33" w:rsidRDefault="00714001" w:rsidP="00714001">
      <w:pPr>
        <w:spacing w:after="0" w:line="240" w:lineRule="atLeast"/>
      </w:pPr>
    </w:p>
    <w:p w14:paraId="1A36154A" w14:textId="77777777" w:rsidR="00714001" w:rsidRPr="00522F33" w:rsidRDefault="00714001" w:rsidP="00714001">
      <w:pPr>
        <w:spacing w:after="0" w:line="240" w:lineRule="auto"/>
        <w:jc w:val="both"/>
        <w:rPr>
          <w:rFonts w:ascii="Times New Roman" w:hAnsi="Times New Roman" w:cs="Times New Roman"/>
          <w:sz w:val="24"/>
          <w:szCs w:val="24"/>
        </w:rPr>
      </w:pPr>
      <w:r>
        <w:rPr>
          <w:rFonts w:ascii="Times New Roman" w:hAnsi="Times New Roman"/>
          <w:sz w:val="28"/>
        </w:rPr>
        <w:t xml:space="preserve">           </w:t>
      </w:r>
      <w:r w:rsidRPr="00522F33">
        <w:rPr>
          <w:rFonts w:ascii="Times New Roman" w:hAnsi="Times New Roman" w:cs="Times New Roman"/>
          <w:b/>
          <w:sz w:val="24"/>
          <w:szCs w:val="24"/>
        </w:rPr>
        <w:t>Внутренняя система оценки качества образования показала:</w:t>
      </w:r>
    </w:p>
    <w:p w14:paraId="27DB704E" w14:textId="77777777" w:rsidR="00714001" w:rsidRPr="00522F33" w:rsidRDefault="00714001" w:rsidP="00714001">
      <w:pPr>
        <w:spacing w:after="0" w:line="240" w:lineRule="auto"/>
        <w:jc w:val="both"/>
        <w:rPr>
          <w:rFonts w:ascii="Times New Roman" w:hAnsi="Times New Roman" w:cs="Times New Roman"/>
          <w:color w:val="92D050"/>
          <w:sz w:val="24"/>
          <w:szCs w:val="24"/>
        </w:rPr>
      </w:pPr>
    </w:p>
    <w:tbl>
      <w:tblPr>
        <w:tblW w:w="10128" w:type="dxa"/>
        <w:jc w:val="center"/>
        <w:tblCellMar>
          <w:left w:w="10" w:type="dxa"/>
          <w:right w:w="10" w:type="dxa"/>
        </w:tblCellMar>
        <w:tblLook w:val="0000" w:firstRow="0" w:lastRow="0" w:firstColumn="0" w:lastColumn="0" w:noHBand="0" w:noVBand="0"/>
      </w:tblPr>
      <w:tblGrid>
        <w:gridCol w:w="2200"/>
        <w:gridCol w:w="4180"/>
        <w:gridCol w:w="3748"/>
      </w:tblGrid>
      <w:tr w:rsidR="00714001" w:rsidRPr="00522F33" w14:paraId="61A07F4F" w14:textId="77777777" w:rsidTr="00DA320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0318F" w14:textId="77777777" w:rsidR="00714001" w:rsidRPr="00522F33" w:rsidRDefault="00714001" w:rsidP="00DA320A">
            <w:pPr>
              <w:spacing w:after="0" w:line="240" w:lineRule="auto"/>
              <w:jc w:val="center"/>
              <w:rPr>
                <w:rFonts w:ascii="Times New Roman" w:hAnsi="Times New Roman" w:cs="Times New Roman"/>
                <w:sz w:val="24"/>
                <w:szCs w:val="24"/>
              </w:rPr>
            </w:pPr>
            <w:r w:rsidRPr="00522F33">
              <w:rPr>
                <w:rFonts w:ascii="Times New Roman" w:hAnsi="Times New Roman" w:cs="Times New Roman"/>
                <w:b/>
                <w:sz w:val="24"/>
                <w:szCs w:val="24"/>
              </w:rPr>
              <w:t>Объект оценки</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A10E4" w14:textId="77777777" w:rsidR="00714001" w:rsidRPr="00522F33" w:rsidRDefault="00714001" w:rsidP="00DA320A">
            <w:pPr>
              <w:spacing w:after="0" w:line="240" w:lineRule="auto"/>
              <w:jc w:val="center"/>
              <w:rPr>
                <w:rFonts w:ascii="Times New Roman" w:hAnsi="Times New Roman" w:cs="Times New Roman"/>
                <w:sz w:val="24"/>
                <w:szCs w:val="24"/>
              </w:rPr>
            </w:pPr>
            <w:r w:rsidRPr="00522F33">
              <w:rPr>
                <w:rFonts w:ascii="Times New Roman" w:hAnsi="Times New Roman" w:cs="Times New Roman"/>
                <w:b/>
                <w:sz w:val="24"/>
                <w:szCs w:val="24"/>
              </w:rPr>
              <w:t>Положительное</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6E1C8" w14:textId="77777777" w:rsidR="00714001" w:rsidRPr="00522F33" w:rsidRDefault="00714001" w:rsidP="00DA320A">
            <w:pPr>
              <w:spacing w:after="0" w:line="240" w:lineRule="auto"/>
              <w:jc w:val="center"/>
              <w:rPr>
                <w:rFonts w:ascii="Times New Roman" w:hAnsi="Times New Roman" w:cs="Times New Roman"/>
                <w:sz w:val="24"/>
                <w:szCs w:val="24"/>
              </w:rPr>
            </w:pPr>
            <w:r w:rsidRPr="00522F33">
              <w:rPr>
                <w:rFonts w:ascii="Times New Roman" w:hAnsi="Times New Roman" w:cs="Times New Roman"/>
                <w:b/>
                <w:sz w:val="24"/>
                <w:szCs w:val="24"/>
              </w:rPr>
              <w:t>Отрицательное</w:t>
            </w:r>
          </w:p>
        </w:tc>
      </w:tr>
      <w:tr w:rsidR="00714001" w:rsidRPr="00522F33" w14:paraId="062DA236" w14:textId="77777777" w:rsidTr="00DA320A">
        <w:trPr>
          <w:trHeight w:val="1"/>
          <w:jc w:val="center"/>
        </w:trPr>
        <w:tc>
          <w:tcPr>
            <w:tcW w:w="101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0E8BE" w14:textId="77777777" w:rsidR="00714001" w:rsidRPr="00522F33" w:rsidRDefault="00714001" w:rsidP="00DA320A">
            <w:pPr>
              <w:spacing w:after="0"/>
              <w:jc w:val="center"/>
              <w:rPr>
                <w:rFonts w:ascii="Times New Roman" w:hAnsi="Times New Roman" w:cs="Times New Roman"/>
                <w:sz w:val="24"/>
                <w:szCs w:val="24"/>
              </w:rPr>
            </w:pPr>
            <w:r>
              <w:rPr>
                <w:rFonts w:ascii="Times New Roman" w:hAnsi="Times New Roman" w:cs="Times New Roman"/>
                <w:b/>
                <w:sz w:val="24"/>
                <w:szCs w:val="24"/>
              </w:rPr>
              <w:t>В</w:t>
            </w:r>
            <w:r w:rsidRPr="00522F33">
              <w:rPr>
                <w:rFonts w:ascii="Times New Roman" w:hAnsi="Times New Roman" w:cs="Times New Roman"/>
                <w:b/>
                <w:sz w:val="24"/>
                <w:szCs w:val="24"/>
              </w:rPr>
              <w:t xml:space="preserve"> качестве условий, обеспечивающих образовательный процесс</w:t>
            </w:r>
          </w:p>
        </w:tc>
      </w:tr>
      <w:tr w:rsidR="00714001" w:rsidRPr="00522F33" w14:paraId="29AFFC2D" w14:textId="77777777" w:rsidTr="00DA320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49549" w14:textId="77777777" w:rsidR="00714001" w:rsidRPr="00522F33" w:rsidRDefault="00714001" w:rsidP="00DA320A">
            <w:pPr>
              <w:spacing w:after="0" w:line="240" w:lineRule="auto"/>
              <w:jc w:val="both"/>
              <w:rPr>
                <w:rFonts w:ascii="Times New Roman" w:hAnsi="Times New Roman" w:cs="Times New Roman"/>
                <w:sz w:val="24"/>
                <w:szCs w:val="24"/>
              </w:rPr>
            </w:pPr>
            <w:r w:rsidRPr="00522F33">
              <w:rPr>
                <w:rFonts w:ascii="Times New Roman" w:hAnsi="Times New Roman" w:cs="Times New Roman"/>
                <w:sz w:val="24"/>
                <w:szCs w:val="24"/>
              </w:rPr>
              <w:t>Кадровое обеспечение</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FD6AD" w14:textId="77777777" w:rsidR="00714001" w:rsidRPr="00522F33" w:rsidRDefault="00714001" w:rsidP="004F1F9F">
            <w:pPr>
              <w:numPr>
                <w:ilvl w:val="0"/>
                <w:numId w:val="52"/>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Должность учителей соответствует специализации в дипломе. </w:t>
            </w:r>
          </w:p>
          <w:p w14:paraId="596B9DC9" w14:textId="77777777" w:rsidR="00714001" w:rsidRPr="00522F33" w:rsidRDefault="00714001" w:rsidP="004F1F9F">
            <w:pPr>
              <w:numPr>
                <w:ilvl w:val="0"/>
                <w:numId w:val="52"/>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Рост количественного и качественного уровня </w:t>
            </w:r>
            <w:r w:rsidRPr="00522F33">
              <w:rPr>
                <w:rFonts w:ascii="Times New Roman" w:hAnsi="Times New Roman" w:cs="Times New Roman"/>
                <w:sz w:val="24"/>
                <w:szCs w:val="24"/>
              </w:rPr>
              <w:lastRenderedPageBreak/>
              <w:t>повышения квалификации педагогов.</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11A70" w14:textId="77777777" w:rsidR="00714001" w:rsidRPr="00522F33" w:rsidRDefault="00714001" w:rsidP="004F1F9F">
            <w:pPr>
              <w:numPr>
                <w:ilvl w:val="0"/>
                <w:numId w:val="52"/>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lastRenderedPageBreak/>
              <w:t xml:space="preserve">Недостаточный уровень участия педагогов в профессиональных конкурсах. </w:t>
            </w:r>
          </w:p>
        </w:tc>
      </w:tr>
      <w:tr w:rsidR="00714001" w:rsidRPr="00522F33" w14:paraId="4B7DC73B" w14:textId="77777777" w:rsidTr="00DA320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A1ABE" w14:textId="77777777" w:rsidR="00714001" w:rsidRPr="00522F33" w:rsidRDefault="00714001" w:rsidP="00DA320A">
            <w:pPr>
              <w:spacing w:after="0" w:line="240" w:lineRule="auto"/>
              <w:jc w:val="both"/>
              <w:rPr>
                <w:rFonts w:ascii="Times New Roman" w:hAnsi="Times New Roman" w:cs="Times New Roman"/>
                <w:sz w:val="24"/>
                <w:szCs w:val="24"/>
              </w:rPr>
            </w:pPr>
            <w:r w:rsidRPr="00522F33">
              <w:rPr>
                <w:rFonts w:ascii="Times New Roman" w:hAnsi="Times New Roman" w:cs="Times New Roman"/>
                <w:sz w:val="24"/>
                <w:szCs w:val="24"/>
              </w:rPr>
              <w:lastRenderedPageBreak/>
              <w:t>Материально – техническое обеспечение</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0E769" w14:textId="77777777" w:rsidR="00714001" w:rsidRPr="00522F33" w:rsidRDefault="00714001" w:rsidP="004F1F9F">
            <w:pPr>
              <w:numPr>
                <w:ilvl w:val="0"/>
                <w:numId w:val="53"/>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Наличие компьютеров, проекторов и другой техники для организации учебного процесса;</w:t>
            </w:r>
          </w:p>
          <w:p w14:paraId="460A4856" w14:textId="77777777" w:rsidR="00714001" w:rsidRPr="00522F33" w:rsidRDefault="00714001" w:rsidP="004F1F9F">
            <w:pPr>
              <w:numPr>
                <w:ilvl w:val="0"/>
                <w:numId w:val="53"/>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Оформлены заявки на приобретение оборудования, средств обучения. </w:t>
            </w:r>
          </w:p>
          <w:p w14:paraId="1385F6FE" w14:textId="77777777" w:rsidR="00714001" w:rsidRPr="00522F33" w:rsidRDefault="00714001" w:rsidP="004F1F9F">
            <w:pPr>
              <w:numPr>
                <w:ilvl w:val="0"/>
                <w:numId w:val="53"/>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На момент оценки фонд учебной литературы -100% </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12965" w14:textId="77777777" w:rsidR="00714001" w:rsidRPr="008A7A75" w:rsidRDefault="00714001" w:rsidP="004F1F9F">
            <w:pPr>
              <w:pStyle w:val="a3"/>
              <w:numPr>
                <w:ilvl w:val="0"/>
                <w:numId w:val="53"/>
              </w:numPr>
              <w:spacing w:after="0" w:line="240" w:lineRule="auto"/>
              <w:ind w:hanging="360"/>
              <w:jc w:val="both"/>
              <w:rPr>
                <w:rFonts w:ascii="Times New Roman" w:hAnsi="Times New Roman" w:cs="Times New Roman"/>
                <w:sz w:val="24"/>
                <w:szCs w:val="24"/>
              </w:rPr>
            </w:pPr>
            <w:r>
              <w:rPr>
                <w:rFonts w:ascii="Times New Roman" w:hAnsi="Times New Roman" w:cs="Times New Roman"/>
                <w:sz w:val="24"/>
                <w:szCs w:val="24"/>
              </w:rPr>
              <w:t>Недостаточное количество современной техники в условиях реализации ФГОС.</w:t>
            </w:r>
          </w:p>
        </w:tc>
      </w:tr>
      <w:tr w:rsidR="00714001" w:rsidRPr="00522F33" w14:paraId="064FDC37" w14:textId="77777777" w:rsidTr="00DA320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0FD79" w14:textId="77777777" w:rsidR="00714001" w:rsidRPr="00522F33" w:rsidRDefault="00714001" w:rsidP="00DA320A">
            <w:pPr>
              <w:spacing w:after="0" w:line="240" w:lineRule="auto"/>
              <w:jc w:val="both"/>
              <w:rPr>
                <w:rFonts w:ascii="Times New Roman" w:hAnsi="Times New Roman" w:cs="Times New Roman"/>
                <w:sz w:val="24"/>
                <w:szCs w:val="24"/>
              </w:rPr>
            </w:pPr>
            <w:r w:rsidRPr="00522F33">
              <w:rPr>
                <w:rFonts w:ascii="Times New Roman" w:hAnsi="Times New Roman" w:cs="Times New Roman"/>
                <w:sz w:val="24"/>
                <w:szCs w:val="24"/>
              </w:rPr>
              <w:t>Безопасность обучения</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8D908" w14:textId="77777777" w:rsidR="00714001" w:rsidRPr="00522F33" w:rsidRDefault="00714001" w:rsidP="004F1F9F">
            <w:pPr>
              <w:numPr>
                <w:ilvl w:val="0"/>
                <w:numId w:val="54"/>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Проводится большая информационная работа по обеспечению безопасности учащихся и работников школы. ТБ, охрана труда, ПБ, антитеррористическая защищенность соответствуют требованиям нормативных документов.</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AEC15" w14:textId="77777777" w:rsidR="00714001" w:rsidRPr="00522F33" w:rsidRDefault="00714001" w:rsidP="004F1F9F">
            <w:pPr>
              <w:numPr>
                <w:ilvl w:val="0"/>
                <w:numId w:val="54"/>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Имеются случаи травматизма учащихся во внеурочное время и на уроках физической культуры.</w:t>
            </w:r>
          </w:p>
        </w:tc>
      </w:tr>
    </w:tbl>
    <w:p w14:paraId="40BFE3C0" w14:textId="77777777" w:rsidR="00714001" w:rsidRPr="00522F33" w:rsidRDefault="00714001" w:rsidP="00714001">
      <w:pPr>
        <w:spacing w:after="0" w:line="240" w:lineRule="auto"/>
        <w:jc w:val="both"/>
        <w:rPr>
          <w:rFonts w:ascii="Times New Roman" w:hAnsi="Times New Roman" w:cs="Times New Roman"/>
          <w:sz w:val="24"/>
          <w:szCs w:val="24"/>
        </w:rPr>
      </w:pPr>
    </w:p>
    <w:p w14:paraId="1C911851" w14:textId="3AEB276E" w:rsidR="00714001" w:rsidRPr="00522F33" w:rsidRDefault="00714001" w:rsidP="00714001">
      <w:pPr>
        <w:spacing w:after="0" w:line="240" w:lineRule="auto"/>
        <w:jc w:val="both"/>
        <w:rPr>
          <w:rFonts w:ascii="Times New Roman" w:hAnsi="Times New Roman" w:cs="Times New Roman"/>
          <w:sz w:val="24"/>
          <w:szCs w:val="24"/>
        </w:rPr>
      </w:pPr>
      <w:r w:rsidRPr="00522F33">
        <w:rPr>
          <w:rFonts w:ascii="Times New Roman" w:hAnsi="Times New Roman" w:cs="Times New Roman"/>
          <w:sz w:val="24"/>
          <w:szCs w:val="24"/>
        </w:rPr>
        <w:tab/>
        <w:t xml:space="preserve">Исходя из полученных результатов оценки качества образования </w:t>
      </w:r>
      <w:r>
        <w:rPr>
          <w:rFonts w:ascii="Times New Roman" w:hAnsi="Times New Roman" w:cs="Times New Roman"/>
          <w:sz w:val="24"/>
          <w:szCs w:val="24"/>
        </w:rPr>
        <w:t xml:space="preserve">гимназия </w:t>
      </w:r>
      <w:r w:rsidRPr="00522F33">
        <w:rPr>
          <w:rFonts w:ascii="Times New Roman" w:hAnsi="Times New Roman" w:cs="Times New Roman"/>
          <w:sz w:val="24"/>
          <w:szCs w:val="24"/>
        </w:rPr>
        <w:t xml:space="preserve"> ставит перед собой задачи на 20</w:t>
      </w:r>
      <w:r>
        <w:rPr>
          <w:rFonts w:ascii="Times New Roman" w:hAnsi="Times New Roman" w:cs="Times New Roman"/>
          <w:sz w:val="24"/>
          <w:szCs w:val="24"/>
        </w:rPr>
        <w:t>2</w:t>
      </w:r>
      <w:r w:rsidR="001F0375">
        <w:rPr>
          <w:rFonts w:ascii="Times New Roman" w:hAnsi="Times New Roman" w:cs="Times New Roman"/>
          <w:sz w:val="24"/>
          <w:szCs w:val="24"/>
        </w:rPr>
        <w:t>3</w:t>
      </w:r>
      <w:r>
        <w:rPr>
          <w:rFonts w:ascii="Times New Roman" w:hAnsi="Times New Roman" w:cs="Times New Roman"/>
          <w:sz w:val="24"/>
          <w:szCs w:val="24"/>
        </w:rPr>
        <w:t>-202</w:t>
      </w:r>
      <w:r w:rsidR="001F0375">
        <w:rPr>
          <w:rFonts w:ascii="Times New Roman" w:hAnsi="Times New Roman" w:cs="Times New Roman"/>
          <w:sz w:val="24"/>
          <w:szCs w:val="24"/>
        </w:rPr>
        <w:t>4</w:t>
      </w:r>
      <w:r w:rsidRPr="00522F33">
        <w:rPr>
          <w:rFonts w:ascii="Times New Roman" w:hAnsi="Times New Roman" w:cs="Times New Roman"/>
          <w:sz w:val="24"/>
          <w:szCs w:val="24"/>
        </w:rPr>
        <w:t xml:space="preserve"> учебный год:</w:t>
      </w:r>
    </w:p>
    <w:p w14:paraId="055E8D8F"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скорректировать  работу педагогического коллектива по повышению уровня индивидуальной работы с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щимися;</w:t>
      </w:r>
    </w:p>
    <w:p w14:paraId="176947EC"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скорректировать работу </w:t>
      </w:r>
      <w:r>
        <w:rPr>
          <w:rFonts w:ascii="Times New Roman" w:hAnsi="Times New Roman" w:cs="Times New Roman"/>
          <w:sz w:val="24"/>
          <w:szCs w:val="24"/>
        </w:rPr>
        <w:t xml:space="preserve">школьных </w:t>
      </w:r>
      <w:r w:rsidRPr="00522F33">
        <w:rPr>
          <w:rFonts w:ascii="Times New Roman" w:hAnsi="Times New Roman" w:cs="Times New Roman"/>
          <w:sz w:val="24"/>
          <w:szCs w:val="24"/>
        </w:rPr>
        <w:t xml:space="preserve">методических объединений по обеспечению стабильности в обучении и повышению мотивации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щихся к обучению и самообразованию;</w:t>
      </w:r>
    </w:p>
    <w:p w14:paraId="3CF8D937"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повысить уровень психолого – педагогического сопровождения по адаптации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щихся;</w:t>
      </w:r>
    </w:p>
    <w:p w14:paraId="31B1DA77"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повысить количественный и качественный уровень участия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 xml:space="preserve">щихся школы в олимпиадах разного уровня через повышение мотивации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щихся к обучению и самообразованию;</w:t>
      </w:r>
    </w:p>
    <w:p w14:paraId="0F16C5A6"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повысить профессиональный уровень педагогических работников для осуществления направлений модернизации образования через участие в профессиональных конкурсах;</w:t>
      </w:r>
    </w:p>
    <w:p w14:paraId="77A9308B"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вести работу по обеспечению высокого уровня безопасности обучения и профилактике травматизма; </w:t>
      </w:r>
    </w:p>
    <w:p w14:paraId="30B82A06" w14:textId="77777777" w:rsidR="00714001" w:rsidRPr="00522F33"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продолжить работу по развитию материально – технической базы школы, оснащение ее современным оборудованием</w:t>
      </w:r>
      <w:r>
        <w:rPr>
          <w:rFonts w:ascii="Times New Roman" w:hAnsi="Times New Roman" w:cs="Times New Roman"/>
          <w:sz w:val="24"/>
          <w:szCs w:val="24"/>
        </w:rPr>
        <w:t xml:space="preserve"> с учетом современных требований;</w:t>
      </w:r>
    </w:p>
    <w:p w14:paraId="243106D1" w14:textId="77777777" w:rsidR="00714001" w:rsidRDefault="00714001" w:rsidP="004F1F9F">
      <w:pPr>
        <w:numPr>
          <w:ilvl w:val="0"/>
          <w:numId w:val="55"/>
        </w:numPr>
        <w:spacing w:after="0" w:line="240" w:lineRule="auto"/>
        <w:ind w:left="720" w:hanging="360"/>
        <w:jc w:val="both"/>
        <w:rPr>
          <w:rFonts w:ascii="Times New Roman" w:hAnsi="Times New Roman" w:cs="Times New Roman"/>
          <w:sz w:val="24"/>
          <w:szCs w:val="24"/>
        </w:rPr>
      </w:pPr>
      <w:r w:rsidRPr="00522F33">
        <w:rPr>
          <w:rFonts w:ascii="Times New Roman" w:hAnsi="Times New Roman" w:cs="Times New Roman"/>
          <w:sz w:val="24"/>
          <w:szCs w:val="24"/>
        </w:rPr>
        <w:t>вовлекать родителей в жизнь школы через участие в собраниях, конкурсах, мероприятиях.</w:t>
      </w:r>
    </w:p>
    <w:p w14:paraId="07DF4337" w14:textId="77777777" w:rsidR="00714001" w:rsidRDefault="00714001" w:rsidP="00714001">
      <w:pPr>
        <w:spacing w:after="0" w:line="240" w:lineRule="auto"/>
        <w:rPr>
          <w:rFonts w:ascii="Times New Roman" w:eastAsia="Times New Roman" w:hAnsi="Times New Roman" w:cs="Times New Roman"/>
          <w:sz w:val="24"/>
          <w:szCs w:val="24"/>
        </w:rPr>
      </w:pPr>
    </w:p>
    <w:p w14:paraId="1B224CCE" w14:textId="77777777" w:rsidR="00714001" w:rsidRDefault="00714001" w:rsidP="00714001">
      <w:pPr>
        <w:spacing w:after="0" w:line="240" w:lineRule="auto"/>
        <w:rPr>
          <w:rFonts w:ascii="Times New Roman" w:eastAsia="Times New Roman" w:hAnsi="Times New Roman" w:cs="Times New Roman"/>
          <w:sz w:val="24"/>
          <w:szCs w:val="24"/>
        </w:rPr>
      </w:pPr>
    </w:p>
    <w:p w14:paraId="0DE93AAE" w14:textId="77777777" w:rsidR="00714001" w:rsidRPr="002326FE" w:rsidRDefault="00714001" w:rsidP="00714001">
      <w:pPr>
        <w:spacing w:after="0" w:line="240" w:lineRule="auto"/>
        <w:rPr>
          <w:rFonts w:ascii="Times New Roman" w:eastAsia="Times New Roman" w:hAnsi="Times New Roman" w:cs="Times New Roman"/>
          <w:sz w:val="24"/>
          <w:szCs w:val="24"/>
        </w:rPr>
      </w:pPr>
    </w:p>
    <w:p w14:paraId="477CCF65" w14:textId="77777777" w:rsidR="00714001" w:rsidRDefault="00714001" w:rsidP="00714001">
      <w:pPr>
        <w:pStyle w:val="Default"/>
        <w:jc w:val="both"/>
        <w:rPr>
          <w:color w:val="FF0000"/>
        </w:rPr>
      </w:pPr>
    </w:p>
    <w:p w14:paraId="1A2D39A6" w14:textId="77777777" w:rsidR="00714001" w:rsidRDefault="00714001" w:rsidP="00714001">
      <w:pPr>
        <w:pStyle w:val="Default"/>
        <w:jc w:val="both"/>
        <w:rPr>
          <w:color w:val="FF0000"/>
        </w:rPr>
      </w:pPr>
    </w:p>
    <w:p w14:paraId="5409549E" w14:textId="77777777" w:rsidR="00714001" w:rsidRDefault="00714001" w:rsidP="00714001">
      <w:pPr>
        <w:pStyle w:val="Default"/>
        <w:jc w:val="both"/>
        <w:rPr>
          <w:color w:val="FF0000"/>
        </w:rPr>
      </w:pPr>
    </w:p>
    <w:p w14:paraId="05001DE6" w14:textId="77777777" w:rsidR="00714001" w:rsidRDefault="00714001" w:rsidP="00714001">
      <w:pPr>
        <w:pStyle w:val="Default"/>
        <w:jc w:val="both"/>
        <w:rPr>
          <w:color w:val="FF0000"/>
        </w:rPr>
      </w:pPr>
    </w:p>
    <w:p w14:paraId="7087B4A1" w14:textId="77777777" w:rsidR="00714001" w:rsidRDefault="00714001" w:rsidP="00714001">
      <w:pPr>
        <w:pStyle w:val="Default"/>
        <w:jc w:val="both"/>
        <w:rPr>
          <w:color w:val="FF0000"/>
        </w:rPr>
      </w:pPr>
    </w:p>
    <w:p w14:paraId="2129678C" w14:textId="77777777" w:rsidR="00714001" w:rsidRDefault="00714001" w:rsidP="00714001">
      <w:pPr>
        <w:pStyle w:val="Default"/>
        <w:jc w:val="both"/>
        <w:rPr>
          <w:color w:val="FF0000"/>
        </w:rPr>
      </w:pPr>
    </w:p>
    <w:p w14:paraId="4C761E6E" w14:textId="77777777" w:rsidR="00714001" w:rsidRDefault="00714001" w:rsidP="00714001">
      <w:pPr>
        <w:pStyle w:val="Default"/>
        <w:jc w:val="both"/>
        <w:rPr>
          <w:color w:val="FF0000"/>
        </w:rPr>
      </w:pPr>
    </w:p>
    <w:p w14:paraId="6A7A411E" w14:textId="77777777" w:rsidR="00714001" w:rsidRPr="0085397C" w:rsidRDefault="00714001" w:rsidP="00714001">
      <w:pPr>
        <w:pStyle w:val="Default"/>
        <w:jc w:val="both"/>
        <w:rPr>
          <w:color w:val="FF0000"/>
        </w:rPr>
      </w:pPr>
    </w:p>
    <w:p w14:paraId="7422FECE" w14:textId="77777777" w:rsidR="004C5622" w:rsidRDefault="004C5622" w:rsidP="004C5622">
      <w:pPr>
        <w:pStyle w:val="Default"/>
        <w:jc w:val="center"/>
        <w:rPr>
          <w:b/>
          <w:bCs/>
          <w:color w:val="auto"/>
          <w:sz w:val="32"/>
          <w:szCs w:val="32"/>
        </w:rPr>
      </w:pPr>
      <w:r>
        <w:rPr>
          <w:b/>
          <w:bCs/>
          <w:color w:val="auto"/>
          <w:sz w:val="32"/>
          <w:szCs w:val="32"/>
        </w:rPr>
        <w:lastRenderedPageBreak/>
        <w:t>3.</w:t>
      </w:r>
      <w:r w:rsidRPr="00214878">
        <w:rPr>
          <w:b/>
          <w:bCs/>
          <w:color w:val="auto"/>
          <w:sz w:val="32"/>
          <w:szCs w:val="32"/>
        </w:rPr>
        <w:t>Организация  воспитательной  работы  в МОАУ «Гимназия №1  имени Романенко Ю.В.» в 202</w:t>
      </w:r>
      <w:r>
        <w:rPr>
          <w:b/>
          <w:bCs/>
          <w:color w:val="auto"/>
          <w:sz w:val="32"/>
          <w:szCs w:val="32"/>
        </w:rPr>
        <w:t>2</w:t>
      </w:r>
      <w:r w:rsidRPr="00214878">
        <w:rPr>
          <w:b/>
          <w:bCs/>
          <w:color w:val="auto"/>
          <w:sz w:val="32"/>
          <w:szCs w:val="32"/>
        </w:rPr>
        <w:t>-202</w:t>
      </w:r>
      <w:r>
        <w:rPr>
          <w:b/>
          <w:bCs/>
          <w:color w:val="auto"/>
          <w:sz w:val="32"/>
          <w:szCs w:val="32"/>
        </w:rPr>
        <w:t>3</w:t>
      </w:r>
      <w:r w:rsidRPr="00214878">
        <w:rPr>
          <w:b/>
          <w:bCs/>
          <w:color w:val="auto"/>
          <w:sz w:val="32"/>
          <w:szCs w:val="32"/>
        </w:rPr>
        <w:t xml:space="preserve">  учебном  году</w:t>
      </w:r>
    </w:p>
    <w:p w14:paraId="7D96220A"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Cs/>
          <w:iCs/>
          <w:sz w:val="24"/>
          <w:szCs w:val="24"/>
        </w:rPr>
      </w:pPr>
      <w:r w:rsidRPr="00214878">
        <w:rPr>
          <w:rFonts w:ascii="Times New Roman" w:eastAsia="№Е" w:hAnsi="Times New Roman" w:cs="Times New Roman"/>
          <w:bCs/>
          <w:iCs/>
          <w:sz w:val="24"/>
          <w:szCs w:val="24"/>
        </w:rPr>
        <w:t>Цель воспитания работы гимназии – создание условий для личностного развития обучающихся, формирования системных знаний о различных аспектах развития России и мира, которое проявляется в усвоении основных норм поведения в обществе, в котором мы живём; в развитии социально-значимых отношений школьников и ценностного отношения к семье, труду, отечеству, природе, миру, знаниям, культуре, окружающим людям и самим себе; в приобретении опыта осуществления социально значимых дел, направленных на заботу о своей семье, на пользу родному городу и стране, трудового опыта, опыта выражения собственной гражданской позиции.</w:t>
      </w:r>
    </w:p>
    <w:p w14:paraId="03A4C78E"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Cs/>
          <w:iCs/>
          <w:sz w:val="24"/>
          <w:szCs w:val="24"/>
        </w:rPr>
      </w:pPr>
      <w:r w:rsidRPr="00214878">
        <w:rPr>
          <w:rFonts w:ascii="Times New Roman" w:eastAsia="№Е" w:hAnsi="Times New Roman" w:cs="Times New Roman"/>
          <w:bCs/>
          <w:iCs/>
          <w:sz w:val="24"/>
          <w:szCs w:val="24"/>
        </w:rPr>
        <w:t>Реализация цели проводилась по направлениям (модулям программы воспитания) и выполнению календарного плана воспитательной работы гимназии на 2022-2023 учебный год.</w:t>
      </w:r>
    </w:p>
    <w:p w14:paraId="6388580B"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Cs/>
          <w:iCs/>
          <w:sz w:val="24"/>
          <w:szCs w:val="24"/>
        </w:rPr>
      </w:pPr>
    </w:p>
    <w:p w14:paraId="00A68673" w14:textId="77777777" w:rsidR="004C5622" w:rsidRPr="00214878" w:rsidRDefault="004C5622" w:rsidP="004F1F9F">
      <w:pPr>
        <w:widowControl w:val="0"/>
        <w:numPr>
          <w:ilvl w:val="0"/>
          <w:numId w:val="76"/>
        </w:numPr>
        <w:autoSpaceDE w:val="0"/>
        <w:autoSpaceDN w:val="0"/>
        <w:spacing w:after="0" w:line="240" w:lineRule="auto"/>
        <w:ind w:left="0" w:firstLine="1134"/>
        <w:jc w:val="both"/>
        <w:rPr>
          <w:rFonts w:ascii="Times New Roman" w:eastAsia="Batang" w:hAnsi="Times New Roman" w:cs="Times New Roman"/>
          <w:b/>
          <w:kern w:val="2"/>
          <w:sz w:val="24"/>
          <w:szCs w:val="24"/>
          <w:lang w:eastAsia="ko-KR"/>
        </w:rPr>
      </w:pPr>
      <w:r w:rsidRPr="00214878">
        <w:rPr>
          <w:rFonts w:ascii="Times New Roman" w:eastAsia="Batang" w:hAnsi="Times New Roman" w:cs="Times New Roman"/>
          <w:b/>
          <w:kern w:val="2"/>
          <w:sz w:val="24"/>
          <w:szCs w:val="24"/>
          <w:lang w:eastAsia="ko-KR"/>
        </w:rPr>
        <w:t xml:space="preserve"> Модуль «Основные школьные дела»</w:t>
      </w:r>
    </w:p>
    <w:p w14:paraId="0F80A533"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color w:val="FF0000"/>
          <w:kern w:val="2"/>
          <w:sz w:val="24"/>
          <w:szCs w:val="24"/>
          <w:lang w:eastAsia="ko-KR"/>
        </w:rPr>
      </w:pPr>
      <w:r w:rsidRPr="00214878">
        <w:rPr>
          <w:rFonts w:ascii="Times New Roman" w:eastAsia="Batang" w:hAnsi="Times New Roman" w:cs="Times New Roman"/>
          <w:kern w:val="2"/>
          <w:sz w:val="24"/>
          <w:szCs w:val="24"/>
          <w:lang w:eastAsia="ko-KR"/>
        </w:rPr>
        <w:t>Ключевые дела – это главные традиционные дела в МОАУ «</w:t>
      </w:r>
      <w:r w:rsidRPr="00214878">
        <w:rPr>
          <w:rFonts w:ascii="Times New Roman" w:eastAsia="Batang" w:hAnsi="Times New Roman" w:cs="Times New Roman"/>
          <w:kern w:val="2"/>
          <w:sz w:val="24"/>
          <w:szCs w:val="24"/>
          <w:lang w:eastAsia="ru-RU"/>
        </w:rPr>
        <w:t>Гимназия№1</w:t>
      </w:r>
      <w:r w:rsidRPr="00214878">
        <w:rPr>
          <w:rFonts w:ascii="Times New Roman" w:eastAsia="Batang" w:hAnsi="Times New Roman" w:cs="Times New Roman"/>
          <w:kern w:val="2"/>
          <w:sz w:val="24"/>
          <w:szCs w:val="24"/>
          <w:lang w:eastAsia="ko-KR"/>
        </w:rPr>
        <w:t>»,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Для этого в МОАУ «</w:t>
      </w:r>
      <w:r w:rsidRPr="00214878">
        <w:rPr>
          <w:rFonts w:ascii="Times New Roman" w:eastAsia="Batang" w:hAnsi="Times New Roman" w:cs="Times New Roman"/>
          <w:kern w:val="2"/>
          <w:sz w:val="24"/>
          <w:szCs w:val="24"/>
          <w:lang w:eastAsia="ru-RU"/>
        </w:rPr>
        <w:t>Гимназия№1</w:t>
      </w:r>
      <w:r w:rsidRPr="00214878">
        <w:rPr>
          <w:rFonts w:ascii="Times New Roman" w:eastAsia="Batang" w:hAnsi="Times New Roman" w:cs="Times New Roman"/>
          <w:kern w:val="2"/>
          <w:sz w:val="24"/>
          <w:szCs w:val="24"/>
          <w:lang w:eastAsia="ko-KR"/>
        </w:rPr>
        <w:t>» используются следующие формы работы:</w:t>
      </w:r>
    </w:p>
    <w:p w14:paraId="554E4A94"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b/>
          <w:i/>
          <w:kern w:val="2"/>
          <w:sz w:val="24"/>
          <w:szCs w:val="24"/>
          <w:lang w:eastAsia="ko-KR"/>
        </w:rPr>
      </w:pPr>
      <w:r w:rsidRPr="00214878">
        <w:rPr>
          <w:rFonts w:ascii="Times New Roman" w:eastAsia="Batang" w:hAnsi="Times New Roman" w:cs="Times New Roman"/>
          <w:b/>
          <w:i/>
          <w:kern w:val="2"/>
          <w:sz w:val="24"/>
          <w:szCs w:val="24"/>
          <w:lang w:eastAsia="ko-KR"/>
        </w:rPr>
        <w:t>Вне образовательной организации:</w:t>
      </w:r>
    </w:p>
    <w:p w14:paraId="378FE5D2"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 с</w:t>
      </w:r>
      <w:r w:rsidRPr="00214878">
        <w:rPr>
          <w:rFonts w:ascii="Times New Roman" w:eastAsia="№Е" w:hAnsi="Times New Roman" w:cs="Times New Roman"/>
          <w:kern w:val="2"/>
          <w:sz w:val="24"/>
          <w:szCs w:val="24"/>
          <w:lang w:eastAsia="ko-KR"/>
        </w:rPr>
        <w:t>оциальные проекты («Школьный бюджет» «Зеленый двор - Зеленая Россия»; «Школьный дворик»; «Экопатруль»; «Соберем ребёнка в школу»; «Я-гражданин России»);</w:t>
      </w:r>
    </w:p>
    <w:p w14:paraId="2670878D"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xml:space="preserve">- открытая дискуссионная площадка ЦДОД «Содружество» г. Бузулука «О важном» </w:t>
      </w:r>
    </w:p>
    <w:p w14:paraId="460CF308"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участие во всероссийских акциях, посвященных значимым отечественным и международным событиям (</w:t>
      </w:r>
      <w:r w:rsidRPr="00214878">
        <w:rPr>
          <w:rFonts w:ascii="Times New Roman" w:eastAsia="Batang" w:hAnsi="Times New Roman" w:cs="Times New Roman"/>
          <w:bCs/>
          <w:kern w:val="2"/>
          <w:sz w:val="24"/>
          <w:szCs w:val="24"/>
          <w:lang w:eastAsia="ko-KR"/>
        </w:rPr>
        <w:t>«День пожилого человека», «День Учителя», «День Памяти Героя», «День Родной школы», «Проводы русской зимы», «День памяти и скорби», «Свеча памяти»);</w:t>
      </w:r>
    </w:p>
    <w:p w14:paraId="79D44654"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b/>
          <w:i/>
          <w:kern w:val="2"/>
          <w:sz w:val="24"/>
          <w:szCs w:val="24"/>
          <w:lang w:eastAsia="ko-KR"/>
        </w:rPr>
      </w:pPr>
      <w:r w:rsidRPr="00214878">
        <w:rPr>
          <w:rFonts w:ascii="Times New Roman" w:eastAsia="Batang" w:hAnsi="Times New Roman" w:cs="Times New Roman"/>
          <w:b/>
          <w:i/>
          <w:kern w:val="2"/>
          <w:sz w:val="24"/>
          <w:szCs w:val="24"/>
          <w:lang w:eastAsia="ko-KR"/>
        </w:rPr>
        <w:t>На уровне образовательной организации:</w:t>
      </w:r>
    </w:p>
    <w:p w14:paraId="5F9B0F35"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общешкольные праздники («День Знаний», «Многонациональное Оренбуржье», «День Матери», «Новогодний калейдоскоп», «День защитника Отечества», «Международный женский день»);</w:t>
      </w:r>
    </w:p>
    <w:p w14:paraId="5AA3467C"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торжественные р</w:t>
      </w:r>
      <w:r w:rsidRPr="00214878">
        <w:rPr>
          <w:rFonts w:ascii="Times New Roman" w:eastAsia="Batang" w:hAnsi="Times New Roman" w:cs="Times New Roman"/>
          <w:kern w:val="2"/>
          <w:sz w:val="24"/>
          <w:szCs w:val="24"/>
          <w:lang w:eastAsia="ko-KR"/>
        </w:rPr>
        <w:t xml:space="preserve">итуалы посвящения </w:t>
      </w:r>
      <w:r w:rsidRPr="00214878">
        <w:rPr>
          <w:rFonts w:ascii="Times New Roman" w:eastAsia="№Е" w:hAnsi="Times New Roman" w:cs="Times New Roman"/>
          <w:kern w:val="2"/>
          <w:sz w:val="24"/>
          <w:szCs w:val="24"/>
          <w:lang w:eastAsia="ko-KR"/>
        </w:rPr>
        <w:t>(«Посвящение в гимназисты», «Посвящение в СМИДовцы»; «Вступление в РДШ», «Вступление в ряды Юнармии»).</w:t>
      </w:r>
    </w:p>
    <w:p w14:paraId="44D3E1E8"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
          <w:i/>
          <w:kern w:val="2"/>
          <w:sz w:val="24"/>
          <w:szCs w:val="24"/>
          <w:lang w:eastAsia="ko-KR"/>
        </w:rPr>
      </w:pPr>
      <w:r w:rsidRPr="00214878">
        <w:rPr>
          <w:rFonts w:ascii="Times New Roman" w:eastAsia="Batang" w:hAnsi="Times New Roman" w:cs="Times New Roman"/>
          <w:b/>
          <w:i/>
          <w:kern w:val="2"/>
          <w:sz w:val="24"/>
          <w:szCs w:val="24"/>
          <w:lang w:eastAsia="ko-KR"/>
        </w:rPr>
        <w:t>На уровне классов:</w:t>
      </w:r>
    </w:p>
    <w:p w14:paraId="0F8E597A"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 выбор и делегирование представителей классов в общешкольный Совет</w:t>
      </w:r>
      <w:r w:rsidRPr="00214878">
        <w:rPr>
          <w:rFonts w:ascii="Times New Roman" w:eastAsia="№Е" w:hAnsi="Times New Roman" w:cs="Times New Roman"/>
          <w:kern w:val="2"/>
          <w:sz w:val="24"/>
          <w:szCs w:val="24"/>
          <w:lang w:eastAsia="ko-KR"/>
        </w:rPr>
        <w:t xml:space="preserve"> лидеров, ответственный за подготовку общешкольных ключевых дел; </w:t>
      </w:r>
    </w:p>
    <w:p w14:paraId="630B48C7"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xml:space="preserve">- участие школьных классов в реализации общешкольных ключевых дел; </w:t>
      </w:r>
    </w:p>
    <w:p w14:paraId="42F3E19F"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212356BF"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
          <w:i/>
          <w:kern w:val="2"/>
          <w:sz w:val="24"/>
          <w:szCs w:val="24"/>
          <w:lang w:eastAsia="ko-KR"/>
        </w:rPr>
      </w:pPr>
      <w:r w:rsidRPr="00214878">
        <w:rPr>
          <w:rFonts w:ascii="Times New Roman" w:eastAsia="Batang" w:hAnsi="Times New Roman" w:cs="Times New Roman"/>
          <w:b/>
          <w:i/>
          <w:kern w:val="2"/>
          <w:sz w:val="24"/>
          <w:szCs w:val="24"/>
          <w:lang w:eastAsia="ko-KR"/>
        </w:rPr>
        <w:t>На уровне обучающихся:</w:t>
      </w:r>
    </w:p>
    <w:p w14:paraId="63C3A9E3"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вовлечение по возможности</w:t>
      </w:r>
      <w:r w:rsidRPr="00214878">
        <w:rPr>
          <w:rFonts w:ascii="Times New Roman" w:eastAsia="Batang" w:hAnsi="Times New Roman" w:cs="Times New Roman"/>
          <w:kern w:val="2"/>
          <w:sz w:val="24"/>
          <w:szCs w:val="24"/>
          <w:lang w:eastAsia="ko-KR"/>
        </w:rPr>
        <w:t xml:space="preserve"> каждого обучающегося в ключевые дела гимназии;</w:t>
      </w:r>
    </w:p>
    <w:p w14:paraId="645954C3"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 индивидуальная помощь обучающемуся (</w:t>
      </w:r>
      <w:r w:rsidRPr="00214878">
        <w:rPr>
          <w:rFonts w:ascii="Times New Roman" w:eastAsia="№Е" w:hAnsi="Times New Roman" w:cs="Times New Roman"/>
          <w:kern w:val="2"/>
          <w:sz w:val="24"/>
          <w:szCs w:val="24"/>
          <w:lang w:eastAsia="ko-KR"/>
        </w:rPr>
        <w:t xml:space="preserve">при необходимости) в освоении навыков </w:t>
      </w:r>
      <w:r w:rsidRPr="00214878">
        <w:rPr>
          <w:rFonts w:ascii="Times New Roman" w:eastAsia="Batang" w:hAnsi="Times New Roman" w:cs="Times New Roman"/>
          <w:kern w:val="2"/>
          <w:sz w:val="24"/>
          <w:szCs w:val="24"/>
          <w:lang w:eastAsia="ko-KR"/>
        </w:rPr>
        <w:t>подготовки, проведения и анализа ключевых дел;</w:t>
      </w:r>
    </w:p>
    <w:p w14:paraId="52159AE0"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21E35BA5"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2A3F7B5F"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p>
    <w:p w14:paraId="606CA85A" w14:textId="77777777" w:rsidR="004C5622" w:rsidRPr="00214878" w:rsidRDefault="004C5622" w:rsidP="004C5622">
      <w:pPr>
        <w:widowControl w:val="0"/>
        <w:tabs>
          <w:tab w:val="left" w:pos="142"/>
          <w:tab w:val="left" w:pos="426"/>
        </w:tabs>
        <w:autoSpaceDE w:val="0"/>
        <w:autoSpaceDN w:val="0"/>
        <w:spacing w:after="0" w:line="240" w:lineRule="auto"/>
        <w:rPr>
          <w:rFonts w:ascii="Times New Roman" w:eastAsia="№Е" w:hAnsi="Times New Roman" w:cs="Times New Roman"/>
          <w:b/>
          <w:bCs/>
          <w:iCs/>
          <w:sz w:val="24"/>
          <w:szCs w:val="24"/>
        </w:rPr>
      </w:pPr>
      <w:r>
        <w:rPr>
          <w:rFonts w:ascii="Times New Roman" w:eastAsia="Times New Roman" w:hAnsi="Times New Roman" w:cs="Times New Roman"/>
          <w:b/>
          <w:iCs/>
          <w:color w:val="000000"/>
          <w:w w:val="0"/>
          <w:sz w:val="24"/>
          <w:szCs w:val="24"/>
        </w:rPr>
        <w:lastRenderedPageBreak/>
        <w:t xml:space="preserve">              2.</w:t>
      </w:r>
      <w:r w:rsidRPr="00214878">
        <w:rPr>
          <w:rFonts w:ascii="Times New Roman" w:eastAsia="Times New Roman" w:hAnsi="Times New Roman" w:cs="Times New Roman"/>
          <w:b/>
          <w:iCs/>
          <w:color w:val="000000"/>
          <w:w w:val="0"/>
          <w:sz w:val="24"/>
          <w:szCs w:val="24"/>
        </w:rPr>
        <w:t>Модуль «Классное руководство»</w:t>
      </w:r>
    </w:p>
    <w:p w14:paraId="4383716B" w14:textId="77777777" w:rsidR="004C5622" w:rsidRPr="00214878" w:rsidRDefault="004C5622" w:rsidP="004C5622">
      <w:pPr>
        <w:widowControl w:val="0"/>
        <w:tabs>
          <w:tab w:val="left" w:pos="142"/>
          <w:tab w:val="left" w:pos="426"/>
        </w:tabs>
        <w:autoSpaceDE w:val="0"/>
        <w:autoSpaceDN w:val="0"/>
        <w:spacing w:after="0" w:line="240" w:lineRule="auto"/>
        <w:jc w:val="center"/>
        <w:rPr>
          <w:rFonts w:ascii="Times New Roman" w:eastAsia="Times New Roman" w:hAnsi="Times New Roman" w:cs="Times New Roman"/>
          <w:b/>
          <w:iCs/>
          <w:color w:val="000000"/>
          <w:w w:val="0"/>
          <w:sz w:val="24"/>
          <w:szCs w:val="24"/>
        </w:rPr>
      </w:pPr>
    </w:p>
    <w:p w14:paraId="24A2DEDA" w14:textId="77777777" w:rsidR="004C5622" w:rsidRPr="00214878" w:rsidRDefault="004C5622" w:rsidP="004C5622">
      <w:pPr>
        <w:rPr>
          <w:rFonts w:ascii="Times New Roman" w:hAnsi="Times New Roman" w:cs="Times New Roman"/>
        </w:rPr>
      </w:pPr>
      <w:r w:rsidRPr="00214878">
        <w:rPr>
          <w:rFonts w:ascii="Times New Roman" w:hAnsi="Times New Roman" w:cs="Times New Roman"/>
        </w:rPr>
        <w:t xml:space="preserve">Классные руководители 1-11 классов выполняют функциональные обязанности в соответствие с </w:t>
      </w:r>
      <w:hyperlink r:id="rId8">
        <w:r w:rsidRPr="00214878">
          <w:rPr>
            <w:rStyle w:val="af2"/>
            <w:rFonts w:ascii="Times New Roman" w:hAnsi="Times New Roman" w:cs="Times New Roman"/>
            <w:color w:val="auto"/>
            <w:u w:val="none"/>
          </w:rPr>
          <w:t>Федеральным</w:t>
        </w:r>
      </w:hyperlink>
      <w:r w:rsidRPr="00214878">
        <w:rPr>
          <w:rFonts w:ascii="Times New Roman" w:hAnsi="Times New Roman" w:cs="Times New Roman"/>
        </w:rPr>
        <w:t xml:space="preserve"> </w:t>
      </w:r>
      <w:hyperlink r:id="rId9">
        <w:r w:rsidRPr="00214878">
          <w:rPr>
            <w:rStyle w:val="af2"/>
            <w:rFonts w:ascii="Times New Roman" w:hAnsi="Times New Roman" w:cs="Times New Roman"/>
            <w:color w:val="auto"/>
            <w:u w:val="none"/>
          </w:rPr>
          <w:t>законом от 29.12.2012 № 273</w:t>
        </w:r>
      </w:hyperlink>
      <w:hyperlink r:id="rId10">
        <w:r w:rsidRPr="00214878">
          <w:rPr>
            <w:rStyle w:val="af2"/>
            <w:rFonts w:ascii="Times New Roman" w:hAnsi="Times New Roman" w:cs="Times New Roman"/>
            <w:color w:val="auto"/>
            <w:u w:val="none"/>
          </w:rPr>
          <w:t>-</w:t>
        </w:r>
      </w:hyperlink>
      <w:hyperlink r:id="rId11">
        <w:r w:rsidRPr="00214878">
          <w:rPr>
            <w:rStyle w:val="af2"/>
            <w:rFonts w:ascii="Times New Roman" w:hAnsi="Times New Roman" w:cs="Times New Roman"/>
            <w:color w:val="auto"/>
            <w:u w:val="none"/>
          </w:rPr>
          <w:t>ФЗ</w:t>
        </w:r>
      </w:hyperlink>
      <w:r w:rsidRPr="00214878">
        <w:rPr>
          <w:rFonts w:ascii="Times New Roman" w:hAnsi="Times New Roman" w:cs="Times New Roman"/>
        </w:rPr>
        <w:t xml:space="preserve"> «Об образовании в Российской Федерации», </w:t>
      </w:r>
      <w:hyperlink r:id="rId12">
        <w:r w:rsidRPr="00214878">
          <w:rPr>
            <w:rStyle w:val="af2"/>
            <w:rFonts w:ascii="Times New Roman" w:hAnsi="Times New Roman" w:cs="Times New Roman"/>
            <w:color w:val="auto"/>
            <w:u w:val="none"/>
          </w:rPr>
          <w:t>Методическими</w:t>
        </w:r>
      </w:hyperlink>
      <w:r w:rsidRPr="00214878">
        <w:rPr>
          <w:rFonts w:ascii="Times New Roman" w:hAnsi="Times New Roman" w:cs="Times New Roman"/>
        </w:rPr>
        <w:t xml:space="preserve"> рекомендациями органа</w:t>
      </w:r>
      <w:hyperlink r:id="rId13">
        <w:r w:rsidRPr="00214878">
          <w:rPr>
            <w:rStyle w:val="af2"/>
            <w:rFonts w:ascii="Times New Roman" w:hAnsi="Times New Roman" w:cs="Times New Roman"/>
            <w:color w:val="auto"/>
            <w:u w:val="none"/>
          </w:rPr>
          <w:t>м</w:t>
        </w:r>
      </w:hyperlink>
      <w:r w:rsidRPr="00214878">
        <w:rPr>
          <w:rFonts w:ascii="Times New Roman" w:hAnsi="Times New Roman" w:cs="Times New Roman"/>
        </w:rPr>
        <w:t xml:space="preserve"> исполнительной власти субъектов </w:t>
      </w:r>
      <w:hyperlink r:id="rId14">
        <w:r w:rsidRPr="00214878">
          <w:rPr>
            <w:rStyle w:val="af2"/>
            <w:rFonts w:ascii="Times New Roman" w:hAnsi="Times New Roman" w:cs="Times New Roman"/>
            <w:color w:val="auto"/>
            <w:u w:val="none"/>
          </w:rPr>
          <w:t>Российской</w:t>
        </w:r>
      </w:hyperlink>
      <w:r w:rsidRPr="00214878">
        <w:rPr>
          <w:rFonts w:ascii="Times New Roman" w:hAnsi="Times New Roman" w:cs="Times New Roman"/>
        </w:rPr>
        <w:t xml:space="preserve"> </w:t>
      </w:r>
      <w:hyperlink r:id="rId15">
        <w:r w:rsidRPr="00214878">
          <w:rPr>
            <w:rStyle w:val="af2"/>
            <w:rFonts w:ascii="Times New Roman" w:hAnsi="Times New Roman" w:cs="Times New Roman"/>
            <w:color w:val="auto"/>
            <w:u w:val="none"/>
          </w:rPr>
          <w:t>Федерации, осуществляющим государственное управление в сфере образования, по</w:t>
        </w:r>
      </w:hyperlink>
      <w:r w:rsidRPr="00214878">
        <w:rPr>
          <w:rFonts w:ascii="Times New Roman" w:hAnsi="Times New Roman" w:cs="Times New Roman"/>
        </w:rPr>
        <w:t xml:space="preserve"> </w:t>
      </w:r>
      <w:hyperlink r:id="rId16">
        <w:r w:rsidRPr="00214878">
          <w:rPr>
            <w:rStyle w:val="af2"/>
            <w:rFonts w:ascii="Times New Roman" w:hAnsi="Times New Roman" w:cs="Times New Roman"/>
            <w:color w:val="auto"/>
            <w:u w:val="none"/>
          </w:rPr>
          <w:t>организации</w:t>
        </w:r>
      </w:hyperlink>
      <w:r w:rsidRPr="00214878">
        <w:rPr>
          <w:rFonts w:ascii="Times New Roman" w:hAnsi="Times New Roman" w:cs="Times New Roman"/>
        </w:rPr>
        <w:t xml:space="preserve"> </w:t>
      </w:r>
      <w:hyperlink r:id="rId17">
        <w:r w:rsidRPr="00214878">
          <w:rPr>
            <w:rStyle w:val="af2"/>
            <w:rFonts w:ascii="Times New Roman" w:hAnsi="Times New Roman" w:cs="Times New Roman"/>
            <w:color w:val="auto"/>
            <w:u w:val="none"/>
          </w:rPr>
          <w:t>работы педагогических работников, осуществляющих классное руководство в</w:t>
        </w:r>
      </w:hyperlink>
      <w:r w:rsidRPr="00214878">
        <w:rPr>
          <w:rFonts w:ascii="Times New Roman" w:hAnsi="Times New Roman" w:cs="Times New Roman"/>
        </w:rPr>
        <w:t xml:space="preserve"> </w:t>
      </w:r>
      <w:hyperlink r:id="rId18">
        <w:r w:rsidRPr="00214878">
          <w:rPr>
            <w:rStyle w:val="af2"/>
            <w:rFonts w:ascii="Times New Roman" w:hAnsi="Times New Roman" w:cs="Times New Roman"/>
            <w:color w:val="auto"/>
            <w:u w:val="none"/>
          </w:rPr>
          <w:t xml:space="preserve">общеобразовательных организациях </w:t>
        </w:r>
      </w:hyperlink>
      <w:r w:rsidRPr="00214878">
        <w:rPr>
          <w:rFonts w:ascii="Times New Roman" w:hAnsi="Times New Roman" w:cs="Times New Roman"/>
        </w:rPr>
        <w:t xml:space="preserve">(Письмо Министерства просвещения РФ от 12 мая 2020 г.  «О методических рекомендациях»), уставом МОАУ «Гимназия №1 имени Романенко Ю.В.» реализуют программу воспитания гимназии. Осуществляя работу с классом, педагогический работник, осуществляющий классное руководство, организует следующую воспитательную деятельность: работа с классным коллективом, индивидуальная работа с обучающимися, работа с педагогическим коллективом, с родителями (законными представителями) обучающихся, с социальными партнерами. </w:t>
      </w:r>
    </w:p>
    <w:p w14:paraId="174C27E4" w14:textId="77777777" w:rsidR="004C5622" w:rsidRPr="00214878" w:rsidRDefault="004C5622" w:rsidP="004C5622">
      <w:pPr>
        <w:rPr>
          <w:rFonts w:ascii="Times New Roman" w:hAnsi="Times New Roman" w:cs="Times New Roman"/>
        </w:rPr>
      </w:pPr>
      <w:r w:rsidRPr="00214878">
        <w:rPr>
          <w:rFonts w:ascii="Times New Roman" w:hAnsi="Times New Roman" w:cs="Times New Roman"/>
        </w:rPr>
        <w:t>В гимназии 44 классных руководителя, из них 6 молодых специалистов.</w:t>
      </w:r>
    </w:p>
    <w:p w14:paraId="5FA30F5F" w14:textId="77777777" w:rsidR="004C5622" w:rsidRPr="00214878" w:rsidRDefault="004C5622" w:rsidP="004C5622">
      <w:pPr>
        <w:widowControl w:val="0"/>
        <w:tabs>
          <w:tab w:val="left" w:pos="142"/>
          <w:tab w:val="left" w:pos="426"/>
        </w:tabs>
        <w:autoSpaceDE w:val="0"/>
        <w:autoSpaceDN w:val="0"/>
        <w:spacing w:after="0" w:line="240" w:lineRule="auto"/>
        <w:jc w:val="center"/>
        <w:rPr>
          <w:rFonts w:ascii="Times New Roman" w:eastAsia="№Е" w:hAnsi="Times New Roman" w:cs="Times New Roman"/>
          <w:b/>
          <w:bCs/>
          <w:iCs/>
          <w:sz w:val="24"/>
          <w:szCs w:val="24"/>
        </w:rPr>
      </w:pPr>
      <w:r w:rsidRPr="00214878">
        <w:rPr>
          <w:rFonts w:ascii="Times New Roman" w:eastAsia="№Е" w:hAnsi="Times New Roman" w:cs="Times New Roman"/>
          <w:b/>
          <w:bCs/>
          <w:iCs/>
          <w:sz w:val="24"/>
          <w:szCs w:val="24"/>
        </w:rPr>
        <w:t>Кружки по дополнительным общеобразовательным программам.</w:t>
      </w:r>
    </w:p>
    <w:p w14:paraId="0D919C89" w14:textId="77777777" w:rsidR="004C5622" w:rsidRPr="00214878" w:rsidRDefault="004C5622" w:rsidP="004C5622">
      <w:pPr>
        <w:widowControl w:val="0"/>
        <w:tabs>
          <w:tab w:val="left" w:pos="142"/>
          <w:tab w:val="left" w:pos="426"/>
        </w:tabs>
        <w:autoSpaceDE w:val="0"/>
        <w:autoSpaceDN w:val="0"/>
        <w:spacing w:after="0" w:line="240" w:lineRule="auto"/>
        <w:jc w:val="center"/>
        <w:rPr>
          <w:rFonts w:ascii="Times New Roman" w:eastAsia="№Е" w:hAnsi="Times New Roman" w:cs="Times New Roman"/>
          <w:b/>
          <w:bCs/>
          <w:iCs/>
          <w:sz w:val="24"/>
          <w:szCs w:val="24"/>
        </w:rPr>
      </w:pPr>
    </w:p>
    <w:p w14:paraId="262EF243" w14:textId="77777777" w:rsidR="004C5622" w:rsidRPr="00214878" w:rsidRDefault="004C5622" w:rsidP="004C5622">
      <w:pPr>
        <w:widowControl w:val="0"/>
        <w:autoSpaceDE w:val="0"/>
        <w:autoSpaceDN w:val="0"/>
        <w:spacing w:after="0" w:line="240" w:lineRule="auto"/>
        <w:ind w:firstLine="1134"/>
        <w:rPr>
          <w:rFonts w:ascii="Times New Roman" w:eastAsia="Times New Roman" w:hAnsi="Times New Roman" w:cs="Times New Roman"/>
          <w:b/>
          <w:color w:val="000000"/>
          <w:w w:val="0"/>
          <w:sz w:val="24"/>
          <w:szCs w:val="24"/>
        </w:rPr>
      </w:pPr>
      <w:r w:rsidRPr="00214878">
        <w:rPr>
          <w:rFonts w:ascii="Times New Roman" w:eastAsia="Times New Roman" w:hAnsi="Times New Roman" w:cs="Times New Roman"/>
          <w:b/>
          <w:color w:val="000000"/>
          <w:w w:val="0"/>
          <w:sz w:val="24"/>
          <w:szCs w:val="24"/>
        </w:rPr>
        <w:t xml:space="preserve">3. </w:t>
      </w:r>
      <w:bookmarkStart w:id="1" w:name="_Hlk30338243"/>
      <w:r w:rsidRPr="00214878">
        <w:rPr>
          <w:rFonts w:ascii="Times New Roman" w:eastAsia="Times New Roman" w:hAnsi="Times New Roman" w:cs="Times New Roman"/>
          <w:b/>
          <w:color w:val="000000"/>
          <w:w w:val="0"/>
          <w:sz w:val="24"/>
          <w:szCs w:val="24"/>
        </w:rPr>
        <w:t>«Внеурочная деятельность»</w:t>
      </w:r>
      <w:bookmarkEnd w:id="1"/>
      <w:r w:rsidRPr="00214878">
        <w:rPr>
          <w:rFonts w:ascii="Times New Roman" w:eastAsia="Times New Roman" w:hAnsi="Times New Roman" w:cs="Times New Roman"/>
          <w:b/>
          <w:color w:val="000000"/>
          <w:w w:val="0"/>
          <w:sz w:val="24"/>
          <w:szCs w:val="24"/>
        </w:rPr>
        <w:t>.</w:t>
      </w:r>
    </w:p>
    <w:p w14:paraId="7210BA8C"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sz w:val="24"/>
          <w:szCs w:val="24"/>
        </w:rPr>
      </w:pPr>
      <w:r w:rsidRPr="00214878">
        <w:rPr>
          <w:rFonts w:ascii="Times New Roman" w:eastAsia="№Е" w:hAnsi="Times New Roman" w:cs="Times New Roman"/>
          <w:sz w:val="24"/>
          <w:szCs w:val="24"/>
        </w:rPr>
        <w:t>Внеурочная деятельность реализуется в 1-11 классах по направлениям.</w:t>
      </w:r>
    </w:p>
    <w:p w14:paraId="06D16E45"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По школе 100% охват программами внеурочной деятельности. Дети, посещающие курсы внеурочной деятельности, активно и результативно принимают участие в общешкольных, городских, областных, всероссийских и международных мероприятиях: творческие выставки, акции, праздники, тематические предметные недели, спортивные мероприятия.</w:t>
      </w:r>
    </w:p>
    <w:p w14:paraId="2B8005A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p>
    <w:p w14:paraId="69651D5F"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sz w:val="24"/>
          <w:szCs w:val="24"/>
        </w:rPr>
      </w:pPr>
    </w:p>
    <w:p w14:paraId="6724B993"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sz w:val="24"/>
          <w:szCs w:val="24"/>
        </w:rPr>
      </w:pPr>
      <w:r w:rsidRPr="00214878">
        <w:rPr>
          <w:rFonts w:ascii="Times New Roman" w:eastAsia="Times New Roman" w:hAnsi="Times New Roman" w:cs="Times New Roman"/>
          <w:b/>
          <w:sz w:val="24"/>
          <w:szCs w:val="24"/>
        </w:rPr>
        <w:t>4. Модуль «Урочная деятельность».</w:t>
      </w:r>
    </w:p>
    <w:p w14:paraId="06F0241B"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Педагоги гимназии реализуют воспитательные задачи на уроках через содержание учебных дисциплин, используют на уроке методы и приёмы воспитания, виды и формы деятельности по уровням образования.</w:t>
      </w:r>
    </w:p>
    <w:p w14:paraId="45A5E245"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p>
    <w:p w14:paraId="07E64F5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Результаты педагогических наблюдений:</w:t>
      </w:r>
    </w:p>
    <w:p w14:paraId="297E1053"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1. На уроках соблюдаются требования СП и СанПин в целях сохранения здоровья учеников: производится ежедневная уборка кабинетов, в целях предотвращения заболеваний в кабинетах работают по графику рециркуляторы, на переменах производится проветривание кабинетов, проводятся подвижные физкульминутки, физминутки для глаз, в ходе уроков педагоги обращают внимание на осанку учащихся, рассадка в соответствии с физическими особенностями обучащихся.</w:t>
      </w:r>
    </w:p>
    <w:p w14:paraId="64450C9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Уроки соответствуют требованиям ФГОС:</w:t>
      </w:r>
    </w:p>
    <w:p w14:paraId="48006E18"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w:t>
      </w:r>
      <w:r w:rsidRPr="00214878">
        <w:rPr>
          <w:rFonts w:ascii="Times New Roman" w:eastAsia="Times New Roman" w:hAnsi="Times New Roman" w:cs="Times New Roman"/>
          <w:sz w:val="24"/>
          <w:szCs w:val="24"/>
        </w:rPr>
        <w:tab/>
        <w:t>ориентированы на стандарты нового поколения: учащиеся самостоятельно осуществляют постановку целей и задач, учитель с помощью наводящих вопросов помогает верно сформулировать практические цели;</w:t>
      </w:r>
    </w:p>
    <w:p w14:paraId="538C70E0"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w:t>
      </w:r>
      <w:r w:rsidRPr="00214878">
        <w:rPr>
          <w:rFonts w:ascii="Times New Roman" w:eastAsia="Times New Roman" w:hAnsi="Times New Roman" w:cs="Times New Roman"/>
          <w:sz w:val="24"/>
          <w:szCs w:val="24"/>
        </w:rPr>
        <w:tab/>
        <w:t>развитие УУД: учащиеся самостоятельно составляют план, оценивают результат своей работы, извлекают информацию из различных источников, анализируют, классифицируют, сравнивают, четко формулируют свою позицию, способны к пониманию других, к сотрудничеству. Учащиеся ориентируются в системе ценностей, оценивают поступки;</w:t>
      </w:r>
    </w:p>
    <w:p w14:paraId="4DD3194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w:t>
      </w:r>
      <w:r w:rsidRPr="00214878">
        <w:rPr>
          <w:rFonts w:ascii="Times New Roman" w:eastAsia="Times New Roman" w:hAnsi="Times New Roman" w:cs="Times New Roman"/>
          <w:sz w:val="24"/>
          <w:szCs w:val="24"/>
        </w:rPr>
        <w:tab/>
        <w:t>применение современных технологий: ИКТ, исследовательской, проектной.</w:t>
      </w:r>
    </w:p>
    <w:p w14:paraId="367D220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Педагоги на уроках используют нестандартные ситуации, грамотно сочетают различные формы работы, формируют проблемные ситуации.</w:t>
      </w:r>
    </w:p>
    <w:p w14:paraId="798EC4E6"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Педагоги гимназии используют вариативные формы организации взаимодействия между учениками: интеллектуальные соревнования, мозговой штурм, викторины, игры и т.д.</w:t>
      </w:r>
    </w:p>
    <w:p w14:paraId="75249666"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lastRenderedPageBreak/>
        <w:t>Все педагоги  гимназии следят за внешним видом, соблюдают правила этикета. Ученики в большинстве своём посещают уроки  в деловой одежде, есть группа учащихся, посещающих школу в одежде, не соответствующей требованиям делового стиля. С такими учащимися и их родителями ведётся разъяснительная работа. Проводятся рейды по проверке внешнего вида обучающихся.</w:t>
      </w:r>
    </w:p>
    <w:p w14:paraId="17AAC829"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2.</w:t>
      </w:r>
      <w:r w:rsidRPr="00214878">
        <w:rPr>
          <w:rFonts w:ascii="Times New Roman" w:eastAsia="Times New Roman" w:hAnsi="Times New Roman" w:cs="Times New Roman"/>
          <w:sz w:val="24"/>
          <w:szCs w:val="24"/>
        </w:rPr>
        <w:tab/>
        <w:t>Содержание урока развивает самостоятельность, познавательную активность, с помощью созданий ситуаций для применения собственного жизненного опыта школьников, взаимосвязь теории и практики. Урок соответствует требованиям образовательной программы, присутствует межпредметная связь, связь нового и ранее изученного материала.</w:t>
      </w:r>
    </w:p>
    <w:p w14:paraId="0DCD7F2D"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3.</w:t>
      </w:r>
      <w:r w:rsidRPr="00214878">
        <w:rPr>
          <w:rFonts w:ascii="Times New Roman" w:eastAsia="Times New Roman" w:hAnsi="Times New Roman" w:cs="Times New Roman"/>
          <w:sz w:val="24"/>
          <w:szCs w:val="24"/>
        </w:rPr>
        <w:tab/>
        <w:t>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Для получения новых знаний учителя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w:t>
      </w:r>
    </w:p>
    <w:p w14:paraId="1F949041"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Учителя на уроках использую демонстрационные, наглядные материалы с целью мотивации, иллюстрации информационных выкладок, решения поставленных задач.</w:t>
      </w:r>
    </w:p>
    <w:p w14:paraId="216EDC37"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4.</w:t>
      </w:r>
      <w:r w:rsidRPr="00214878">
        <w:rPr>
          <w:rFonts w:ascii="Times New Roman" w:eastAsia="Times New Roman" w:hAnsi="Times New Roman" w:cs="Times New Roman"/>
          <w:sz w:val="24"/>
          <w:szCs w:val="24"/>
        </w:rPr>
        <w:tab/>
        <w:t>Большинство педагогов работают  с  применением  дистанционных  технологий, организует обучение на платформе «Якласс», «УЧИ.ру», «РЭШ». Педагоги всегда доводят объяснения до логического завершения, предъявляют разумные требования, адекватно решают нестандартные ситуации урока.</w:t>
      </w:r>
    </w:p>
    <w:p w14:paraId="3502F236"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5.</w:t>
      </w:r>
      <w:r w:rsidRPr="00214878">
        <w:rPr>
          <w:rFonts w:ascii="Times New Roman" w:eastAsia="Times New Roman" w:hAnsi="Times New Roman" w:cs="Times New Roman"/>
          <w:sz w:val="24"/>
          <w:szCs w:val="24"/>
        </w:rPr>
        <w:tab/>
        <w:t>Воспитательная цель урока у 100% педагогов – формирование навыков, убеждений, чувств, профессионально-значимых психологических и социально-психологических качеств личности (интеллектуальных, нравственных, эмоционально-волевых).</w:t>
      </w:r>
    </w:p>
    <w:p w14:paraId="4D12DF5A"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sz w:val="24"/>
          <w:szCs w:val="24"/>
        </w:rPr>
      </w:pPr>
    </w:p>
    <w:p w14:paraId="680F6273"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sz w:val="24"/>
          <w:szCs w:val="24"/>
        </w:rPr>
      </w:pPr>
      <w:r w:rsidRPr="00214878">
        <w:rPr>
          <w:rFonts w:ascii="Times New Roman" w:eastAsia="Times New Roman" w:hAnsi="Times New Roman" w:cs="Times New Roman"/>
          <w:b/>
          <w:sz w:val="24"/>
          <w:szCs w:val="24"/>
        </w:rPr>
        <w:t>5. Модуль «Самоуправление».</w:t>
      </w:r>
    </w:p>
    <w:p w14:paraId="3140BF0E"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Детское самоуправление в МОАУ «</w:t>
      </w:r>
      <w:r w:rsidRPr="00214878">
        <w:rPr>
          <w:rFonts w:ascii="Times New Roman" w:eastAsia="№Е" w:hAnsi="Times New Roman" w:cs="Times New Roman"/>
          <w:sz w:val="24"/>
          <w:szCs w:val="24"/>
        </w:rPr>
        <w:t>Гимназия №1</w:t>
      </w:r>
      <w:r w:rsidRPr="00214878">
        <w:rPr>
          <w:rFonts w:ascii="Times New Roman" w:eastAsia="Times New Roman" w:hAnsi="Times New Roman" w:cs="Times New Roman"/>
          <w:sz w:val="24"/>
          <w:szCs w:val="24"/>
        </w:rPr>
        <w:t>» осуществляется следующим образом:</w:t>
      </w:r>
    </w:p>
    <w:p w14:paraId="1BEE376F"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i/>
          <w:sz w:val="24"/>
          <w:szCs w:val="24"/>
        </w:rPr>
      </w:pPr>
      <w:r w:rsidRPr="00214878">
        <w:rPr>
          <w:rFonts w:ascii="Times New Roman" w:eastAsia="Times New Roman" w:hAnsi="Times New Roman" w:cs="Times New Roman"/>
          <w:b/>
          <w:i/>
          <w:sz w:val="24"/>
          <w:szCs w:val="24"/>
        </w:rPr>
        <w:t>На уровне гимназии:</w:t>
      </w:r>
    </w:p>
    <w:p w14:paraId="1CD14B68"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 через деятельность выборного Совета обучающихся, Совета командиров, работу постоянно действующего школьного актива, деятельность творческих советов дела, отвечающих за проведение конкретных мероприятий в том числе традиционных, деятельность Службу примирения, работу школьных СМИ – радиоузел, газета гимназии, ведение странички в ВК, оформление пресс-центра «Школьные окна».</w:t>
      </w:r>
    </w:p>
    <w:p w14:paraId="2446A375" w14:textId="77777777" w:rsidR="004C5622" w:rsidRPr="00214878" w:rsidRDefault="004C5622" w:rsidP="004C5622">
      <w:pPr>
        <w:widowControl w:val="0"/>
        <w:autoSpaceDE w:val="0"/>
        <w:autoSpaceDN w:val="0"/>
        <w:adjustRightInd w:val="0"/>
        <w:spacing w:after="0" w:line="240" w:lineRule="auto"/>
        <w:ind w:firstLine="1134"/>
        <w:jc w:val="both"/>
        <w:rPr>
          <w:rFonts w:ascii="Times New Roman" w:eastAsia="Times New Roman" w:hAnsi="Times New Roman" w:cs="Times New Roman"/>
          <w:b/>
          <w:i/>
          <w:sz w:val="24"/>
          <w:szCs w:val="24"/>
        </w:rPr>
      </w:pPr>
      <w:r w:rsidRPr="00214878">
        <w:rPr>
          <w:rFonts w:ascii="Times New Roman" w:eastAsia="Times New Roman" w:hAnsi="Times New Roman" w:cs="Times New Roman"/>
          <w:b/>
          <w:i/>
          <w:sz w:val="24"/>
          <w:szCs w:val="24"/>
        </w:rPr>
        <w:t>На уровне классов:</w:t>
      </w:r>
    </w:p>
    <w:p w14:paraId="44F98EB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 xml:space="preserve">- через деятельность выборных лидеров, через деятельность выборных органов самоуправления, через </w:t>
      </w:r>
      <w:r w:rsidRPr="00214878">
        <w:rPr>
          <w:rFonts w:ascii="Times New Roman" w:hAnsi="Times New Roman" w:cs="Times New Roman"/>
          <w:sz w:val="24"/>
          <w:szCs w:val="24"/>
        </w:rPr>
        <w:t>организацию на принципах самоуправления жизни детских групп.</w:t>
      </w:r>
    </w:p>
    <w:p w14:paraId="34E46902"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
          <w:i/>
          <w:sz w:val="24"/>
          <w:szCs w:val="24"/>
        </w:rPr>
      </w:pPr>
      <w:r w:rsidRPr="00214878">
        <w:rPr>
          <w:rFonts w:ascii="Times New Roman" w:eastAsia="Times New Roman" w:hAnsi="Times New Roman" w:cs="Times New Roman"/>
          <w:b/>
          <w:i/>
          <w:sz w:val="24"/>
          <w:szCs w:val="24"/>
        </w:rPr>
        <w:t>На индивидуальном уровне:</w:t>
      </w:r>
    </w:p>
    <w:p w14:paraId="399D2E7E"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 через вовлечение обучающихся в планирование, организацию, проведение и анализ общешкольных и внутриклассных дел.</w:t>
      </w:r>
    </w:p>
    <w:p w14:paraId="5E0D7D86"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sz w:val="24"/>
          <w:szCs w:val="24"/>
        </w:rPr>
      </w:pPr>
    </w:p>
    <w:p w14:paraId="46957125"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sz w:val="24"/>
          <w:szCs w:val="24"/>
        </w:rPr>
      </w:pPr>
      <w:r w:rsidRPr="00214878">
        <w:rPr>
          <w:rFonts w:ascii="Times New Roman" w:eastAsia="Times New Roman" w:hAnsi="Times New Roman" w:cs="Times New Roman"/>
          <w:b/>
          <w:sz w:val="24"/>
          <w:szCs w:val="24"/>
        </w:rPr>
        <w:t>6. Модуль «Детские общественные объединения».</w:t>
      </w:r>
    </w:p>
    <w:p w14:paraId="6E226EC2" w14:textId="77777777" w:rsidR="004C5622" w:rsidRPr="00214878" w:rsidRDefault="004C5622" w:rsidP="004C5622">
      <w:pPr>
        <w:spacing w:after="0" w:line="240" w:lineRule="auto"/>
        <w:ind w:firstLine="1134"/>
        <w:jc w:val="both"/>
        <w:rPr>
          <w:rFonts w:ascii="Times New Roman" w:eastAsia="№Е" w:hAnsi="Times New Roman" w:cs="Times New Roman"/>
          <w:sz w:val="24"/>
          <w:szCs w:val="24"/>
          <w:lang w:eastAsia="ru-RU"/>
        </w:rPr>
      </w:pPr>
      <w:r w:rsidRPr="00214878">
        <w:rPr>
          <w:rFonts w:ascii="Times New Roman" w:hAnsi="Times New Roman" w:cs="Times New Roman"/>
          <w:sz w:val="24"/>
          <w:szCs w:val="24"/>
          <w:lang w:eastAsia="ru-RU"/>
        </w:rPr>
        <w:t>На базе МОАУ «</w:t>
      </w:r>
      <w:r w:rsidRPr="00214878">
        <w:rPr>
          <w:rFonts w:ascii="Times New Roman" w:eastAsia="№Е" w:hAnsi="Times New Roman" w:cs="Times New Roman"/>
          <w:sz w:val="24"/>
          <w:szCs w:val="24"/>
          <w:lang w:eastAsia="ru-RU"/>
        </w:rPr>
        <w:t>Гимназия №1</w:t>
      </w:r>
      <w:r w:rsidRPr="00214878">
        <w:rPr>
          <w:rFonts w:ascii="Times New Roman" w:hAnsi="Times New Roman" w:cs="Times New Roman"/>
          <w:sz w:val="24"/>
          <w:szCs w:val="24"/>
          <w:lang w:eastAsia="ru-RU"/>
        </w:rPr>
        <w:t>» действуют школьные детские общественные объединения (далее ШДОО) «СМИД» (1-4 класс) и «Эдельвейс» (5-8 класс), Совет старшеклассников «Горящие сердца» (9-11 класс)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общественных объединений. Р</w:t>
      </w:r>
      <w:r w:rsidRPr="00214878">
        <w:rPr>
          <w:rFonts w:ascii="Times New Roman" w:eastAsia="№Е" w:hAnsi="Times New Roman" w:cs="Times New Roman"/>
          <w:sz w:val="24"/>
          <w:szCs w:val="24"/>
          <w:lang w:eastAsia="ru-RU"/>
        </w:rPr>
        <w:t>еализуется программа волонтерской деятельности «Меридиан-56». Воспитательный потенциал волонтерства реализуется следующим образом: на внешкольном уровне, на уровне гимназии.</w:t>
      </w:r>
    </w:p>
    <w:p w14:paraId="39FFEBE8" w14:textId="77777777" w:rsidR="004C5622" w:rsidRPr="00214878" w:rsidRDefault="004C5622" w:rsidP="004C5622">
      <w:pPr>
        <w:spacing w:after="0" w:line="240" w:lineRule="auto"/>
        <w:ind w:firstLine="1134"/>
        <w:jc w:val="both"/>
        <w:rPr>
          <w:rFonts w:ascii="Times New Roman" w:eastAsia="№Е" w:hAnsi="Times New Roman" w:cs="Times New Roman"/>
          <w:sz w:val="24"/>
          <w:szCs w:val="24"/>
          <w:lang w:eastAsia="ru-RU"/>
        </w:rPr>
      </w:pPr>
    </w:p>
    <w:p w14:paraId="2A09FE9F"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color w:val="000000"/>
          <w:w w:val="0"/>
          <w:sz w:val="24"/>
          <w:szCs w:val="24"/>
        </w:rPr>
      </w:pPr>
      <w:r w:rsidRPr="00214878">
        <w:rPr>
          <w:rFonts w:ascii="Times New Roman" w:eastAsia="Times New Roman" w:hAnsi="Times New Roman" w:cs="Times New Roman"/>
          <w:b/>
          <w:color w:val="000000"/>
          <w:w w:val="0"/>
          <w:sz w:val="24"/>
          <w:szCs w:val="24"/>
        </w:rPr>
        <w:lastRenderedPageBreak/>
        <w:t>7. Модуль «Профориентация».</w:t>
      </w:r>
    </w:p>
    <w:p w14:paraId="5C79DD58"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color w:val="000000"/>
          <w:w w:val="0"/>
          <w:sz w:val="24"/>
          <w:szCs w:val="24"/>
        </w:rPr>
        <w:t xml:space="preserve">С целью оказания профориентационной поддержки обучающимся в процессе выбора профиля 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учётом требований рынка труда, в гимназии активно проводятся мероприятия по данному направлению. </w:t>
      </w:r>
      <w:r w:rsidRPr="00214878">
        <w:rPr>
          <w:rFonts w:ascii="Times New Roman" w:eastAsia="Times New Roman" w:hAnsi="Times New Roman" w:cs="Times New Roman"/>
          <w:sz w:val="24"/>
          <w:szCs w:val="24"/>
        </w:rPr>
        <w:t xml:space="preserve">Эта работа осуществляется через: профориентационные часы общения, профориентационные игры, посещение профориентационных мероприятий в различных организациях, в средних специальных учебных заведениях и вузах (онлайн и очно), изучение интернет ресурсов о выборе профессии (онлайн-тестирование, онлайн-курсы), профориентационная деятельность педагога-психолога (по отдельному плану). </w:t>
      </w:r>
    </w:p>
    <w:p w14:paraId="4A2D7307"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color w:val="FF0000"/>
          <w:kern w:val="2"/>
          <w:sz w:val="24"/>
          <w:szCs w:val="24"/>
          <w:lang w:eastAsia="ko-KR"/>
        </w:rPr>
      </w:pPr>
    </w:p>
    <w:p w14:paraId="4CA2A943"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b/>
          <w:kern w:val="2"/>
          <w:sz w:val="24"/>
          <w:szCs w:val="24"/>
          <w:lang w:eastAsia="ko-KR"/>
        </w:rPr>
      </w:pPr>
      <w:r w:rsidRPr="00214878">
        <w:rPr>
          <w:rFonts w:ascii="Times New Roman" w:eastAsia="Batang" w:hAnsi="Times New Roman" w:cs="Times New Roman"/>
          <w:b/>
          <w:kern w:val="2"/>
          <w:sz w:val="24"/>
          <w:szCs w:val="24"/>
          <w:lang w:eastAsia="ko-KR"/>
        </w:rPr>
        <w:t xml:space="preserve">  8. Модуль «Школьные медиа».</w:t>
      </w:r>
    </w:p>
    <w:p w14:paraId="17444164"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Воспитательный потенциал школьных медиа реализуется в рамках следующих видов и форм деятельности: школьный пресс-центр «Школьные окна», радиоузел «Школьный диапазон», школьная газета «Виват, гимназия!», интернет-страница в ВК школьных детских общественных организаций, участие обучающихся в региональных или всероссийских конкурсах школьных медиа.</w:t>
      </w:r>
    </w:p>
    <w:p w14:paraId="308D48D5"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b/>
          <w:kern w:val="2"/>
          <w:sz w:val="24"/>
          <w:szCs w:val="24"/>
          <w:lang w:eastAsia="ko-KR"/>
        </w:rPr>
      </w:pPr>
    </w:p>
    <w:p w14:paraId="372FF35D"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b/>
          <w:kern w:val="2"/>
          <w:sz w:val="24"/>
          <w:szCs w:val="24"/>
          <w:lang w:eastAsia="ko-KR"/>
        </w:rPr>
      </w:pPr>
      <w:r w:rsidRPr="00214878">
        <w:rPr>
          <w:rFonts w:ascii="Times New Roman" w:eastAsia="Batang" w:hAnsi="Times New Roman" w:cs="Times New Roman"/>
          <w:b/>
          <w:kern w:val="2"/>
          <w:sz w:val="24"/>
          <w:szCs w:val="24"/>
          <w:lang w:eastAsia="ko-KR"/>
        </w:rPr>
        <w:t>9. Модуль «Организация предметно-пространственной среды».</w:t>
      </w:r>
    </w:p>
    <w:p w14:paraId="45980469" w14:textId="77777777" w:rsidR="004C5622" w:rsidRPr="00214878" w:rsidRDefault="004C5622" w:rsidP="004C5622">
      <w:pPr>
        <w:spacing w:after="0" w:line="240" w:lineRule="auto"/>
        <w:rPr>
          <w:rFonts w:ascii="Times New Roman" w:hAnsi="Times New Roman" w:cs="Times New Roman"/>
        </w:rPr>
      </w:pPr>
      <w:r w:rsidRPr="00214878">
        <w:rPr>
          <w:rFonts w:ascii="Times New Roman" w:hAnsi="Times New Roman" w:cs="Times New Roman"/>
        </w:rPr>
        <w:t xml:space="preserve">Воспитывающее влияние на обучающегося осуществляется через такие формы работы с предметно-эстетической средой гимназии как: </w:t>
      </w:r>
    </w:p>
    <w:p w14:paraId="73EE10E0" w14:textId="77777777" w:rsidR="004C5622" w:rsidRPr="00214878" w:rsidRDefault="004C5622" w:rsidP="004C5622">
      <w:pPr>
        <w:spacing w:after="0" w:line="240" w:lineRule="auto"/>
        <w:rPr>
          <w:rFonts w:ascii="Times New Roman" w:hAnsi="Times New Roman" w:cs="Times New Roman"/>
        </w:rPr>
      </w:pPr>
      <w:r w:rsidRPr="00214878">
        <w:rPr>
          <w:rFonts w:ascii="Times New Roman" w:hAnsi="Times New Roman" w:cs="Times New Roman"/>
        </w:rPr>
        <w:t>-оформление интерьера школьных помещений (вестибюля, коридоров, рекреаций, залов, лестничных пролетов и т.п.) к 1 сентября, акциям «Голубь мира», «Флаг Российской Федерации», «День Конституции Российской Федерации», КТД «Мастерская Деда Мороза» и др.</w:t>
      </w:r>
    </w:p>
    <w:p w14:paraId="0F0A4E53" w14:textId="77777777" w:rsidR="004C5622" w:rsidRPr="00214878" w:rsidRDefault="004C5622" w:rsidP="004C5622">
      <w:pPr>
        <w:spacing w:after="0" w:line="240" w:lineRule="auto"/>
        <w:rPr>
          <w:rFonts w:ascii="Times New Roman" w:hAnsi="Times New Roman" w:cs="Times New Roman"/>
        </w:rPr>
      </w:pPr>
      <w:r w:rsidRPr="00214878">
        <w:rPr>
          <w:rFonts w:ascii="Times New Roman" w:hAnsi="Times New Roman" w:cs="Times New Roman"/>
        </w:rPr>
        <w:t xml:space="preserve">-размещение на стенах школы регулярно сменяемых тематических выставок рисунков, плакатов и других творческих работ школьников, позволяющих им реализовать свой творческий потенциал, а также знакомящих их с работами друг друга; фотовыставки «День родной школы», «Моя малая Родина», мини газеты - отчеты об интересных событиях, происходящих в школе; оформление вестибюля школьной газетой к праздникам Российской Федерации и значимым датам: «1 сентября – День знаний», «Мама – слово дорогое», «День космонавтики», «Месячник оборонно-массовой и спортивной работы», </w:t>
      </w:r>
    </w:p>
    <w:p w14:paraId="196B7DD4" w14:textId="77777777" w:rsidR="004C5622" w:rsidRPr="00214878" w:rsidRDefault="004C5622" w:rsidP="004C5622">
      <w:pPr>
        <w:spacing w:after="0" w:line="240" w:lineRule="auto"/>
        <w:rPr>
          <w:rFonts w:ascii="Times New Roman" w:hAnsi="Times New Roman" w:cs="Times New Roman"/>
        </w:rPr>
      </w:pPr>
      <w:r w:rsidRPr="00214878">
        <w:rPr>
          <w:rFonts w:ascii="Times New Roman" w:hAnsi="Times New Roman" w:cs="Times New Roman"/>
        </w:rPr>
        <w:t>«Спорт – альтернатива пагубным привычкам», «С Новым годом» и др.</w:t>
      </w:r>
    </w:p>
    <w:p w14:paraId="4BC6DFEB" w14:textId="77777777" w:rsidR="004C5622" w:rsidRPr="00214878" w:rsidRDefault="004C5622" w:rsidP="004C5622">
      <w:pPr>
        <w:spacing w:after="0" w:line="240" w:lineRule="auto"/>
        <w:rPr>
          <w:rFonts w:ascii="Times New Roman" w:hAnsi="Times New Roman" w:cs="Times New Roman"/>
        </w:rPr>
      </w:pPr>
      <w:r w:rsidRPr="00214878">
        <w:rPr>
          <w:rFonts w:ascii="Times New Roman" w:hAnsi="Times New Roman" w:cs="Times New Roman"/>
        </w:rPr>
        <w:t>-благоустройство классных кабинетов, осуществляемое классными руководителями вместе со школьниками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2789132A"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p>
    <w:p w14:paraId="50B0EF19"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b/>
          <w:sz w:val="24"/>
          <w:szCs w:val="24"/>
        </w:rPr>
      </w:pPr>
      <w:r w:rsidRPr="00214878">
        <w:rPr>
          <w:rFonts w:ascii="Times New Roman" w:eastAsia="Times New Roman" w:hAnsi="Times New Roman" w:cs="Times New Roman"/>
          <w:b/>
          <w:sz w:val="24"/>
          <w:szCs w:val="24"/>
        </w:rPr>
        <w:t>10. Модуль «Взаимодействие с родителями».</w:t>
      </w:r>
    </w:p>
    <w:p w14:paraId="2ED17ECE"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 xml:space="preserve">Работа с родителями или законными представителями обучающихся  осуществляется в рамках следующих видов и форм деятельности: </w:t>
      </w:r>
    </w:p>
    <w:p w14:paraId="35FA6DD1" w14:textId="77777777" w:rsidR="004C5622" w:rsidRPr="00214878" w:rsidRDefault="004C5622" w:rsidP="004C5622">
      <w:pPr>
        <w:widowControl w:val="0"/>
        <w:autoSpaceDE w:val="0"/>
        <w:autoSpaceDN w:val="0"/>
        <w:spacing w:after="0" w:line="240" w:lineRule="auto"/>
        <w:ind w:firstLine="1134"/>
        <w:jc w:val="both"/>
        <w:rPr>
          <w:rFonts w:ascii="Times New Roman" w:eastAsia="№Е" w:hAnsi="Times New Roman" w:cs="Times New Roman"/>
          <w:b/>
          <w:i/>
          <w:kern w:val="2"/>
          <w:sz w:val="24"/>
          <w:szCs w:val="24"/>
          <w:lang w:eastAsia="ko-KR"/>
        </w:rPr>
      </w:pPr>
      <w:r w:rsidRPr="00214878">
        <w:rPr>
          <w:rFonts w:ascii="Times New Roman" w:eastAsia="№Е" w:hAnsi="Times New Roman" w:cs="Times New Roman"/>
          <w:b/>
          <w:i/>
          <w:kern w:val="2"/>
          <w:sz w:val="24"/>
          <w:szCs w:val="24"/>
          <w:lang w:eastAsia="ko-KR"/>
        </w:rPr>
        <w:t xml:space="preserve">На групповом уровне: </w:t>
      </w:r>
      <w:r w:rsidRPr="00214878">
        <w:rPr>
          <w:rFonts w:ascii="Times New Roman" w:eastAsia="Batang" w:hAnsi="Times New Roman" w:cs="Times New Roman"/>
          <w:kern w:val="2"/>
          <w:sz w:val="24"/>
          <w:szCs w:val="24"/>
          <w:lang w:eastAsia="ko-KR"/>
        </w:rPr>
        <w:t xml:space="preserve">общешкольный родительский комитет и Управляющий совет гимназии, родительские собрания, общешкольные родительские собрания; </w:t>
      </w:r>
    </w:p>
    <w:p w14:paraId="6353C19E"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r w:rsidRPr="00214878">
        <w:rPr>
          <w:rFonts w:ascii="Times New Roman" w:eastAsia="Batang" w:hAnsi="Times New Roman" w:cs="Times New Roman"/>
          <w:b/>
          <w:i/>
          <w:kern w:val="2"/>
          <w:sz w:val="24"/>
          <w:szCs w:val="24"/>
          <w:lang w:eastAsia="ko-KR"/>
        </w:rPr>
        <w:t>На индивидуальном уровне:</w:t>
      </w:r>
      <w:r w:rsidRPr="00214878">
        <w:rPr>
          <w:rFonts w:ascii="Times New Roman" w:eastAsia="Batang" w:hAnsi="Times New Roman" w:cs="Times New Roman"/>
          <w:kern w:val="2"/>
          <w:sz w:val="24"/>
          <w:szCs w:val="24"/>
          <w:lang w:eastAsia="ko-KR"/>
        </w:rPr>
        <w:t xml:space="preserve"> работа специалистов в области воспитания, участие родителей в малых педагогических советах, помощь со стороны родителей в подготовке и проведении общешкольных и внутриклассных мероприятий воспитательной направленности, индивидуальное консультирование.</w:t>
      </w:r>
    </w:p>
    <w:p w14:paraId="1F37AA4F"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7696"/>
      </w:tblGrid>
      <w:tr w:rsidR="004C5622" w:rsidRPr="00214878" w14:paraId="2FFF7938" w14:textId="77777777" w:rsidTr="00165045">
        <w:trPr>
          <w:trHeight w:val="604"/>
        </w:trPr>
        <w:tc>
          <w:tcPr>
            <w:tcW w:w="2103" w:type="dxa"/>
            <w:shd w:val="clear" w:color="auto" w:fill="auto"/>
          </w:tcPr>
          <w:p w14:paraId="358D5F5C" w14:textId="77777777" w:rsidR="004C5622" w:rsidRPr="00214878" w:rsidRDefault="004C5622" w:rsidP="00165045">
            <w:pPr>
              <w:widowControl w:val="0"/>
              <w:autoSpaceDE w:val="0"/>
              <w:autoSpaceDN w:val="0"/>
              <w:spacing w:after="0" w:line="302" w:lineRule="exact"/>
              <w:ind w:left="684" w:hanging="305"/>
              <w:rPr>
                <w:rFonts w:ascii="Times New Roman" w:eastAsia="Times New Roman" w:hAnsi="Times New Roman" w:cs="Times New Roman"/>
                <w:sz w:val="24"/>
                <w:szCs w:val="24"/>
              </w:rPr>
            </w:pPr>
            <w:r w:rsidRPr="00214878">
              <w:rPr>
                <w:rFonts w:ascii="Times New Roman" w:eastAsia="Times New Roman" w:hAnsi="Times New Roman" w:cs="Times New Roman"/>
                <w:spacing w:val="-2"/>
                <w:sz w:val="24"/>
                <w:szCs w:val="24"/>
              </w:rPr>
              <w:t>Направления работы</w:t>
            </w:r>
          </w:p>
        </w:tc>
        <w:tc>
          <w:tcPr>
            <w:tcW w:w="7696" w:type="dxa"/>
            <w:shd w:val="clear" w:color="auto" w:fill="auto"/>
          </w:tcPr>
          <w:p w14:paraId="0B900AEA" w14:textId="77777777" w:rsidR="004C5622" w:rsidRPr="00214878" w:rsidRDefault="004C5622" w:rsidP="00165045">
            <w:pPr>
              <w:widowControl w:val="0"/>
              <w:autoSpaceDE w:val="0"/>
              <w:autoSpaceDN w:val="0"/>
              <w:spacing w:before="25" w:after="0" w:line="240" w:lineRule="auto"/>
              <w:ind w:left="41"/>
              <w:jc w:val="center"/>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Проведённые</w:t>
            </w:r>
            <w:r w:rsidRPr="00214878">
              <w:rPr>
                <w:rFonts w:ascii="Times New Roman" w:eastAsia="Times New Roman" w:hAnsi="Times New Roman" w:cs="Times New Roman"/>
                <w:spacing w:val="-8"/>
                <w:sz w:val="24"/>
                <w:szCs w:val="24"/>
              </w:rPr>
              <w:t xml:space="preserve"> </w:t>
            </w:r>
            <w:r w:rsidRPr="00214878">
              <w:rPr>
                <w:rFonts w:ascii="Times New Roman" w:eastAsia="Times New Roman" w:hAnsi="Times New Roman" w:cs="Times New Roman"/>
                <w:spacing w:val="-2"/>
                <w:sz w:val="24"/>
                <w:szCs w:val="24"/>
              </w:rPr>
              <w:t>мероприятия</w:t>
            </w:r>
          </w:p>
        </w:tc>
      </w:tr>
      <w:tr w:rsidR="004C5622" w:rsidRPr="00214878" w14:paraId="38A8100D" w14:textId="77777777" w:rsidTr="00165045">
        <w:trPr>
          <w:trHeight w:val="3588"/>
        </w:trPr>
        <w:tc>
          <w:tcPr>
            <w:tcW w:w="2103" w:type="dxa"/>
            <w:shd w:val="clear" w:color="auto" w:fill="auto"/>
          </w:tcPr>
          <w:p w14:paraId="76DA1462" w14:textId="77777777" w:rsidR="004C5622" w:rsidRPr="00214878" w:rsidRDefault="004C5622" w:rsidP="00165045">
            <w:pPr>
              <w:widowControl w:val="0"/>
              <w:autoSpaceDE w:val="0"/>
              <w:autoSpaceDN w:val="0"/>
              <w:spacing w:after="0" w:line="240" w:lineRule="auto"/>
              <w:ind w:left="107"/>
              <w:rPr>
                <w:rFonts w:ascii="Times New Roman" w:eastAsia="Times New Roman" w:hAnsi="Times New Roman" w:cs="Times New Roman"/>
                <w:sz w:val="24"/>
                <w:szCs w:val="24"/>
              </w:rPr>
            </w:pPr>
            <w:r w:rsidRPr="00214878">
              <w:rPr>
                <w:rFonts w:ascii="Times New Roman" w:eastAsia="Times New Roman" w:hAnsi="Times New Roman" w:cs="Times New Roman"/>
                <w:spacing w:val="-2"/>
                <w:sz w:val="24"/>
                <w:szCs w:val="24"/>
              </w:rPr>
              <w:lastRenderedPageBreak/>
              <w:t>Информационно- просветительское:</w:t>
            </w:r>
          </w:p>
        </w:tc>
        <w:tc>
          <w:tcPr>
            <w:tcW w:w="7696" w:type="dxa"/>
            <w:shd w:val="clear" w:color="auto" w:fill="auto"/>
          </w:tcPr>
          <w:p w14:paraId="274CF8E7" w14:textId="77777777" w:rsidR="004C5622" w:rsidRPr="00214878" w:rsidRDefault="004C5622" w:rsidP="00165045">
            <w:pPr>
              <w:widowControl w:val="0"/>
              <w:autoSpaceDE w:val="0"/>
              <w:autoSpaceDN w:val="0"/>
              <w:spacing w:after="0" w:line="240" w:lineRule="auto"/>
              <w:ind w:left="107" w:right="199"/>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Родительский всеобуч, проводится раз в месяц по определённой утверждённой тематике директором гимназии. Тематическое классное родительское собрание, с определённой тематикой: «Планирование</w:t>
            </w:r>
            <w:r w:rsidRPr="00214878">
              <w:rPr>
                <w:rFonts w:ascii="Times New Roman" w:eastAsia="Times New Roman" w:hAnsi="Times New Roman" w:cs="Times New Roman"/>
                <w:spacing w:val="80"/>
                <w:sz w:val="24"/>
                <w:szCs w:val="24"/>
              </w:rPr>
              <w:t xml:space="preserve"> </w:t>
            </w:r>
            <w:r w:rsidRPr="00214878">
              <w:rPr>
                <w:rFonts w:ascii="Times New Roman" w:eastAsia="Times New Roman" w:hAnsi="Times New Roman" w:cs="Times New Roman"/>
                <w:sz w:val="24"/>
                <w:szCs w:val="24"/>
              </w:rPr>
              <w:t>работы</w:t>
            </w:r>
            <w:r w:rsidRPr="00214878">
              <w:rPr>
                <w:rFonts w:ascii="Times New Roman" w:eastAsia="Times New Roman" w:hAnsi="Times New Roman" w:cs="Times New Roman"/>
                <w:spacing w:val="80"/>
                <w:sz w:val="24"/>
                <w:szCs w:val="24"/>
              </w:rPr>
              <w:t xml:space="preserve"> </w:t>
            </w:r>
            <w:r w:rsidRPr="00214878">
              <w:rPr>
                <w:rFonts w:ascii="Times New Roman" w:eastAsia="Times New Roman" w:hAnsi="Times New Roman" w:cs="Times New Roman"/>
                <w:sz w:val="24"/>
                <w:szCs w:val="24"/>
              </w:rPr>
              <w:t>на новый учебный год», «Беседа с родителями</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9,11 классов «ОГЭ», «ЕГЭ», «Как общаться с подростком», «О безопасном поведении детей и подростков на улице, в</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школе, общественном месте», «Итоговое сочинение. Подготовка и проведение», «Профилактика безнадзорности и правонарушений среди несовершеннолетних. Информация по правонарушениям среди несовершеннолетних». Общешкольное родительское собрание «О дополнительном</w:t>
            </w:r>
            <w:r w:rsidRPr="00214878">
              <w:rPr>
                <w:rFonts w:ascii="Times New Roman" w:eastAsia="Times New Roman" w:hAnsi="Times New Roman" w:cs="Times New Roman"/>
                <w:spacing w:val="58"/>
                <w:sz w:val="24"/>
                <w:szCs w:val="24"/>
              </w:rPr>
              <w:t xml:space="preserve">  </w:t>
            </w:r>
            <w:r w:rsidRPr="00214878">
              <w:rPr>
                <w:rFonts w:ascii="Times New Roman" w:eastAsia="Times New Roman" w:hAnsi="Times New Roman" w:cs="Times New Roman"/>
                <w:sz w:val="24"/>
                <w:szCs w:val="24"/>
              </w:rPr>
              <w:t>образовании</w:t>
            </w:r>
            <w:r w:rsidRPr="00214878">
              <w:rPr>
                <w:rFonts w:ascii="Times New Roman" w:eastAsia="Times New Roman" w:hAnsi="Times New Roman" w:cs="Times New Roman"/>
                <w:spacing w:val="58"/>
                <w:sz w:val="24"/>
                <w:szCs w:val="24"/>
              </w:rPr>
              <w:t xml:space="preserve">  </w:t>
            </w:r>
            <w:r w:rsidRPr="00214878">
              <w:rPr>
                <w:rFonts w:ascii="Times New Roman" w:eastAsia="Times New Roman" w:hAnsi="Times New Roman" w:cs="Times New Roman"/>
                <w:sz w:val="24"/>
                <w:szCs w:val="24"/>
              </w:rPr>
              <w:t>учащихся»,</w:t>
            </w:r>
            <w:r w:rsidRPr="00214878">
              <w:rPr>
                <w:rFonts w:ascii="Times New Roman" w:eastAsia="Times New Roman" w:hAnsi="Times New Roman" w:cs="Times New Roman"/>
                <w:spacing w:val="60"/>
                <w:sz w:val="24"/>
                <w:szCs w:val="24"/>
              </w:rPr>
              <w:t xml:space="preserve">  </w:t>
            </w:r>
            <w:r w:rsidRPr="00214878">
              <w:rPr>
                <w:rFonts w:ascii="Times New Roman" w:eastAsia="Times New Roman" w:hAnsi="Times New Roman" w:cs="Times New Roman"/>
                <w:sz w:val="24"/>
                <w:szCs w:val="24"/>
              </w:rPr>
              <w:t>«Порядок</w:t>
            </w:r>
            <w:r w:rsidRPr="00214878">
              <w:rPr>
                <w:rFonts w:ascii="Times New Roman" w:eastAsia="Times New Roman" w:hAnsi="Times New Roman" w:cs="Times New Roman"/>
                <w:spacing w:val="59"/>
                <w:sz w:val="24"/>
                <w:szCs w:val="24"/>
              </w:rPr>
              <w:t xml:space="preserve">  </w:t>
            </w:r>
            <w:r w:rsidRPr="00214878">
              <w:rPr>
                <w:rFonts w:ascii="Times New Roman" w:eastAsia="Times New Roman" w:hAnsi="Times New Roman" w:cs="Times New Roman"/>
                <w:sz w:val="24"/>
                <w:szCs w:val="24"/>
              </w:rPr>
              <w:t>проведения</w:t>
            </w:r>
            <w:r w:rsidRPr="00214878">
              <w:rPr>
                <w:rFonts w:ascii="Times New Roman" w:eastAsia="Times New Roman" w:hAnsi="Times New Roman" w:cs="Times New Roman"/>
                <w:spacing w:val="58"/>
                <w:sz w:val="24"/>
                <w:szCs w:val="24"/>
              </w:rPr>
              <w:t xml:space="preserve">  </w:t>
            </w:r>
            <w:r w:rsidRPr="00214878">
              <w:rPr>
                <w:rFonts w:ascii="Times New Roman" w:eastAsia="Times New Roman" w:hAnsi="Times New Roman" w:cs="Times New Roman"/>
                <w:spacing w:val="-2"/>
                <w:sz w:val="24"/>
                <w:szCs w:val="24"/>
              </w:rPr>
              <w:t xml:space="preserve">ГИА, ЕГЭ», </w:t>
            </w:r>
            <w:r w:rsidRPr="00214878">
              <w:rPr>
                <w:rFonts w:ascii="Times New Roman" w:eastAsia="Times New Roman" w:hAnsi="Times New Roman" w:cs="Times New Roman"/>
                <w:sz w:val="24"/>
                <w:szCs w:val="24"/>
              </w:rPr>
              <w:t>«Профилактика асоциальных явлений среди молодёжи».</w:t>
            </w:r>
          </w:p>
          <w:p w14:paraId="4EF56ECA" w14:textId="77777777" w:rsidR="004C5622" w:rsidRPr="00214878" w:rsidRDefault="004C5622" w:rsidP="00165045">
            <w:pPr>
              <w:widowControl w:val="0"/>
              <w:autoSpaceDE w:val="0"/>
              <w:autoSpaceDN w:val="0"/>
              <w:spacing w:after="0" w:line="240" w:lineRule="auto"/>
              <w:ind w:left="107" w:right="199"/>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Индивидуальные консультации классного руководителя, администрации</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по вопросам воспитания учащихся, диагностические исследования.</w:t>
            </w:r>
          </w:p>
        </w:tc>
      </w:tr>
      <w:tr w:rsidR="004C5622" w:rsidRPr="00214878" w14:paraId="08738FBA" w14:textId="77777777" w:rsidTr="00165045">
        <w:trPr>
          <w:trHeight w:val="2483"/>
        </w:trPr>
        <w:tc>
          <w:tcPr>
            <w:tcW w:w="2103" w:type="dxa"/>
            <w:shd w:val="clear" w:color="auto" w:fill="auto"/>
          </w:tcPr>
          <w:p w14:paraId="227CA64E" w14:textId="77777777" w:rsidR="004C5622" w:rsidRPr="00214878" w:rsidRDefault="004C5622" w:rsidP="00165045">
            <w:pPr>
              <w:widowControl w:val="0"/>
              <w:autoSpaceDE w:val="0"/>
              <w:autoSpaceDN w:val="0"/>
              <w:spacing w:after="0" w:line="240" w:lineRule="auto"/>
              <w:ind w:left="107"/>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Организационно</w:t>
            </w:r>
            <w:r w:rsidRPr="00214878">
              <w:rPr>
                <w:rFonts w:ascii="Times New Roman" w:eastAsia="Times New Roman" w:hAnsi="Times New Roman" w:cs="Times New Roman"/>
                <w:spacing w:val="-15"/>
                <w:sz w:val="24"/>
                <w:szCs w:val="24"/>
              </w:rPr>
              <w:t xml:space="preserve"> </w:t>
            </w:r>
            <w:r w:rsidRPr="00214878">
              <w:rPr>
                <w:rFonts w:ascii="Times New Roman" w:eastAsia="Times New Roman" w:hAnsi="Times New Roman" w:cs="Times New Roman"/>
                <w:sz w:val="24"/>
                <w:szCs w:val="24"/>
              </w:rPr>
              <w:t xml:space="preserve">- </w:t>
            </w:r>
            <w:r w:rsidRPr="00214878">
              <w:rPr>
                <w:rFonts w:ascii="Times New Roman" w:eastAsia="Times New Roman" w:hAnsi="Times New Roman" w:cs="Times New Roman"/>
                <w:spacing w:val="-2"/>
                <w:sz w:val="24"/>
                <w:szCs w:val="24"/>
              </w:rPr>
              <w:t>деятельностное</w:t>
            </w:r>
          </w:p>
        </w:tc>
        <w:tc>
          <w:tcPr>
            <w:tcW w:w="7696" w:type="dxa"/>
            <w:shd w:val="clear" w:color="auto" w:fill="auto"/>
          </w:tcPr>
          <w:p w14:paraId="2304C12D" w14:textId="77777777" w:rsidR="004C5622" w:rsidRPr="00214878" w:rsidRDefault="004C5622" w:rsidP="00165045">
            <w:pPr>
              <w:widowControl w:val="0"/>
              <w:autoSpaceDE w:val="0"/>
              <w:autoSpaceDN w:val="0"/>
              <w:spacing w:after="0" w:line="240" w:lineRule="auto"/>
              <w:ind w:left="107" w:right="199"/>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Заседания Управляющего</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Совета гимназии, Совета профилактики правонарушений среди обучающихся, организация рейдов совместно сотрудниками ОДН в социально неблагополучные семьи, оказание помощи гимназии, анкетирование родителей «Адаптация детей к обучению в школе», «Изучения мнения родителей (законных представителей) учащихся о качестве услуг, предоставляемых общеобразовательными организациями»;</w:t>
            </w:r>
            <w:r w:rsidRPr="00214878">
              <w:rPr>
                <w:rFonts w:ascii="Times New Roman" w:eastAsia="Times New Roman" w:hAnsi="Times New Roman" w:cs="Times New Roman"/>
                <w:spacing w:val="54"/>
                <w:sz w:val="24"/>
                <w:szCs w:val="24"/>
              </w:rPr>
              <w:t xml:space="preserve">  </w:t>
            </w:r>
            <w:r w:rsidRPr="00214878">
              <w:rPr>
                <w:rFonts w:ascii="Times New Roman" w:eastAsia="Times New Roman" w:hAnsi="Times New Roman" w:cs="Times New Roman"/>
                <w:sz w:val="24"/>
                <w:szCs w:val="24"/>
              </w:rPr>
              <w:t>участие</w:t>
            </w:r>
            <w:r w:rsidRPr="00214878">
              <w:rPr>
                <w:rFonts w:ascii="Times New Roman" w:eastAsia="Times New Roman" w:hAnsi="Times New Roman" w:cs="Times New Roman"/>
                <w:spacing w:val="54"/>
                <w:sz w:val="24"/>
                <w:szCs w:val="24"/>
              </w:rPr>
              <w:t xml:space="preserve"> </w:t>
            </w:r>
            <w:r w:rsidRPr="00214878">
              <w:rPr>
                <w:rFonts w:ascii="Times New Roman" w:eastAsia="Times New Roman" w:hAnsi="Times New Roman" w:cs="Times New Roman"/>
                <w:sz w:val="24"/>
                <w:szCs w:val="24"/>
              </w:rPr>
              <w:t>родителей</w:t>
            </w:r>
            <w:r w:rsidRPr="00214878">
              <w:rPr>
                <w:rFonts w:ascii="Times New Roman" w:eastAsia="Times New Roman" w:hAnsi="Times New Roman" w:cs="Times New Roman"/>
                <w:spacing w:val="53"/>
                <w:sz w:val="24"/>
                <w:szCs w:val="24"/>
              </w:rPr>
              <w:t xml:space="preserve"> </w:t>
            </w:r>
            <w:r w:rsidRPr="00214878">
              <w:rPr>
                <w:rFonts w:ascii="Times New Roman" w:eastAsia="Times New Roman" w:hAnsi="Times New Roman" w:cs="Times New Roman"/>
                <w:sz w:val="24"/>
                <w:szCs w:val="24"/>
              </w:rPr>
              <w:t>в</w:t>
            </w:r>
            <w:r w:rsidRPr="00214878">
              <w:rPr>
                <w:rFonts w:ascii="Times New Roman" w:eastAsia="Times New Roman" w:hAnsi="Times New Roman" w:cs="Times New Roman"/>
                <w:spacing w:val="53"/>
                <w:sz w:val="24"/>
                <w:szCs w:val="24"/>
              </w:rPr>
              <w:t xml:space="preserve"> </w:t>
            </w:r>
            <w:r w:rsidRPr="00214878">
              <w:rPr>
                <w:rFonts w:ascii="Times New Roman" w:eastAsia="Times New Roman" w:hAnsi="Times New Roman" w:cs="Times New Roman"/>
                <w:sz w:val="24"/>
                <w:szCs w:val="24"/>
              </w:rPr>
              <w:t>проведении</w:t>
            </w:r>
            <w:r w:rsidRPr="00214878">
              <w:rPr>
                <w:rFonts w:ascii="Times New Roman" w:eastAsia="Times New Roman" w:hAnsi="Times New Roman" w:cs="Times New Roman"/>
                <w:spacing w:val="54"/>
                <w:sz w:val="24"/>
                <w:szCs w:val="24"/>
              </w:rPr>
              <w:t xml:space="preserve"> </w:t>
            </w:r>
            <w:r w:rsidRPr="00214878">
              <w:rPr>
                <w:rFonts w:ascii="Times New Roman" w:eastAsia="Times New Roman" w:hAnsi="Times New Roman" w:cs="Times New Roman"/>
                <w:sz w:val="24"/>
                <w:szCs w:val="24"/>
              </w:rPr>
              <w:t>городского родительского собрания</w:t>
            </w:r>
            <w:r w:rsidRPr="00214878">
              <w:rPr>
                <w:rFonts w:ascii="Times New Roman" w:eastAsia="Times New Roman" w:hAnsi="Times New Roman" w:cs="Times New Roman"/>
                <w:spacing w:val="53"/>
                <w:sz w:val="24"/>
                <w:szCs w:val="24"/>
              </w:rPr>
              <w:t xml:space="preserve"> </w:t>
            </w:r>
            <w:r w:rsidRPr="00214878">
              <w:rPr>
                <w:rFonts w:ascii="Times New Roman" w:eastAsia="Times New Roman" w:hAnsi="Times New Roman" w:cs="Times New Roman"/>
                <w:spacing w:val="-5"/>
                <w:sz w:val="24"/>
                <w:szCs w:val="24"/>
              </w:rPr>
              <w:t xml:space="preserve">по </w:t>
            </w:r>
            <w:r w:rsidRPr="00214878">
              <w:rPr>
                <w:rFonts w:ascii="Times New Roman" w:eastAsia="Times New Roman" w:hAnsi="Times New Roman" w:cs="Times New Roman"/>
                <w:sz w:val="24"/>
                <w:szCs w:val="24"/>
              </w:rPr>
              <w:t>воспитательной</w:t>
            </w:r>
            <w:r w:rsidRPr="00214878">
              <w:rPr>
                <w:rFonts w:ascii="Times New Roman" w:eastAsia="Times New Roman" w:hAnsi="Times New Roman" w:cs="Times New Roman"/>
                <w:spacing w:val="-8"/>
                <w:sz w:val="24"/>
                <w:szCs w:val="24"/>
              </w:rPr>
              <w:t xml:space="preserve"> </w:t>
            </w:r>
            <w:r w:rsidRPr="00214878">
              <w:rPr>
                <w:rFonts w:ascii="Times New Roman" w:eastAsia="Times New Roman" w:hAnsi="Times New Roman" w:cs="Times New Roman"/>
                <w:spacing w:val="-2"/>
                <w:sz w:val="24"/>
                <w:szCs w:val="24"/>
              </w:rPr>
              <w:t>работе.</w:t>
            </w:r>
          </w:p>
        </w:tc>
      </w:tr>
      <w:tr w:rsidR="004C5622" w:rsidRPr="00214878" w14:paraId="0B80A028" w14:textId="77777777" w:rsidTr="00165045">
        <w:trPr>
          <w:trHeight w:val="640"/>
        </w:trPr>
        <w:tc>
          <w:tcPr>
            <w:tcW w:w="2103" w:type="dxa"/>
            <w:shd w:val="clear" w:color="auto" w:fill="auto"/>
          </w:tcPr>
          <w:p w14:paraId="545D84C5" w14:textId="77777777" w:rsidR="004C5622" w:rsidRPr="00214878" w:rsidRDefault="004C5622" w:rsidP="00165045">
            <w:pPr>
              <w:widowControl w:val="0"/>
              <w:autoSpaceDE w:val="0"/>
              <w:autoSpaceDN w:val="0"/>
              <w:spacing w:before="1" w:after="0" w:line="240" w:lineRule="auto"/>
              <w:ind w:left="107"/>
              <w:rPr>
                <w:rFonts w:ascii="Times New Roman" w:eastAsia="Times New Roman" w:hAnsi="Times New Roman" w:cs="Times New Roman"/>
                <w:sz w:val="24"/>
                <w:szCs w:val="24"/>
              </w:rPr>
            </w:pPr>
            <w:r w:rsidRPr="00214878">
              <w:rPr>
                <w:rFonts w:ascii="Times New Roman" w:eastAsia="Times New Roman" w:hAnsi="Times New Roman" w:cs="Times New Roman"/>
                <w:spacing w:val="-2"/>
                <w:sz w:val="24"/>
                <w:szCs w:val="24"/>
              </w:rPr>
              <w:t>Творческое</w:t>
            </w:r>
          </w:p>
        </w:tc>
        <w:tc>
          <w:tcPr>
            <w:tcW w:w="7696" w:type="dxa"/>
            <w:shd w:val="clear" w:color="auto" w:fill="auto"/>
          </w:tcPr>
          <w:p w14:paraId="22BB6E3B" w14:textId="77777777" w:rsidR="004C5622" w:rsidRPr="00214878" w:rsidRDefault="004C5622" w:rsidP="00165045">
            <w:pPr>
              <w:widowControl w:val="0"/>
              <w:autoSpaceDE w:val="0"/>
              <w:autoSpaceDN w:val="0"/>
              <w:spacing w:before="1" w:after="0" w:line="240" w:lineRule="auto"/>
              <w:ind w:left="107" w:right="199"/>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Организация</w:t>
            </w:r>
            <w:r w:rsidRPr="00214878">
              <w:rPr>
                <w:rFonts w:ascii="Times New Roman" w:eastAsia="Times New Roman" w:hAnsi="Times New Roman" w:cs="Times New Roman"/>
                <w:spacing w:val="-5"/>
                <w:sz w:val="24"/>
                <w:szCs w:val="24"/>
              </w:rPr>
              <w:t xml:space="preserve"> </w:t>
            </w:r>
            <w:r w:rsidRPr="00214878">
              <w:rPr>
                <w:rFonts w:ascii="Times New Roman" w:eastAsia="Times New Roman" w:hAnsi="Times New Roman" w:cs="Times New Roman"/>
                <w:sz w:val="24"/>
                <w:szCs w:val="24"/>
              </w:rPr>
              <w:t>совместных</w:t>
            </w:r>
            <w:r w:rsidRPr="00214878">
              <w:rPr>
                <w:rFonts w:ascii="Times New Roman" w:eastAsia="Times New Roman" w:hAnsi="Times New Roman" w:cs="Times New Roman"/>
                <w:spacing w:val="-6"/>
                <w:sz w:val="24"/>
                <w:szCs w:val="24"/>
              </w:rPr>
              <w:t xml:space="preserve"> </w:t>
            </w:r>
            <w:r w:rsidRPr="00214878">
              <w:rPr>
                <w:rFonts w:ascii="Times New Roman" w:eastAsia="Times New Roman" w:hAnsi="Times New Roman" w:cs="Times New Roman"/>
                <w:sz w:val="24"/>
                <w:szCs w:val="24"/>
              </w:rPr>
              <w:t>классно-семейных</w:t>
            </w:r>
            <w:r w:rsidRPr="00214878">
              <w:rPr>
                <w:rFonts w:ascii="Times New Roman" w:eastAsia="Times New Roman" w:hAnsi="Times New Roman" w:cs="Times New Roman"/>
                <w:spacing w:val="-6"/>
                <w:sz w:val="24"/>
                <w:szCs w:val="24"/>
              </w:rPr>
              <w:t xml:space="preserve"> </w:t>
            </w:r>
            <w:r w:rsidRPr="00214878">
              <w:rPr>
                <w:rFonts w:ascii="Times New Roman" w:eastAsia="Times New Roman" w:hAnsi="Times New Roman" w:cs="Times New Roman"/>
                <w:sz w:val="24"/>
                <w:szCs w:val="24"/>
              </w:rPr>
              <w:t>праздников,</w:t>
            </w:r>
            <w:r w:rsidRPr="00214878">
              <w:rPr>
                <w:rFonts w:ascii="Times New Roman" w:eastAsia="Times New Roman" w:hAnsi="Times New Roman" w:cs="Times New Roman"/>
                <w:spacing w:val="-6"/>
                <w:sz w:val="24"/>
                <w:szCs w:val="24"/>
              </w:rPr>
              <w:t xml:space="preserve"> </w:t>
            </w:r>
            <w:r w:rsidRPr="00214878">
              <w:rPr>
                <w:rFonts w:ascii="Times New Roman" w:eastAsia="Times New Roman" w:hAnsi="Times New Roman" w:cs="Times New Roman"/>
                <w:sz w:val="24"/>
                <w:szCs w:val="24"/>
              </w:rPr>
              <w:t>выездных</w:t>
            </w:r>
            <w:r w:rsidRPr="00214878">
              <w:rPr>
                <w:rFonts w:ascii="Times New Roman" w:eastAsia="Times New Roman" w:hAnsi="Times New Roman" w:cs="Times New Roman"/>
                <w:spacing w:val="-6"/>
                <w:sz w:val="24"/>
                <w:szCs w:val="24"/>
              </w:rPr>
              <w:t xml:space="preserve"> </w:t>
            </w:r>
            <w:r w:rsidRPr="00214878">
              <w:rPr>
                <w:rFonts w:ascii="Times New Roman" w:eastAsia="Times New Roman" w:hAnsi="Times New Roman" w:cs="Times New Roman"/>
                <w:sz w:val="24"/>
                <w:szCs w:val="24"/>
              </w:rPr>
              <w:t>экскурсий, участие в проектной деятельности</w:t>
            </w:r>
          </w:p>
        </w:tc>
      </w:tr>
    </w:tbl>
    <w:p w14:paraId="608CE663"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p>
    <w:p w14:paraId="186F4539" w14:textId="77777777" w:rsidR="004C5622" w:rsidRPr="00214878" w:rsidRDefault="004C5622" w:rsidP="004C5622">
      <w:pPr>
        <w:widowControl w:val="0"/>
        <w:autoSpaceDE w:val="0"/>
        <w:autoSpaceDN w:val="0"/>
        <w:spacing w:after="0" w:line="240" w:lineRule="auto"/>
        <w:ind w:left="720"/>
        <w:jc w:val="center"/>
        <w:rPr>
          <w:rFonts w:ascii="Times New Roman" w:eastAsia="Batang" w:hAnsi="Times New Roman" w:cs="Times New Roman"/>
          <w:b/>
          <w:kern w:val="2"/>
          <w:sz w:val="24"/>
          <w:szCs w:val="24"/>
          <w:lang w:eastAsia="ko-KR"/>
        </w:rPr>
      </w:pPr>
      <w:r w:rsidRPr="00214878">
        <w:rPr>
          <w:rFonts w:ascii="Times New Roman" w:eastAsia="Batang" w:hAnsi="Times New Roman" w:cs="Times New Roman"/>
          <w:b/>
          <w:kern w:val="2"/>
          <w:sz w:val="24"/>
          <w:szCs w:val="24"/>
          <w:lang w:eastAsia="ko-KR"/>
        </w:rPr>
        <w:t>Профилактика</w:t>
      </w:r>
      <w:r w:rsidRPr="00214878">
        <w:rPr>
          <w:rFonts w:ascii="Times New Roman" w:eastAsia="Batang" w:hAnsi="Times New Roman" w:cs="Times New Roman"/>
          <w:b/>
          <w:spacing w:val="-1"/>
          <w:kern w:val="2"/>
          <w:sz w:val="24"/>
          <w:szCs w:val="24"/>
          <w:lang w:eastAsia="ko-KR"/>
        </w:rPr>
        <w:t xml:space="preserve"> </w:t>
      </w:r>
      <w:r w:rsidRPr="00214878">
        <w:rPr>
          <w:rFonts w:ascii="Times New Roman" w:eastAsia="Batang" w:hAnsi="Times New Roman" w:cs="Times New Roman"/>
          <w:b/>
          <w:kern w:val="2"/>
          <w:sz w:val="24"/>
          <w:szCs w:val="24"/>
          <w:lang w:eastAsia="ko-KR"/>
        </w:rPr>
        <w:t>и</w:t>
      </w:r>
      <w:r w:rsidRPr="00214878">
        <w:rPr>
          <w:rFonts w:ascii="Times New Roman" w:eastAsia="Batang" w:hAnsi="Times New Roman" w:cs="Times New Roman"/>
          <w:b/>
          <w:spacing w:val="-4"/>
          <w:kern w:val="2"/>
          <w:sz w:val="24"/>
          <w:szCs w:val="24"/>
          <w:lang w:eastAsia="ko-KR"/>
        </w:rPr>
        <w:t xml:space="preserve"> </w:t>
      </w:r>
      <w:r w:rsidRPr="00214878">
        <w:rPr>
          <w:rFonts w:ascii="Times New Roman" w:eastAsia="Batang" w:hAnsi="Times New Roman" w:cs="Times New Roman"/>
          <w:b/>
          <w:kern w:val="2"/>
          <w:sz w:val="24"/>
          <w:szCs w:val="24"/>
          <w:lang w:eastAsia="ko-KR"/>
        </w:rPr>
        <w:t>безопасность</w:t>
      </w:r>
    </w:p>
    <w:p w14:paraId="7FBF6CB3" w14:textId="77777777" w:rsidR="004C5622" w:rsidRPr="00214878" w:rsidRDefault="004C5622" w:rsidP="004C5622">
      <w:pPr>
        <w:widowControl w:val="0"/>
        <w:autoSpaceDE w:val="0"/>
        <w:autoSpaceDN w:val="0"/>
        <w:spacing w:after="0" w:line="240" w:lineRule="auto"/>
        <w:ind w:left="720"/>
        <w:jc w:val="center"/>
        <w:rPr>
          <w:rFonts w:ascii="Times New Roman" w:eastAsia="Batang" w:hAnsi="Times New Roman" w:cs="Times New Roman"/>
          <w:b/>
          <w:kern w:val="2"/>
          <w:sz w:val="24"/>
          <w:szCs w:val="24"/>
          <w:lang w:eastAsia="ko-KR"/>
        </w:rPr>
      </w:pPr>
    </w:p>
    <w:p w14:paraId="6DBA1CCA" w14:textId="77777777" w:rsidR="004C5622" w:rsidRPr="00214878" w:rsidRDefault="004C5622" w:rsidP="004C5622">
      <w:pPr>
        <w:shd w:val="clear" w:color="auto" w:fill="FFFFFF"/>
        <w:spacing w:after="150" w:line="240" w:lineRule="auto"/>
        <w:rPr>
          <w:rFonts w:ascii="Times New Roman" w:eastAsia="Times New Roman" w:hAnsi="Times New Roman" w:cs="Times New Roman"/>
          <w:color w:val="000000"/>
          <w:sz w:val="24"/>
          <w:szCs w:val="24"/>
          <w:lang w:eastAsia="ru-RU"/>
        </w:rPr>
      </w:pPr>
      <w:r w:rsidRPr="00214878">
        <w:rPr>
          <w:rFonts w:ascii="Times New Roman" w:eastAsia="Times New Roman" w:hAnsi="Times New Roman" w:cs="Times New Roman"/>
          <w:b/>
          <w:bCs/>
          <w:color w:val="000000"/>
          <w:sz w:val="24"/>
          <w:szCs w:val="24"/>
          <w:lang w:eastAsia="ru-RU"/>
        </w:rPr>
        <w:t>Цель: </w:t>
      </w:r>
      <w:r w:rsidRPr="00214878">
        <w:rPr>
          <w:rFonts w:ascii="Times New Roman" w:eastAsia="Times New Roman" w:hAnsi="Times New Roman" w:cs="Times New Roman"/>
          <w:color w:val="000000"/>
          <w:sz w:val="24"/>
          <w:szCs w:val="24"/>
          <w:lang w:eastAsia="ru-RU"/>
        </w:rPr>
        <w:t>Содействовать формированию у обучающихся социально-позитивных потребностей и установок построения своей жизнедеятельности, развитию индивидуальности, духовно-нравственного и творческого потенциала, устранению негативных явлений в сфере поведения и отношения детей с окружающими.</w:t>
      </w:r>
    </w:p>
    <w:p w14:paraId="17EF64B3" w14:textId="77777777" w:rsidR="004C5622" w:rsidRPr="00214878" w:rsidRDefault="004C5622" w:rsidP="004C5622">
      <w:pPr>
        <w:shd w:val="clear" w:color="auto" w:fill="FFFFFF"/>
        <w:spacing w:after="150" w:line="240" w:lineRule="auto"/>
        <w:rPr>
          <w:rFonts w:ascii="Times New Roman" w:eastAsia="Times New Roman" w:hAnsi="Times New Roman" w:cs="Times New Roman"/>
          <w:color w:val="000000"/>
          <w:sz w:val="24"/>
          <w:szCs w:val="24"/>
          <w:lang w:eastAsia="ru-RU"/>
        </w:rPr>
      </w:pPr>
      <w:r w:rsidRPr="00214878">
        <w:rPr>
          <w:rFonts w:ascii="Times New Roman" w:eastAsia="Times New Roman" w:hAnsi="Times New Roman" w:cs="Times New Roman"/>
          <w:b/>
          <w:bCs/>
          <w:color w:val="000000"/>
          <w:sz w:val="24"/>
          <w:szCs w:val="24"/>
          <w:lang w:eastAsia="ru-RU"/>
        </w:rPr>
        <w:t>Задачи:</w:t>
      </w:r>
    </w:p>
    <w:p w14:paraId="55F6EF7B" w14:textId="77777777" w:rsidR="004C5622" w:rsidRPr="00214878" w:rsidRDefault="004C5622" w:rsidP="004C5622">
      <w:pPr>
        <w:shd w:val="clear" w:color="auto" w:fill="FFFFFF"/>
        <w:spacing w:after="150" w:line="240" w:lineRule="auto"/>
        <w:rPr>
          <w:rFonts w:ascii="Times New Roman" w:eastAsia="Times New Roman" w:hAnsi="Times New Roman" w:cs="Times New Roman"/>
          <w:color w:val="000000"/>
          <w:sz w:val="24"/>
          <w:szCs w:val="24"/>
          <w:lang w:eastAsia="ru-RU"/>
        </w:rPr>
      </w:pPr>
      <w:r w:rsidRPr="00214878">
        <w:rPr>
          <w:rFonts w:ascii="Times New Roman" w:eastAsia="Times New Roman" w:hAnsi="Times New Roman" w:cs="Times New Roman"/>
          <w:color w:val="000000"/>
          <w:sz w:val="24"/>
          <w:szCs w:val="24"/>
          <w:lang w:eastAsia="ru-RU"/>
        </w:rPr>
        <w:t>— повышать социальную компетенцию и обеспечить обучающихся необходимыми навыками сопротивления социальному давлению и умению сказать «нет»;</w:t>
      </w:r>
    </w:p>
    <w:p w14:paraId="7D4E3452" w14:textId="77777777" w:rsidR="004C5622" w:rsidRPr="00214878" w:rsidRDefault="004C5622" w:rsidP="004C5622">
      <w:pPr>
        <w:shd w:val="clear" w:color="auto" w:fill="FFFFFF"/>
        <w:spacing w:after="150" w:line="240" w:lineRule="auto"/>
        <w:rPr>
          <w:rFonts w:ascii="Times New Roman" w:eastAsia="Times New Roman" w:hAnsi="Times New Roman" w:cs="Times New Roman"/>
          <w:color w:val="000000"/>
          <w:sz w:val="24"/>
          <w:szCs w:val="24"/>
          <w:lang w:eastAsia="ru-RU"/>
        </w:rPr>
      </w:pPr>
      <w:r w:rsidRPr="00214878">
        <w:rPr>
          <w:rFonts w:ascii="Times New Roman" w:eastAsia="Times New Roman" w:hAnsi="Times New Roman" w:cs="Times New Roman"/>
          <w:color w:val="000000"/>
          <w:sz w:val="24"/>
          <w:szCs w:val="24"/>
          <w:lang w:eastAsia="ru-RU"/>
        </w:rPr>
        <w:t>— обеспечить координацию всех ведомств в организации профилактической работы по предупреждению безнадзорности и правонарушений среди несовершеннолетних;</w:t>
      </w:r>
    </w:p>
    <w:p w14:paraId="3C3A2A8C" w14:textId="77777777" w:rsidR="004C5622" w:rsidRPr="00214878" w:rsidRDefault="004C5622" w:rsidP="004C5622">
      <w:pPr>
        <w:shd w:val="clear" w:color="auto" w:fill="FFFFFF"/>
        <w:spacing w:after="150" w:line="240" w:lineRule="auto"/>
        <w:rPr>
          <w:rFonts w:ascii="Times New Roman" w:eastAsia="Times New Roman" w:hAnsi="Times New Roman" w:cs="Times New Roman"/>
          <w:color w:val="000000"/>
          <w:sz w:val="24"/>
          <w:szCs w:val="24"/>
          <w:lang w:eastAsia="ru-RU"/>
        </w:rPr>
      </w:pPr>
      <w:r w:rsidRPr="00214878">
        <w:rPr>
          <w:rFonts w:ascii="Times New Roman" w:eastAsia="Times New Roman" w:hAnsi="Times New Roman" w:cs="Times New Roman"/>
          <w:color w:val="000000"/>
          <w:sz w:val="24"/>
          <w:szCs w:val="24"/>
          <w:lang w:eastAsia="ru-RU"/>
        </w:rPr>
        <w:t>— организовать психолого-педагогическое просвещение родителей по вопросам профилактики и приобщения детей к психоактивным веществам;</w:t>
      </w:r>
    </w:p>
    <w:p w14:paraId="1E7F00F9" w14:textId="77777777" w:rsidR="004C5622" w:rsidRPr="00214878" w:rsidRDefault="004C5622" w:rsidP="004C5622">
      <w:pPr>
        <w:shd w:val="clear" w:color="auto" w:fill="FFFFFF"/>
        <w:spacing w:after="150" w:line="240" w:lineRule="auto"/>
        <w:rPr>
          <w:rFonts w:ascii="Times New Roman" w:eastAsia="Times New Roman" w:hAnsi="Times New Roman" w:cs="Times New Roman"/>
          <w:color w:val="000000"/>
          <w:sz w:val="24"/>
          <w:szCs w:val="24"/>
          <w:lang w:eastAsia="ru-RU"/>
        </w:rPr>
      </w:pPr>
      <w:r w:rsidRPr="00214878">
        <w:rPr>
          <w:rFonts w:ascii="Times New Roman" w:eastAsia="Times New Roman" w:hAnsi="Times New Roman" w:cs="Times New Roman"/>
          <w:color w:val="000000"/>
          <w:sz w:val="24"/>
          <w:szCs w:val="24"/>
          <w:lang w:eastAsia="ru-RU"/>
        </w:rPr>
        <w:t>— формировать потребности в здоровом образе жизни.</w:t>
      </w:r>
    </w:p>
    <w:p w14:paraId="09550835" w14:textId="77777777" w:rsidR="004C5622" w:rsidRPr="00214878" w:rsidRDefault="004C5622" w:rsidP="004C5622">
      <w:pPr>
        <w:widowControl w:val="0"/>
        <w:autoSpaceDE w:val="0"/>
        <w:autoSpaceDN w:val="0"/>
        <w:spacing w:after="0" w:line="240" w:lineRule="auto"/>
        <w:ind w:left="720"/>
        <w:rPr>
          <w:rFonts w:ascii="Times New Roman" w:eastAsia="Batang" w:hAnsi="Times New Roman" w:cs="Times New Roman"/>
          <w:kern w:val="2"/>
          <w:sz w:val="24"/>
          <w:szCs w:val="24"/>
          <w:lang w:eastAsia="ko-KR"/>
        </w:rPr>
      </w:pPr>
      <w:r w:rsidRPr="00214878">
        <w:rPr>
          <w:rFonts w:ascii="Times New Roman" w:eastAsia="Batang" w:hAnsi="Times New Roman" w:cs="Times New Roman"/>
          <w:kern w:val="2"/>
          <w:sz w:val="24"/>
          <w:szCs w:val="24"/>
          <w:lang w:eastAsia="ko-KR"/>
        </w:rPr>
        <w:t>Мероприятия :</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4"/>
      </w:tblGrid>
      <w:tr w:rsidR="004C5622" w:rsidRPr="00214878" w14:paraId="157AAA4C"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1E289220"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bookmarkStart w:id="2" w:name="_Hlk137557917"/>
            <w:r w:rsidRPr="00214878">
              <w:rPr>
                <w:rFonts w:ascii="Times New Roman" w:eastAsia="№Е" w:hAnsi="Times New Roman" w:cs="Times New Roman"/>
                <w:kern w:val="2"/>
                <w:sz w:val="24"/>
                <w:szCs w:val="24"/>
                <w:lang w:eastAsia="ko-KR"/>
              </w:rPr>
              <w:t>Всероссийская неделя безопасности дорожного движения.</w:t>
            </w:r>
            <w:bookmarkEnd w:id="2"/>
          </w:p>
        </w:tc>
      </w:tr>
      <w:tr w:rsidR="004C5622" w:rsidRPr="00214878" w14:paraId="4A81A1DA"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1DE3E2D4"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Мероприятия в рамках декад безопасности дорожного движения (по отд. плану).</w:t>
            </w:r>
          </w:p>
        </w:tc>
      </w:tr>
      <w:tr w:rsidR="004C5622" w:rsidRPr="00214878" w14:paraId="0F1C6365"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6A2B02EE"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Организация участия обучающихся в социально-психологическом тестировании.</w:t>
            </w:r>
          </w:p>
        </w:tc>
      </w:tr>
      <w:tr w:rsidR="004C5622" w:rsidRPr="00214878" w14:paraId="439A1036"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4F1DC1A1"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r>
      <w:tr w:rsidR="004C5622" w:rsidRPr="00214878" w14:paraId="4C949637"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086CAF7A"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Инструктажи обучающихся (согласно утвержденного плана).</w:t>
            </w:r>
          </w:p>
        </w:tc>
      </w:tr>
      <w:tr w:rsidR="004C5622" w:rsidRPr="00214878" w14:paraId="4F543A39" w14:textId="77777777" w:rsidTr="00165045">
        <w:tc>
          <w:tcPr>
            <w:tcW w:w="10314" w:type="dxa"/>
            <w:tcBorders>
              <w:top w:val="single" w:sz="4" w:space="0" w:color="auto"/>
              <w:left w:val="single" w:sz="4" w:space="0" w:color="auto"/>
              <w:bottom w:val="single" w:sz="4" w:space="0" w:color="auto"/>
              <w:right w:val="single" w:sz="4" w:space="0" w:color="auto"/>
            </w:tcBorders>
          </w:tcPr>
          <w:p w14:paraId="7B538CFA"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xml:space="preserve">Тематические классные часы и родительские собрания (согласно планам ВР классных </w:t>
            </w:r>
            <w:r w:rsidRPr="00214878">
              <w:rPr>
                <w:rFonts w:ascii="Times New Roman" w:eastAsia="№Е" w:hAnsi="Times New Roman" w:cs="Times New Roman"/>
                <w:kern w:val="2"/>
                <w:sz w:val="24"/>
                <w:szCs w:val="24"/>
                <w:lang w:eastAsia="ko-KR"/>
              </w:rPr>
              <w:lastRenderedPageBreak/>
              <w:t>руководителей), в том числе с использованием материалов проекта «Здоровая Россия – общее дело».</w:t>
            </w:r>
          </w:p>
        </w:tc>
      </w:tr>
      <w:tr w:rsidR="004C5622" w:rsidRPr="00214878" w14:paraId="5AC440C6" w14:textId="77777777" w:rsidTr="00165045">
        <w:tc>
          <w:tcPr>
            <w:tcW w:w="10314" w:type="dxa"/>
            <w:tcBorders>
              <w:top w:val="single" w:sz="4" w:space="0" w:color="auto"/>
              <w:left w:val="single" w:sz="4" w:space="0" w:color="auto"/>
              <w:bottom w:val="single" w:sz="4" w:space="0" w:color="auto"/>
              <w:right w:val="single" w:sz="4" w:space="0" w:color="auto"/>
            </w:tcBorders>
          </w:tcPr>
          <w:p w14:paraId="6D4A69A8"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highlight w:val="yellow"/>
                <w:lang w:eastAsia="ko-KR"/>
              </w:rPr>
            </w:pPr>
            <w:r w:rsidRPr="00214878">
              <w:rPr>
                <w:rFonts w:ascii="Times New Roman" w:eastAsia="№Е" w:hAnsi="Times New Roman" w:cs="Times New Roman"/>
                <w:kern w:val="2"/>
                <w:sz w:val="24"/>
                <w:szCs w:val="24"/>
                <w:lang w:eastAsia="ko-KR"/>
              </w:rPr>
              <w:lastRenderedPageBreak/>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r>
      <w:tr w:rsidR="004C5622" w:rsidRPr="00214878" w14:paraId="3362C933"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35F5D7C1"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Занятия, направленные на формирование</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социально</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одобряемого</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поведения,</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развитие</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навыков</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саморефлексии,</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самоконтроля,</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устойчивости</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к</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негативным</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воздействиям,</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групповому</w:t>
            </w:r>
            <w:r w:rsidRPr="00214878">
              <w:rPr>
                <w:rFonts w:ascii="Times New Roman" w:eastAsia="Times New Roman" w:hAnsi="Times New Roman" w:cs="Times New Roman"/>
                <w:spacing w:val="1"/>
                <w:kern w:val="2"/>
                <w:sz w:val="24"/>
                <w:szCs w:val="24"/>
                <w:lang w:eastAsia="ko-KR"/>
              </w:rPr>
              <w:t xml:space="preserve"> </w:t>
            </w:r>
            <w:r w:rsidRPr="00214878">
              <w:rPr>
                <w:rFonts w:ascii="Times New Roman" w:eastAsia="Times New Roman" w:hAnsi="Times New Roman" w:cs="Times New Roman"/>
                <w:kern w:val="2"/>
                <w:sz w:val="24"/>
                <w:szCs w:val="24"/>
                <w:lang w:eastAsia="ko-KR"/>
              </w:rPr>
              <w:t>давлению.</w:t>
            </w:r>
          </w:p>
        </w:tc>
      </w:tr>
      <w:tr w:rsidR="004C5622" w:rsidRPr="00214878" w14:paraId="3B66311D"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6FCD8B4E"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Организация психолого-педагогического просвещения родителей (законных представителей).</w:t>
            </w:r>
          </w:p>
        </w:tc>
      </w:tr>
      <w:tr w:rsidR="004C5622" w:rsidRPr="00214878" w14:paraId="1FE571EE"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5A76F016"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r>
    </w:tbl>
    <w:p w14:paraId="40508D8E" w14:textId="77777777" w:rsidR="004C5622" w:rsidRPr="00214878" w:rsidRDefault="004C5622" w:rsidP="004C5622">
      <w:pPr>
        <w:widowControl w:val="0"/>
        <w:autoSpaceDE w:val="0"/>
        <w:autoSpaceDN w:val="0"/>
        <w:spacing w:after="0" w:line="240" w:lineRule="auto"/>
        <w:ind w:firstLine="709"/>
        <w:jc w:val="center"/>
        <w:rPr>
          <w:rFonts w:ascii="Times New Roman" w:eastAsia="Batang" w:hAnsi="Times New Roman" w:cs="Times New Roman"/>
          <w:b/>
          <w:kern w:val="2"/>
          <w:sz w:val="24"/>
          <w:szCs w:val="24"/>
          <w:lang w:eastAsia="ko-KR"/>
        </w:rPr>
      </w:pPr>
    </w:p>
    <w:p w14:paraId="6D534F1C" w14:textId="77777777" w:rsidR="004C5622" w:rsidRPr="00214878" w:rsidRDefault="004C5622" w:rsidP="004C5622">
      <w:pPr>
        <w:widowControl w:val="0"/>
        <w:autoSpaceDE w:val="0"/>
        <w:autoSpaceDN w:val="0"/>
        <w:spacing w:after="0" w:line="240" w:lineRule="auto"/>
        <w:ind w:firstLine="709"/>
        <w:jc w:val="center"/>
        <w:rPr>
          <w:rFonts w:ascii="Times New Roman" w:eastAsia="Batang" w:hAnsi="Times New Roman" w:cs="Times New Roman"/>
          <w:b/>
          <w:kern w:val="2"/>
          <w:sz w:val="24"/>
          <w:szCs w:val="24"/>
          <w:lang w:eastAsia="ko-KR"/>
        </w:rPr>
      </w:pPr>
      <w:r w:rsidRPr="00214878">
        <w:rPr>
          <w:rFonts w:ascii="Times New Roman" w:eastAsia="Batang" w:hAnsi="Times New Roman" w:cs="Times New Roman"/>
          <w:b/>
          <w:kern w:val="2"/>
          <w:sz w:val="24"/>
          <w:szCs w:val="24"/>
          <w:lang w:eastAsia="ko-KR"/>
        </w:rPr>
        <w:t>Внешкольные мероприятия</w:t>
      </w:r>
    </w:p>
    <w:p w14:paraId="300ECCCD" w14:textId="77777777" w:rsidR="004C5622" w:rsidRPr="00214878" w:rsidRDefault="004C5622" w:rsidP="004C5622">
      <w:pPr>
        <w:widowControl w:val="0"/>
        <w:autoSpaceDE w:val="0"/>
        <w:autoSpaceDN w:val="0"/>
        <w:spacing w:after="0" w:line="240" w:lineRule="auto"/>
        <w:ind w:firstLine="709"/>
        <w:jc w:val="center"/>
        <w:rPr>
          <w:rFonts w:ascii="Times New Roman" w:eastAsia="Batang" w:hAnsi="Times New Roman" w:cs="Times New Roman"/>
          <w:b/>
          <w:kern w:val="2"/>
          <w:sz w:val="24"/>
          <w:szCs w:val="24"/>
          <w:lang w:eastAsia="ko-KR"/>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4"/>
      </w:tblGrid>
      <w:tr w:rsidR="004C5622" w:rsidRPr="00214878" w14:paraId="4949B8FB"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42D3900A"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Экскурсии в пожарную часть.</w:t>
            </w:r>
          </w:p>
        </w:tc>
      </w:tr>
      <w:tr w:rsidR="004C5622" w:rsidRPr="00214878" w14:paraId="3BFF913F"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2C4A5DDC"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Тематические мероприятия на базе городского краеведческого музея</w:t>
            </w:r>
          </w:p>
        </w:tc>
      </w:tr>
      <w:tr w:rsidR="004C5622" w:rsidRPr="00214878" w14:paraId="38557EDE"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5673ECEF"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Тематические мероприятия на базе городской библиотеки им. Л.Толстого</w:t>
            </w:r>
          </w:p>
        </w:tc>
      </w:tr>
      <w:tr w:rsidR="004C5622" w:rsidRPr="00214878" w14:paraId="2B5B4509"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42F0CFA8"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 xml:space="preserve">Прсещение катка около СОШ 3 </w:t>
            </w:r>
          </w:p>
        </w:tc>
      </w:tr>
      <w:tr w:rsidR="004C5622" w:rsidRPr="00214878" w14:paraId="718B41AB"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67743E69"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Экскурсии на предприятия.</w:t>
            </w:r>
          </w:p>
        </w:tc>
      </w:tr>
      <w:tr w:rsidR="004C5622" w:rsidRPr="00214878" w14:paraId="2914A0D0"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0663432C"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Городские тематические мероприятия, фестивали, праздники, конкурсы.</w:t>
            </w:r>
          </w:p>
        </w:tc>
      </w:tr>
      <w:tr w:rsidR="004C5622" w:rsidRPr="00214878" w14:paraId="5CF61FED" w14:textId="77777777" w:rsidTr="00165045">
        <w:tc>
          <w:tcPr>
            <w:tcW w:w="10314" w:type="dxa"/>
            <w:tcBorders>
              <w:top w:val="single" w:sz="4" w:space="0" w:color="000000"/>
              <w:left w:val="single" w:sz="4" w:space="0" w:color="000000"/>
              <w:bottom w:val="single" w:sz="4" w:space="0" w:color="000000"/>
              <w:right w:val="single" w:sz="4" w:space="0" w:color="000000"/>
            </w:tcBorders>
          </w:tcPr>
          <w:p w14:paraId="176A1D63" w14:textId="77777777" w:rsidR="004C5622" w:rsidRPr="00214878" w:rsidRDefault="004C5622" w:rsidP="00165045">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214878">
              <w:rPr>
                <w:rFonts w:ascii="Times New Roman" w:eastAsia="№Е" w:hAnsi="Times New Roman" w:cs="Times New Roman"/>
                <w:kern w:val="2"/>
                <w:sz w:val="24"/>
                <w:szCs w:val="24"/>
                <w:lang w:eastAsia="ko-KR"/>
              </w:rPr>
              <w:t>Посещение кинотеатра «Синема».</w:t>
            </w:r>
          </w:p>
        </w:tc>
      </w:tr>
    </w:tbl>
    <w:p w14:paraId="6933B371"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p>
    <w:p w14:paraId="7F77E8EA" w14:textId="77777777" w:rsidR="004C5622" w:rsidRPr="00214878" w:rsidRDefault="004C5622" w:rsidP="004C5622">
      <w:pPr>
        <w:spacing w:after="0" w:line="240" w:lineRule="auto"/>
        <w:ind w:firstLine="708"/>
        <w:jc w:val="center"/>
        <w:rPr>
          <w:rFonts w:ascii="Times New Roman" w:eastAsia="№Е" w:hAnsi="Times New Roman" w:cs="Times New Roman"/>
          <w:b/>
          <w:color w:val="000000"/>
          <w:kern w:val="2"/>
          <w:sz w:val="24"/>
          <w:szCs w:val="24"/>
          <w:lang w:eastAsia="ko-KR"/>
        </w:rPr>
      </w:pPr>
      <w:r w:rsidRPr="00214878">
        <w:rPr>
          <w:rFonts w:ascii="Times New Roman" w:eastAsia="№Е" w:hAnsi="Times New Roman" w:cs="Times New Roman"/>
          <w:b/>
          <w:color w:val="000000"/>
          <w:kern w:val="2"/>
          <w:sz w:val="24"/>
          <w:szCs w:val="24"/>
          <w:lang w:eastAsia="ko-KR"/>
        </w:rPr>
        <w:t>Волонтёрство</w:t>
      </w:r>
    </w:p>
    <w:p w14:paraId="362F444E" w14:textId="77777777" w:rsidR="004C5622" w:rsidRPr="00214878" w:rsidRDefault="004C5622" w:rsidP="004C5622">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Уроки «Технология добра»</w:t>
      </w:r>
    </w:p>
    <w:p w14:paraId="4E5C425F" w14:textId="77777777" w:rsidR="004C5622" w:rsidRPr="00214878" w:rsidRDefault="004C5622" w:rsidP="004C5622">
      <w:pPr>
        <w:tabs>
          <w:tab w:val="left" w:pos="315"/>
        </w:tabs>
        <w:spacing w:after="0" w:line="240" w:lineRule="auto"/>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 xml:space="preserve">Патриотические акции в помощь ветеранам и пожилым людям </w:t>
      </w:r>
    </w:p>
    <w:p w14:paraId="446B0EC7" w14:textId="77777777" w:rsidR="004C5622" w:rsidRPr="00214878" w:rsidRDefault="004C5622" w:rsidP="004C5622">
      <w:pPr>
        <w:spacing w:after="0" w:line="240" w:lineRule="auto"/>
        <w:ind w:firstLine="708"/>
        <w:jc w:val="both"/>
        <w:rPr>
          <w:rFonts w:ascii="Times New Roman" w:eastAsia="Times New Roman" w:hAnsi="Times New Roman" w:cs="Times New Roman"/>
          <w:b/>
          <w:kern w:val="2"/>
          <w:sz w:val="24"/>
          <w:szCs w:val="24"/>
          <w:lang w:eastAsia="ko-KR"/>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4"/>
      </w:tblGrid>
      <w:tr w:rsidR="004C5622" w:rsidRPr="00214878" w14:paraId="025625D7" w14:textId="77777777" w:rsidTr="00165045">
        <w:tc>
          <w:tcPr>
            <w:tcW w:w="4394" w:type="dxa"/>
            <w:tcBorders>
              <w:top w:val="single" w:sz="6" w:space="0" w:color="222222"/>
              <w:left w:val="single" w:sz="6" w:space="0" w:color="222222"/>
              <w:bottom w:val="single" w:sz="6" w:space="0" w:color="222222"/>
              <w:right w:val="single" w:sz="6" w:space="0" w:color="222222"/>
            </w:tcBorders>
          </w:tcPr>
          <w:p w14:paraId="5A22C115" w14:textId="77777777" w:rsidR="004C5622" w:rsidRPr="00214878" w:rsidRDefault="004C5622" w:rsidP="00165045">
            <w:pPr>
              <w:tabs>
                <w:tab w:val="left" w:pos="315"/>
              </w:tabs>
              <w:spacing w:after="0" w:line="240" w:lineRule="auto"/>
              <w:ind w:left="-75" w:firstLine="75"/>
              <w:rPr>
                <w:rFonts w:ascii="Times New Roman" w:eastAsia="Times New Roman" w:hAnsi="Times New Roman" w:cs="Times New Roman"/>
                <w:sz w:val="24"/>
                <w:szCs w:val="24"/>
                <w:lang w:eastAsia="ru-RU"/>
              </w:rPr>
            </w:pPr>
            <w:r w:rsidRPr="00214878">
              <w:rPr>
                <w:rFonts w:ascii="Times New Roman" w:eastAsia="Times New Roman" w:hAnsi="Times New Roman" w:cs="Times New Roman"/>
                <w:sz w:val="24"/>
                <w:szCs w:val="24"/>
                <w:lang w:eastAsia="ru-RU"/>
              </w:rPr>
              <w:t>Уроки «Технология добра»</w:t>
            </w:r>
          </w:p>
        </w:tc>
      </w:tr>
      <w:tr w:rsidR="004C5622" w:rsidRPr="00214878" w14:paraId="5B44CA4B" w14:textId="77777777" w:rsidTr="00165045">
        <w:tc>
          <w:tcPr>
            <w:tcW w:w="4394" w:type="dxa"/>
            <w:tcBorders>
              <w:top w:val="single" w:sz="6" w:space="0" w:color="222222"/>
              <w:left w:val="single" w:sz="6" w:space="0" w:color="222222"/>
              <w:bottom w:val="single" w:sz="6" w:space="0" w:color="222222"/>
              <w:right w:val="single" w:sz="6" w:space="0" w:color="222222"/>
            </w:tcBorders>
          </w:tcPr>
          <w:p w14:paraId="3DF6491A" w14:textId="77777777" w:rsidR="004C5622" w:rsidRPr="00214878" w:rsidRDefault="004C5622" w:rsidP="00165045">
            <w:pPr>
              <w:tabs>
                <w:tab w:val="left" w:pos="315"/>
              </w:tabs>
              <w:spacing w:after="0" w:line="240" w:lineRule="auto"/>
              <w:rPr>
                <w:rFonts w:ascii="Times New Roman" w:eastAsia="Times New Roman" w:hAnsi="Times New Roman" w:cs="Times New Roman"/>
                <w:sz w:val="24"/>
                <w:szCs w:val="24"/>
                <w:lang w:eastAsia="ru-RU"/>
              </w:rPr>
            </w:pPr>
            <w:r w:rsidRPr="00214878">
              <w:rPr>
                <w:rFonts w:ascii="Times New Roman" w:eastAsia="Times New Roman" w:hAnsi="Times New Roman" w:cs="Times New Roman"/>
                <w:sz w:val="24"/>
                <w:szCs w:val="24"/>
                <w:lang w:eastAsia="ru-RU"/>
              </w:rPr>
              <w:t>Патриотические акции в помощь ветеранам и пожилым людям «Окна Победы», «Цветы ветеранам», «Ветеран живёт рядом», «День пожилого человека», «Георгиевская ленточка»,</w:t>
            </w:r>
          </w:p>
          <w:p w14:paraId="2C5F336E" w14:textId="77777777" w:rsidR="004C5622" w:rsidRPr="00214878" w:rsidRDefault="004C5622" w:rsidP="00165045">
            <w:pPr>
              <w:tabs>
                <w:tab w:val="left" w:pos="315"/>
              </w:tabs>
              <w:spacing w:after="0" w:line="240" w:lineRule="auto"/>
              <w:rPr>
                <w:rFonts w:ascii="Times New Roman" w:eastAsia="Times New Roman" w:hAnsi="Times New Roman" w:cs="Times New Roman"/>
                <w:sz w:val="24"/>
                <w:szCs w:val="24"/>
                <w:lang w:eastAsia="ru-RU"/>
              </w:rPr>
            </w:pPr>
            <w:r w:rsidRPr="00214878">
              <w:rPr>
                <w:rFonts w:ascii="Times New Roman" w:eastAsia="Times New Roman" w:hAnsi="Times New Roman" w:cs="Times New Roman"/>
                <w:sz w:val="24"/>
                <w:szCs w:val="24"/>
                <w:lang w:eastAsia="ru-RU"/>
              </w:rPr>
              <w:t>«Бессмертный полк»</w:t>
            </w:r>
          </w:p>
        </w:tc>
      </w:tr>
      <w:tr w:rsidR="004C5622" w:rsidRPr="00214878" w14:paraId="2DEC17D7" w14:textId="77777777" w:rsidTr="00165045">
        <w:tc>
          <w:tcPr>
            <w:tcW w:w="4394" w:type="dxa"/>
            <w:tcBorders>
              <w:top w:val="single" w:sz="4" w:space="0" w:color="000000"/>
              <w:left w:val="single" w:sz="4" w:space="0" w:color="000000"/>
              <w:bottom w:val="single" w:sz="4" w:space="0" w:color="000000"/>
              <w:right w:val="single" w:sz="4" w:space="0" w:color="000000"/>
            </w:tcBorders>
          </w:tcPr>
          <w:p w14:paraId="79117616" w14:textId="77777777" w:rsidR="004C5622" w:rsidRPr="00214878" w:rsidRDefault="004C5622" w:rsidP="00165045">
            <w:pPr>
              <w:tabs>
                <w:tab w:val="left" w:pos="315"/>
              </w:tabs>
              <w:spacing w:after="0" w:line="240" w:lineRule="auto"/>
              <w:rPr>
                <w:rFonts w:ascii="Times New Roman" w:eastAsia="Times New Roman" w:hAnsi="Times New Roman" w:cs="Times New Roman"/>
                <w:sz w:val="24"/>
                <w:szCs w:val="24"/>
                <w:lang w:eastAsia="ru-RU"/>
              </w:rPr>
            </w:pPr>
            <w:r w:rsidRPr="00214878">
              <w:rPr>
                <w:rFonts w:ascii="Times New Roman" w:eastAsia="Times New Roman" w:hAnsi="Times New Roman" w:cs="Times New Roman"/>
                <w:sz w:val="24"/>
                <w:szCs w:val="24"/>
                <w:lang w:eastAsia="ru-RU"/>
              </w:rPr>
              <w:t>Экологические акции «Сохрани дерево», «Помоги птицам», «Бумаге – вторую  жизнь» «Живи, Земля!»</w:t>
            </w:r>
          </w:p>
        </w:tc>
      </w:tr>
    </w:tbl>
    <w:p w14:paraId="555B51AB" w14:textId="77777777" w:rsidR="004C5622" w:rsidRPr="00214878" w:rsidRDefault="004C5622" w:rsidP="004C5622">
      <w:pPr>
        <w:spacing w:after="0" w:line="240" w:lineRule="auto"/>
        <w:ind w:firstLine="708"/>
        <w:jc w:val="both"/>
        <w:rPr>
          <w:rFonts w:ascii="Times New Roman" w:hAnsi="Times New Roman" w:cs="Times New Roman"/>
          <w:sz w:val="24"/>
          <w:szCs w:val="24"/>
        </w:rPr>
      </w:pPr>
    </w:p>
    <w:p w14:paraId="2B5900A9" w14:textId="77777777" w:rsidR="004C5622" w:rsidRPr="00214878" w:rsidRDefault="004C5622" w:rsidP="004C5622">
      <w:pPr>
        <w:spacing w:after="0" w:line="240" w:lineRule="auto"/>
        <w:ind w:firstLine="708"/>
        <w:jc w:val="both"/>
        <w:rPr>
          <w:rFonts w:ascii="Times New Roman" w:hAnsi="Times New Roman" w:cs="Times New Roman"/>
          <w:sz w:val="24"/>
          <w:szCs w:val="24"/>
        </w:rPr>
      </w:pPr>
    </w:p>
    <w:p w14:paraId="107B30AF" w14:textId="77777777" w:rsidR="004C5622" w:rsidRPr="00214878" w:rsidRDefault="004C5622" w:rsidP="004C5622">
      <w:pPr>
        <w:spacing w:after="0" w:line="240" w:lineRule="auto"/>
        <w:ind w:firstLine="708"/>
        <w:jc w:val="center"/>
        <w:rPr>
          <w:rFonts w:ascii="Times New Roman" w:eastAsia="Times New Roman" w:hAnsi="Times New Roman" w:cs="Times New Roman"/>
          <w:b/>
          <w:kern w:val="2"/>
          <w:sz w:val="24"/>
          <w:szCs w:val="24"/>
          <w:lang w:eastAsia="ko-KR"/>
        </w:rPr>
      </w:pPr>
      <w:r w:rsidRPr="00214878">
        <w:rPr>
          <w:rFonts w:ascii="Times New Roman" w:eastAsia="Times New Roman" w:hAnsi="Times New Roman" w:cs="Times New Roman"/>
          <w:b/>
          <w:kern w:val="2"/>
          <w:sz w:val="24"/>
          <w:szCs w:val="24"/>
          <w:lang w:eastAsia="ko-KR"/>
        </w:rPr>
        <w:t>Социальное</w:t>
      </w:r>
      <w:r w:rsidRPr="00214878">
        <w:rPr>
          <w:rFonts w:ascii="Times New Roman" w:eastAsia="Times New Roman" w:hAnsi="Times New Roman" w:cs="Times New Roman"/>
          <w:b/>
          <w:spacing w:val="-3"/>
          <w:kern w:val="2"/>
          <w:sz w:val="24"/>
          <w:szCs w:val="24"/>
          <w:lang w:eastAsia="ko-KR"/>
        </w:rPr>
        <w:t xml:space="preserve"> </w:t>
      </w:r>
      <w:r w:rsidRPr="00214878">
        <w:rPr>
          <w:rFonts w:ascii="Times New Roman" w:eastAsia="Times New Roman" w:hAnsi="Times New Roman" w:cs="Times New Roman"/>
          <w:b/>
          <w:kern w:val="2"/>
          <w:sz w:val="24"/>
          <w:szCs w:val="24"/>
          <w:lang w:eastAsia="ko-KR"/>
        </w:rPr>
        <w:t>партнёрство</w:t>
      </w:r>
    </w:p>
    <w:p w14:paraId="61076285" w14:textId="77777777" w:rsidR="004C5622" w:rsidRPr="00214878" w:rsidRDefault="004C5622" w:rsidP="004F1F9F">
      <w:pPr>
        <w:widowControl w:val="0"/>
        <w:numPr>
          <w:ilvl w:val="0"/>
          <w:numId w:val="77"/>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ru-RU"/>
        </w:rPr>
      </w:pPr>
      <w:r w:rsidRPr="00214878">
        <w:rPr>
          <w:rFonts w:ascii="Times New Roman" w:eastAsia="Arial Unicode MS" w:hAnsi="Times New Roman" w:cs="Times New Roman"/>
          <w:kern w:val="2"/>
          <w:sz w:val="24"/>
          <w:szCs w:val="24"/>
          <w:lang w:eastAsia="ru-RU"/>
        </w:rPr>
        <w:t>Тематические мероприятия, организация проведения занятий объединений дополнительного образования, участие в муниципальных конкурсах, проводимых ДКЮ, Профориентационная работа, творческие конкурсы, научно-практические конференции.</w:t>
      </w:r>
      <w:r w:rsidRPr="00214878">
        <w:rPr>
          <w:rFonts w:ascii="Times New Roman" w:eastAsia="Times New Roman" w:hAnsi="Times New Roman" w:cs="Times New Roman"/>
          <w:color w:val="000000"/>
          <w:kern w:val="2"/>
          <w:sz w:val="24"/>
          <w:szCs w:val="24"/>
          <w:lang w:eastAsia="ru-RU"/>
        </w:rPr>
        <w:t xml:space="preserve"> </w:t>
      </w:r>
    </w:p>
    <w:p w14:paraId="735B63F3" w14:textId="77777777" w:rsidR="004C5622" w:rsidRPr="00214878" w:rsidRDefault="004C5622" w:rsidP="004F1F9F">
      <w:pPr>
        <w:widowControl w:val="0"/>
        <w:numPr>
          <w:ilvl w:val="0"/>
          <w:numId w:val="77"/>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ru-RU"/>
        </w:rPr>
      </w:pPr>
      <w:r w:rsidRPr="00214878">
        <w:rPr>
          <w:rFonts w:ascii="Times New Roman" w:eastAsia="Times New Roman" w:hAnsi="Times New Roman" w:cs="Times New Roman"/>
          <w:color w:val="000000"/>
          <w:kern w:val="2"/>
          <w:sz w:val="24"/>
          <w:szCs w:val="24"/>
          <w:lang w:eastAsia="ru-RU"/>
        </w:rPr>
        <w:t>Олимпиадное движение-призер МЭ ВСОШ по  математике, русскому языку, биологии, литературе</w:t>
      </w:r>
    </w:p>
    <w:p w14:paraId="1416671A" w14:textId="77777777" w:rsidR="004C5622" w:rsidRPr="00214878" w:rsidRDefault="004C5622" w:rsidP="004F1F9F">
      <w:pPr>
        <w:widowControl w:val="0"/>
        <w:numPr>
          <w:ilvl w:val="0"/>
          <w:numId w:val="77"/>
        </w:numPr>
        <w:wordWrap w:val="0"/>
        <w:autoSpaceDE w:val="0"/>
        <w:autoSpaceDN w:val="0"/>
        <w:spacing w:after="0" w:line="240" w:lineRule="auto"/>
        <w:jc w:val="both"/>
        <w:rPr>
          <w:rFonts w:ascii="Times New Roman" w:eastAsia="Times New Roman" w:hAnsi="Times New Roman" w:cs="Times New Roman"/>
          <w:color w:val="000000"/>
          <w:kern w:val="2"/>
          <w:sz w:val="24"/>
          <w:szCs w:val="24"/>
          <w:lang w:eastAsia="ru-RU"/>
        </w:rPr>
      </w:pPr>
      <w:r w:rsidRPr="00214878">
        <w:rPr>
          <w:rFonts w:ascii="Times New Roman" w:eastAsia="Times New Roman" w:hAnsi="Times New Roman" w:cs="Times New Roman"/>
          <w:color w:val="000000"/>
          <w:kern w:val="2"/>
          <w:sz w:val="24"/>
          <w:szCs w:val="24"/>
          <w:lang w:eastAsia="ru-RU"/>
        </w:rPr>
        <w:t>Участие в тотальном диктанте, казачьем диктанте, этнографическом диктанте, диктанте Победы.</w:t>
      </w:r>
    </w:p>
    <w:p w14:paraId="3A7E13CE" w14:textId="77777777" w:rsidR="004C5622" w:rsidRPr="00214878" w:rsidRDefault="004C5622" w:rsidP="004C5622">
      <w:pPr>
        <w:widowControl w:val="0"/>
        <w:wordWrap w:val="0"/>
        <w:autoSpaceDE w:val="0"/>
        <w:autoSpaceDN w:val="0"/>
        <w:spacing w:after="0" w:line="240" w:lineRule="auto"/>
        <w:jc w:val="both"/>
        <w:rPr>
          <w:rFonts w:ascii="Times New Roman" w:eastAsia="Times New Roman" w:hAnsi="Times New Roman" w:cs="Times New Roman"/>
          <w:b/>
          <w:color w:val="000000"/>
          <w:kern w:val="2"/>
          <w:sz w:val="24"/>
          <w:szCs w:val="24"/>
          <w:shd w:val="clear" w:color="auto" w:fill="FFFFFF"/>
          <w:lang w:eastAsia="ko-K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068"/>
      </w:tblGrid>
      <w:tr w:rsidR="004C5622" w:rsidRPr="00214878" w14:paraId="746A1A31" w14:textId="77777777" w:rsidTr="00165045">
        <w:trPr>
          <w:cantSplit/>
        </w:trPr>
        <w:tc>
          <w:tcPr>
            <w:tcW w:w="4246" w:type="dxa"/>
            <w:shd w:val="clear" w:color="auto" w:fill="auto"/>
          </w:tcPr>
          <w:p w14:paraId="11CAAAFE" w14:textId="77777777" w:rsidR="004C5622" w:rsidRPr="00214878" w:rsidRDefault="004C5622" w:rsidP="00165045">
            <w:pPr>
              <w:widowControl w:val="0"/>
              <w:tabs>
                <w:tab w:val="left" w:pos="709"/>
              </w:tabs>
              <w:wordWrap w:val="0"/>
              <w:autoSpaceDE w:val="0"/>
              <w:autoSpaceDN w:val="0"/>
              <w:spacing w:after="0" w:line="240" w:lineRule="auto"/>
              <w:ind w:right="-7"/>
              <w:rPr>
                <w:rFonts w:ascii="Times New Roman" w:eastAsia="Arial Unicode MS" w:hAnsi="Times New Roman" w:cs="Times New Roman"/>
                <w:kern w:val="2"/>
                <w:sz w:val="24"/>
                <w:szCs w:val="24"/>
                <w:lang w:eastAsia="ru-RU"/>
              </w:rPr>
            </w:pPr>
            <w:r w:rsidRPr="00214878">
              <w:rPr>
                <w:rFonts w:ascii="Times New Roman" w:eastAsia="Times New Roman" w:hAnsi="Times New Roman" w:cs="Times New Roman"/>
                <w:kern w:val="2"/>
                <w:sz w:val="24"/>
                <w:szCs w:val="24"/>
                <w:shd w:val="clear" w:color="auto" w:fill="FFFFFF"/>
                <w:lang w:eastAsia="ko-KR"/>
              </w:rPr>
              <w:t xml:space="preserve">Городской  краеведческий музей </w:t>
            </w:r>
          </w:p>
        </w:tc>
        <w:tc>
          <w:tcPr>
            <w:tcW w:w="6068" w:type="dxa"/>
            <w:shd w:val="clear" w:color="auto" w:fill="auto"/>
          </w:tcPr>
          <w:p w14:paraId="270E8DFE" w14:textId="77777777" w:rsidR="004C5622" w:rsidRPr="00214878" w:rsidRDefault="004C5622" w:rsidP="00165045">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214878">
              <w:rPr>
                <w:rFonts w:ascii="Times New Roman" w:eastAsia="Arial Unicode MS" w:hAnsi="Times New Roman" w:cs="Times New Roman"/>
                <w:kern w:val="2"/>
                <w:sz w:val="24"/>
                <w:szCs w:val="24"/>
                <w:lang w:eastAsia="ru-RU"/>
              </w:rPr>
              <w:t xml:space="preserve">Экскурсии в музей </w:t>
            </w:r>
          </w:p>
        </w:tc>
      </w:tr>
      <w:tr w:rsidR="004C5622" w:rsidRPr="00214878" w14:paraId="62BDF15A" w14:textId="77777777" w:rsidTr="00165045">
        <w:trPr>
          <w:cantSplit/>
        </w:trPr>
        <w:tc>
          <w:tcPr>
            <w:tcW w:w="4246" w:type="dxa"/>
            <w:shd w:val="clear" w:color="auto" w:fill="auto"/>
          </w:tcPr>
          <w:p w14:paraId="257BD099" w14:textId="77777777" w:rsidR="004C5622" w:rsidRPr="00214878" w:rsidRDefault="004C5622" w:rsidP="00165045">
            <w:pPr>
              <w:widowControl w:val="0"/>
              <w:tabs>
                <w:tab w:val="left" w:pos="709"/>
              </w:tabs>
              <w:wordWrap w:val="0"/>
              <w:autoSpaceDE w:val="0"/>
              <w:autoSpaceDN w:val="0"/>
              <w:spacing w:after="0" w:line="240" w:lineRule="auto"/>
              <w:ind w:right="-7"/>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ЦДОД «Содружество»</w:t>
            </w:r>
          </w:p>
        </w:tc>
        <w:tc>
          <w:tcPr>
            <w:tcW w:w="6068" w:type="dxa"/>
            <w:shd w:val="clear" w:color="auto" w:fill="auto"/>
          </w:tcPr>
          <w:p w14:paraId="19FE4EBB" w14:textId="77777777" w:rsidR="004C5622" w:rsidRPr="00214878" w:rsidRDefault="004C5622" w:rsidP="00165045">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214878">
              <w:rPr>
                <w:rFonts w:ascii="Times New Roman" w:eastAsia="Arial Unicode MS" w:hAnsi="Times New Roman" w:cs="Times New Roman"/>
                <w:kern w:val="2"/>
                <w:sz w:val="24"/>
                <w:szCs w:val="24"/>
                <w:lang w:eastAsia="ru-RU"/>
              </w:rPr>
              <w:t xml:space="preserve">Мероприятия в рамках </w:t>
            </w:r>
          </w:p>
          <w:p w14:paraId="4C1F2AE8" w14:textId="77777777" w:rsidR="004C5622" w:rsidRPr="00214878" w:rsidRDefault="004C5622" w:rsidP="00165045">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214878">
              <w:rPr>
                <w:rFonts w:ascii="Times New Roman" w:eastAsia="Arial Unicode MS" w:hAnsi="Times New Roman" w:cs="Times New Roman"/>
                <w:kern w:val="2"/>
                <w:sz w:val="24"/>
                <w:szCs w:val="24"/>
                <w:lang w:eastAsia="ru-RU"/>
              </w:rPr>
              <w:t>деятельности РДШ.</w:t>
            </w:r>
          </w:p>
        </w:tc>
      </w:tr>
      <w:tr w:rsidR="004C5622" w:rsidRPr="00214878" w14:paraId="3F17E2D8" w14:textId="77777777" w:rsidTr="00165045">
        <w:trPr>
          <w:cantSplit/>
        </w:trPr>
        <w:tc>
          <w:tcPr>
            <w:tcW w:w="4246" w:type="dxa"/>
            <w:shd w:val="clear" w:color="auto" w:fill="auto"/>
          </w:tcPr>
          <w:p w14:paraId="2BE0F931" w14:textId="77777777" w:rsidR="004C5622" w:rsidRPr="00214878" w:rsidRDefault="004C5622" w:rsidP="00165045">
            <w:pPr>
              <w:widowControl w:val="0"/>
              <w:tabs>
                <w:tab w:val="left" w:pos="709"/>
              </w:tabs>
              <w:wordWrap w:val="0"/>
              <w:autoSpaceDE w:val="0"/>
              <w:autoSpaceDN w:val="0"/>
              <w:spacing w:after="0" w:line="240" w:lineRule="auto"/>
              <w:ind w:right="-7"/>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kern w:val="2"/>
                <w:sz w:val="24"/>
                <w:szCs w:val="24"/>
                <w:lang w:eastAsia="ko-KR"/>
              </w:rPr>
              <w:t>ЦДОД «Радуга»</w:t>
            </w:r>
          </w:p>
        </w:tc>
        <w:tc>
          <w:tcPr>
            <w:tcW w:w="6068" w:type="dxa"/>
            <w:shd w:val="clear" w:color="auto" w:fill="auto"/>
          </w:tcPr>
          <w:p w14:paraId="70C48B10" w14:textId="77777777" w:rsidR="004C5622" w:rsidRPr="00214878" w:rsidRDefault="004C5622" w:rsidP="00165045">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214878">
              <w:rPr>
                <w:rFonts w:ascii="Times New Roman" w:eastAsia="Arial Unicode MS" w:hAnsi="Times New Roman" w:cs="Times New Roman"/>
                <w:kern w:val="2"/>
                <w:sz w:val="24"/>
                <w:szCs w:val="24"/>
                <w:lang w:eastAsia="ru-RU"/>
              </w:rPr>
              <w:t>Тематические мероприятия, организация проведения занятий объединений дополнительного образования, участие в муниципальных конкурсах, проводимых ДДТ.</w:t>
            </w:r>
          </w:p>
        </w:tc>
      </w:tr>
      <w:tr w:rsidR="004C5622" w:rsidRPr="00214878" w14:paraId="2BC39295" w14:textId="77777777" w:rsidTr="00165045">
        <w:trPr>
          <w:cantSplit/>
          <w:trHeight w:val="1134"/>
        </w:trPr>
        <w:tc>
          <w:tcPr>
            <w:tcW w:w="4246" w:type="dxa"/>
            <w:shd w:val="clear" w:color="auto" w:fill="auto"/>
          </w:tcPr>
          <w:p w14:paraId="12664007" w14:textId="77777777" w:rsidR="004C5622" w:rsidRPr="00214878" w:rsidRDefault="004C5622" w:rsidP="00165045">
            <w:pPr>
              <w:widowControl w:val="0"/>
              <w:tabs>
                <w:tab w:val="left" w:pos="709"/>
              </w:tabs>
              <w:wordWrap w:val="0"/>
              <w:autoSpaceDE w:val="0"/>
              <w:autoSpaceDN w:val="0"/>
              <w:spacing w:after="0" w:line="240" w:lineRule="auto"/>
              <w:ind w:right="-7"/>
              <w:jc w:val="both"/>
              <w:rPr>
                <w:rFonts w:ascii="Times New Roman" w:eastAsia="Times New Roman" w:hAnsi="Times New Roman" w:cs="Times New Roman"/>
                <w:kern w:val="2"/>
                <w:sz w:val="24"/>
                <w:szCs w:val="24"/>
                <w:lang w:eastAsia="ko-KR"/>
              </w:rPr>
            </w:pPr>
            <w:r w:rsidRPr="00214878">
              <w:rPr>
                <w:rFonts w:ascii="Times New Roman" w:eastAsia="Times New Roman" w:hAnsi="Times New Roman" w:cs="Times New Roman"/>
                <w:iCs/>
                <w:w w:val="0"/>
                <w:kern w:val="2"/>
                <w:sz w:val="24"/>
                <w:szCs w:val="24"/>
                <w:lang w:val="en-US"/>
              </w:rPr>
              <w:t>КШП «Подросток»</w:t>
            </w:r>
          </w:p>
        </w:tc>
        <w:tc>
          <w:tcPr>
            <w:tcW w:w="6068" w:type="dxa"/>
            <w:shd w:val="clear" w:color="auto" w:fill="auto"/>
          </w:tcPr>
          <w:p w14:paraId="77B311EC" w14:textId="77777777" w:rsidR="004C5622" w:rsidRPr="00214878" w:rsidRDefault="004C5622" w:rsidP="00165045">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214878">
              <w:rPr>
                <w:rFonts w:ascii="Times New Roman" w:eastAsia="Arial Unicode MS" w:hAnsi="Times New Roman" w:cs="Times New Roman"/>
                <w:kern w:val="2"/>
                <w:sz w:val="24"/>
                <w:szCs w:val="24"/>
                <w:lang w:eastAsia="ru-RU"/>
              </w:rPr>
              <w:t>Организация горячего питания</w:t>
            </w:r>
          </w:p>
        </w:tc>
      </w:tr>
    </w:tbl>
    <w:p w14:paraId="08DB1DBF" w14:textId="77777777" w:rsidR="004C5622" w:rsidRPr="00214878" w:rsidRDefault="004C5622" w:rsidP="004C5622">
      <w:pPr>
        <w:widowControl w:val="0"/>
        <w:autoSpaceDE w:val="0"/>
        <w:autoSpaceDN w:val="0"/>
        <w:spacing w:after="0" w:line="240" w:lineRule="auto"/>
        <w:jc w:val="both"/>
        <w:rPr>
          <w:rFonts w:ascii="Times New Roman" w:eastAsia="Batang" w:hAnsi="Times New Roman" w:cs="Times New Roman"/>
          <w:kern w:val="2"/>
          <w:sz w:val="24"/>
          <w:szCs w:val="24"/>
          <w:lang w:eastAsia="ko-KR"/>
        </w:rPr>
      </w:pPr>
    </w:p>
    <w:p w14:paraId="5910E407" w14:textId="77777777" w:rsidR="004C5622" w:rsidRPr="00214878" w:rsidRDefault="004C5622" w:rsidP="004C5622">
      <w:pPr>
        <w:widowControl w:val="0"/>
        <w:autoSpaceDE w:val="0"/>
        <w:autoSpaceDN w:val="0"/>
        <w:spacing w:after="0" w:line="240" w:lineRule="auto"/>
        <w:ind w:firstLine="1134"/>
        <w:jc w:val="both"/>
        <w:rPr>
          <w:rFonts w:ascii="Times New Roman" w:eastAsia="Batang" w:hAnsi="Times New Roman" w:cs="Times New Roman"/>
          <w:kern w:val="2"/>
          <w:sz w:val="24"/>
          <w:szCs w:val="24"/>
          <w:lang w:eastAsia="ko-KR"/>
        </w:rPr>
      </w:pPr>
    </w:p>
    <w:p w14:paraId="7808D0DB" w14:textId="77777777" w:rsidR="004C5622" w:rsidRPr="00214878" w:rsidRDefault="004C5622" w:rsidP="004C5622">
      <w:pPr>
        <w:widowControl w:val="0"/>
        <w:autoSpaceDE w:val="0"/>
        <w:autoSpaceDN w:val="0"/>
        <w:spacing w:before="90" w:after="0" w:line="274" w:lineRule="exact"/>
        <w:ind w:firstLine="1134"/>
        <w:jc w:val="both"/>
        <w:outlineLvl w:val="0"/>
        <w:rPr>
          <w:rFonts w:ascii="Times New Roman" w:eastAsia="Times New Roman" w:hAnsi="Times New Roman" w:cs="Times New Roman"/>
          <w:b/>
          <w:bCs/>
          <w:sz w:val="24"/>
          <w:szCs w:val="24"/>
        </w:rPr>
      </w:pPr>
      <w:r w:rsidRPr="00214878">
        <w:rPr>
          <w:rFonts w:ascii="Times New Roman" w:eastAsia="Times New Roman" w:hAnsi="Times New Roman" w:cs="Times New Roman"/>
          <w:b/>
          <w:bCs/>
          <w:spacing w:val="-2"/>
          <w:sz w:val="24"/>
          <w:szCs w:val="24"/>
        </w:rPr>
        <w:t>Выводы:</w:t>
      </w:r>
    </w:p>
    <w:p w14:paraId="05416C7B"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Положительным</w:t>
      </w:r>
      <w:r w:rsidRPr="00214878">
        <w:rPr>
          <w:rFonts w:ascii="Times New Roman" w:eastAsia="Times New Roman" w:hAnsi="Times New Roman" w:cs="Times New Roman"/>
          <w:spacing w:val="-4"/>
          <w:sz w:val="24"/>
          <w:szCs w:val="24"/>
        </w:rPr>
        <w:t xml:space="preserve"> </w:t>
      </w:r>
      <w:r w:rsidRPr="00214878">
        <w:rPr>
          <w:rFonts w:ascii="Times New Roman" w:eastAsia="Times New Roman" w:hAnsi="Times New Roman" w:cs="Times New Roman"/>
          <w:sz w:val="24"/>
          <w:szCs w:val="24"/>
        </w:rPr>
        <w:t>в</w:t>
      </w:r>
      <w:r w:rsidRPr="00214878">
        <w:rPr>
          <w:rFonts w:ascii="Times New Roman" w:eastAsia="Times New Roman" w:hAnsi="Times New Roman" w:cs="Times New Roman"/>
          <w:spacing w:val="-3"/>
          <w:sz w:val="24"/>
          <w:szCs w:val="24"/>
        </w:rPr>
        <w:t xml:space="preserve"> </w:t>
      </w:r>
      <w:r w:rsidRPr="00214878">
        <w:rPr>
          <w:rFonts w:ascii="Times New Roman" w:eastAsia="Times New Roman" w:hAnsi="Times New Roman" w:cs="Times New Roman"/>
          <w:sz w:val="24"/>
          <w:szCs w:val="24"/>
        </w:rPr>
        <w:t>работе</w:t>
      </w:r>
      <w:r w:rsidRPr="00214878">
        <w:rPr>
          <w:rFonts w:ascii="Times New Roman" w:eastAsia="Times New Roman" w:hAnsi="Times New Roman" w:cs="Times New Roman"/>
          <w:spacing w:val="-3"/>
          <w:sz w:val="24"/>
          <w:szCs w:val="24"/>
        </w:rPr>
        <w:t xml:space="preserve"> </w:t>
      </w:r>
      <w:r w:rsidRPr="00214878">
        <w:rPr>
          <w:rFonts w:ascii="Times New Roman" w:eastAsia="Times New Roman" w:hAnsi="Times New Roman" w:cs="Times New Roman"/>
          <w:sz w:val="24"/>
          <w:szCs w:val="24"/>
        </w:rPr>
        <w:t>гимназии</w:t>
      </w:r>
      <w:r w:rsidRPr="00214878">
        <w:rPr>
          <w:rFonts w:ascii="Times New Roman" w:eastAsia="Times New Roman" w:hAnsi="Times New Roman" w:cs="Times New Roman"/>
          <w:spacing w:val="-2"/>
          <w:sz w:val="24"/>
          <w:szCs w:val="24"/>
        </w:rPr>
        <w:t xml:space="preserve"> </w:t>
      </w:r>
      <w:r w:rsidRPr="00214878">
        <w:rPr>
          <w:rFonts w:ascii="Times New Roman" w:eastAsia="Times New Roman" w:hAnsi="Times New Roman" w:cs="Times New Roman"/>
          <w:sz w:val="24"/>
          <w:szCs w:val="24"/>
        </w:rPr>
        <w:t>являются</w:t>
      </w:r>
      <w:r w:rsidRPr="00214878">
        <w:rPr>
          <w:rFonts w:ascii="Times New Roman" w:eastAsia="Times New Roman" w:hAnsi="Times New Roman" w:cs="Times New Roman"/>
          <w:spacing w:val="-2"/>
          <w:sz w:val="24"/>
          <w:szCs w:val="24"/>
        </w:rPr>
        <w:t xml:space="preserve"> </w:t>
      </w:r>
      <w:r w:rsidRPr="00214878">
        <w:rPr>
          <w:rFonts w:ascii="Times New Roman" w:eastAsia="Times New Roman" w:hAnsi="Times New Roman" w:cs="Times New Roman"/>
          <w:sz w:val="24"/>
          <w:szCs w:val="24"/>
        </w:rPr>
        <w:t>следующие</w:t>
      </w:r>
      <w:r w:rsidRPr="00214878">
        <w:rPr>
          <w:rFonts w:ascii="Times New Roman" w:eastAsia="Times New Roman" w:hAnsi="Times New Roman" w:cs="Times New Roman"/>
          <w:spacing w:val="-2"/>
          <w:sz w:val="24"/>
          <w:szCs w:val="24"/>
        </w:rPr>
        <w:t xml:space="preserve"> моменты:</w:t>
      </w:r>
    </w:p>
    <w:p w14:paraId="39EB552B"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-система работы с</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детьми, проявляющими выдающиеся</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способности</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(участие детей в конкурсах и олимпиадах международного,</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Федерального, регионального,</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муниципального уровнях);</w:t>
      </w:r>
    </w:p>
    <w:p w14:paraId="142F2C17"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-уменьшение</w:t>
      </w:r>
      <w:r w:rsidRPr="00214878">
        <w:rPr>
          <w:rFonts w:ascii="Times New Roman" w:eastAsia="Times New Roman" w:hAnsi="Times New Roman" w:cs="Times New Roman"/>
          <w:spacing w:val="-14"/>
          <w:sz w:val="24"/>
          <w:szCs w:val="24"/>
        </w:rPr>
        <w:t xml:space="preserve"> </w:t>
      </w:r>
      <w:r w:rsidRPr="00214878">
        <w:rPr>
          <w:rFonts w:ascii="Times New Roman" w:eastAsia="Times New Roman" w:hAnsi="Times New Roman" w:cs="Times New Roman"/>
          <w:sz w:val="24"/>
          <w:szCs w:val="24"/>
        </w:rPr>
        <w:t>конфликтных</w:t>
      </w:r>
      <w:r w:rsidRPr="00214878">
        <w:rPr>
          <w:rFonts w:ascii="Times New Roman" w:eastAsia="Times New Roman" w:hAnsi="Times New Roman" w:cs="Times New Roman"/>
          <w:spacing w:val="-13"/>
          <w:sz w:val="24"/>
          <w:szCs w:val="24"/>
        </w:rPr>
        <w:t xml:space="preserve"> </w:t>
      </w:r>
      <w:r w:rsidRPr="00214878">
        <w:rPr>
          <w:rFonts w:ascii="Times New Roman" w:eastAsia="Times New Roman" w:hAnsi="Times New Roman" w:cs="Times New Roman"/>
          <w:sz w:val="24"/>
          <w:szCs w:val="24"/>
        </w:rPr>
        <w:t>ситуаций</w:t>
      </w:r>
      <w:r w:rsidRPr="00214878">
        <w:rPr>
          <w:rFonts w:ascii="Times New Roman" w:eastAsia="Times New Roman" w:hAnsi="Times New Roman" w:cs="Times New Roman"/>
          <w:spacing w:val="-13"/>
          <w:sz w:val="24"/>
          <w:szCs w:val="24"/>
        </w:rPr>
        <w:t xml:space="preserve"> </w:t>
      </w:r>
      <w:r w:rsidRPr="00214878">
        <w:rPr>
          <w:rFonts w:ascii="Times New Roman" w:eastAsia="Times New Roman" w:hAnsi="Times New Roman" w:cs="Times New Roman"/>
          <w:sz w:val="24"/>
          <w:szCs w:val="24"/>
        </w:rPr>
        <w:t>в</w:t>
      </w:r>
      <w:r w:rsidRPr="00214878">
        <w:rPr>
          <w:rFonts w:ascii="Times New Roman" w:eastAsia="Times New Roman" w:hAnsi="Times New Roman" w:cs="Times New Roman"/>
          <w:spacing w:val="-14"/>
          <w:sz w:val="24"/>
          <w:szCs w:val="24"/>
        </w:rPr>
        <w:t xml:space="preserve"> </w:t>
      </w:r>
      <w:r w:rsidRPr="00214878">
        <w:rPr>
          <w:rFonts w:ascii="Times New Roman" w:eastAsia="Times New Roman" w:hAnsi="Times New Roman" w:cs="Times New Roman"/>
          <w:sz w:val="24"/>
          <w:szCs w:val="24"/>
        </w:rPr>
        <w:t>школьном</w:t>
      </w:r>
      <w:r w:rsidRPr="00214878">
        <w:rPr>
          <w:rFonts w:ascii="Times New Roman" w:eastAsia="Times New Roman" w:hAnsi="Times New Roman" w:cs="Times New Roman"/>
          <w:spacing w:val="-14"/>
          <w:sz w:val="24"/>
          <w:szCs w:val="24"/>
        </w:rPr>
        <w:t xml:space="preserve"> </w:t>
      </w:r>
      <w:r w:rsidRPr="00214878">
        <w:rPr>
          <w:rFonts w:ascii="Times New Roman" w:eastAsia="Times New Roman" w:hAnsi="Times New Roman" w:cs="Times New Roman"/>
          <w:spacing w:val="-2"/>
          <w:sz w:val="24"/>
          <w:szCs w:val="24"/>
        </w:rPr>
        <w:t>коллективе;</w:t>
      </w:r>
    </w:p>
    <w:p w14:paraId="70BB1D2F"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-соблюдение</w:t>
      </w:r>
      <w:r w:rsidRPr="00214878">
        <w:rPr>
          <w:rFonts w:ascii="Times New Roman" w:eastAsia="Times New Roman" w:hAnsi="Times New Roman" w:cs="Times New Roman"/>
          <w:spacing w:val="-14"/>
          <w:sz w:val="24"/>
          <w:szCs w:val="24"/>
        </w:rPr>
        <w:t xml:space="preserve"> </w:t>
      </w:r>
      <w:r w:rsidRPr="00214878">
        <w:rPr>
          <w:rFonts w:ascii="Times New Roman" w:eastAsia="Times New Roman" w:hAnsi="Times New Roman" w:cs="Times New Roman"/>
          <w:sz w:val="24"/>
          <w:szCs w:val="24"/>
        </w:rPr>
        <w:t>прав</w:t>
      </w:r>
      <w:r w:rsidRPr="00214878">
        <w:rPr>
          <w:rFonts w:ascii="Times New Roman" w:eastAsia="Times New Roman" w:hAnsi="Times New Roman" w:cs="Times New Roman"/>
          <w:spacing w:val="-14"/>
          <w:sz w:val="24"/>
          <w:szCs w:val="24"/>
        </w:rPr>
        <w:t xml:space="preserve"> </w:t>
      </w:r>
      <w:r w:rsidRPr="00214878">
        <w:rPr>
          <w:rFonts w:ascii="Times New Roman" w:eastAsia="Times New Roman" w:hAnsi="Times New Roman" w:cs="Times New Roman"/>
          <w:sz w:val="24"/>
          <w:szCs w:val="24"/>
        </w:rPr>
        <w:t>участников</w:t>
      </w:r>
      <w:r w:rsidRPr="00214878">
        <w:rPr>
          <w:rFonts w:ascii="Times New Roman" w:eastAsia="Times New Roman" w:hAnsi="Times New Roman" w:cs="Times New Roman"/>
          <w:spacing w:val="-13"/>
          <w:sz w:val="24"/>
          <w:szCs w:val="24"/>
        </w:rPr>
        <w:t xml:space="preserve"> </w:t>
      </w:r>
      <w:r w:rsidRPr="00214878">
        <w:rPr>
          <w:rFonts w:ascii="Times New Roman" w:eastAsia="Times New Roman" w:hAnsi="Times New Roman" w:cs="Times New Roman"/>
          <w:sz w:val="24"/>
          <w:szCs w:val="24"/>
        </w:rPr>
        <w:t>образовательного</w:t>
      </w:r>
      <w:r w:rsidRPr="00214878">
        <w:rPr>
          <w:rFonts w:ascii="Times New Roman" w:eastAsia="Times New Roman" w:hAnsi="Times New Roman" w:cs="Times New Roman"/>
          <w:spacing w:val="-13"/>
          <w:sz w:val="24"/>
          <w:szCs w:val="24"/>
        </w:rPr>
        <w:t xml:space="preserve"> </w:t>
      </w:r>
      <w:r w:rsidRPr="00214878">
        <w:rPr>
          <w:rFonts w:ascii="Times New Roman" w:eastAsia="Times New Roman" w:hAnsi="Times New Roman" w:cs="Times New Roman"/>
          <w:spacing w:val="-2"/>
          <w:sz w:val="24"/>
          <w:szCs w:val="24"/>
        </w:rPr>
        <w:t>процесса;</w:t>
      </w:r>
    </w:p>
    <w:p w14:paraId="555B8211"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pacing w:val="-2"/>
          <w:sz w:val="24"/>
          <w:szCs w:val="24"/>
        </w:rPr>
        <w:t>-организация</w:t>
      </w:r>
      <w:r w:rsidRPr="00214878">
        <w:rPr>
          <w:rFonts w:ascii="Times New Roman" w:eastAsia="Times New Roman" w:hAnsi="Times New Roman" w:cs="Times New Roman"/>
          <w:spacing w:val="2"/>
          <w:sz w:val="24"/>
          <w:szCs w:val="24"/>
        </w:rPr>
        <w:t xml:space="preserve"> </w:t>
      </w:r>
      <w:r w:rsidRPr="00214878">
        <w:rPr>
          <w:rFonts w:ascii="Times New Roman" w:eastAsia="Times New Roman" w:hAnsi="Times New Roman" w:cs="Times New Roman"/>
          <w:spacing w:val="-2"/>
          <w:sz w:val="24"/>
          <w:szCs w:val="24"/>
        </w:rPr>
        <w:t>трудового</w:t>
      </w:r>
      <w:r w:rsidRPr="00214878">
        <w:rPr>
          <w:rFonts w:ascii="Times New Roman" w:eastAsia="Times New Roman" w:hAnsi="Times New Roman" w:cs="Times New Roman"/>
          <w:spacing w:val="5"/>
          <w:sz w:val="24"/>
          <w:szCs w:val="24"/>
        </w:rPr>
        <w:t xml:space="preserve"> </w:t>
      </w:r>
      <w:r w:rsidRPr="00214878">
        <w:rPr>
          <w:rFonts w:ascii="Times New Roman" w:eastAsia="Times New Roman" w:hAnsi="Times New Roman" w:cs="Times New Roman"/>
          <w:spacing w:val="-2"/>
          <w:sz w:val="24"/>
          <w:szCs w:val="24"/>
        </w:rPr>
        <w:t>воспитания</w:t>
      </w:r>
      <w:r w:rsidRPr="00214878">
        <w:rPr>
          <w:rFonts w:ascii="Times New Roman" w:eastAsia="Times New Roman" w:hAnsi="Times New Roman" w:cs="Times New Roman"/>
          <w:spacing w:val="3"/>
          <w:sz w:val="24"/>
          <w:szCs w:val="24"/>
        </w:rPr>
        <w:t xml:space="preserve"> </w:t>
      </w:r>
      <w:r w:rsidRPr="00214878">
        <w:rPr>
          <w:rFonts w:ascii="Times New Roman" w:eastAsia="Times New Roman" w:hAnsi="Times New Roman" w:cs="Times New Roman"/>
          <w:spacing w:val="-2"/>
          <w:sz w:val="24"/>
          <w:szCs w:val="24"/>
        </w:rPr>
        <w:t>и</w:t>
      </w:r>
      <w:r w:rsidRPr="00214878">
        <w:rPr>
          <w:rFonts w:ascii="Times New Roman" w:eastAsia="Times New Roman" w:hAnsi="Times New Roman" w:cs="Times New Roman"/>
          <w:spacing w:val="5"/>
          <w:sz w:val="24"/>
          <w:szCs w:val="24"/>
        </w:rPr>
        <w:t xml:space="preserve"> </w:t>
      </w:r>
      <w:r w:rsidRPr="00214878">
        <w:rPr>
          <w:rFonts w:ascii="Times New Roman" w:eastAsia="Times New Roman" w:hAnsi="Times New Roman" w:cs="Times New Roman"/>
          <w:spacing w:val="-2"/>
          <w:sz w:val="24"/>
          <w:szCs w:val="24"/>
        </w:rPr>
        <w:t>профессионального</w:t>
      </w:r>
      <w:r w:rsidRPr="00214878">
        <w:rPr>
          <w:rFonts w:ascii="Times New Roman" w:eastAsia="Times New Roman" w:hAnsi="Times New Roman" w:cs="Times New Roman"/>
          <w:spacing w:val="2"/>
          <w:sz w:val="24"/>
          <w:szCs w:val="24"/>
        </w:rPr>
        <w:t xml:space="preserve"> </w:t>
      </w:r>
      <w:r w:rsidRPr="00214878">
        <w:rPr>
          <w:rFonts w:ascii="Times New Roman" w:eastAsia="Times New Roman" w:hAnsi="Times New Roman" w:cs="Times New Roman"/>
          <w:spacing w:val="-2"/>
          <w:sz w:val="24"/>
          <w:szCs w:val="24"/>
        </w:rPr>
        <w:t>просвещения;</w:t>
      </w:r>
    </w:p>
    <w:p w14:paraId="3299B8E4" w14:textId="77777777" w:rsidR="004C5622" w:rsidRPr="00214878" w:rsidRDefault="004C5622" w:rsidP="004C5622">
      <w:pPr>
        <w:widowControl w:val="0"/>
        <w:autoSpaceDE w:val="0"/>
        <w:autoSpaceDN w:val="0"/>
        <w:spacing w:after="0" w:line="275" w:lineRule="exact"/>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-работа</w:t>
      </w:r>
      <w:r w:rsidRPr="00214878">
        <w:rPr>
          <w:rFonts w:ascii="Times New Roman" w:eastAsia="Times New Roman" w:hAnsi="Times New Roman" w:cs="Times New Roman"/>
          <w:spacing w:val="-12"/>
          <w:sz w:val="24"/>
          <w:szCs w:val="24"/>
        </w:rPr>
        <w:t xml:space="preserve"> </w:t>
      </w:r>
      <w:r w:rsidRPr="00214878">
        <w:rPr>
          <w:rFonts w:ascii="Times New Roman" w:eastAsia="Times New Roman" w:hAnsi="Times New Roman" w:cs="Times New Roman"/>
          <w:sz w:val="24"/>
          <w:szCs w:val="24"/>
        </w:rPr>
        <w:t>сектора СМИ гимназии (пресс-центр, газета, радиоузел, соцсети)</w:t>
      </w:r>
      <w:r w:rsidRPr="00214878">
        <w:rPr>
          <w:rFonts w:ascii="Times New Roman" w:eastAsia="Times New Roman" w:hAnsi="Times New Roman" w:cs="Times New Roman"/>
          <w:spacing w:val="-2"/>
          <w:sz w:val="24"/>
          <w:szCs w:val="24"/>
        </w:rPr>
        <w:t>;</w:t>
      </w:r>
    </w:p>
    <w:p w14:paraId="4E56E030" w14:textId="77777777" w:rsidR="004C5622" w:rsidRPr="00214878" w:rsidRDefault="004C5622" w:rsidP="004C5622">
      <w:pPr>
        <w:widowControl w:val="0"/>
        <w:autoSpaceDE w:val="0"/>
        <w:autoSpaceDN w:val="0"/>
        <w:spacing w:after="0" w:line="275" w:lineRule="exact"/>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-работа</w:t>
      </w:r>
      <w:r w:rsidRPr="00214878">
        <w:rPr>
          <w:rFonts w:ascii="Times New Roman" w:eastAsia="Times New Roman" w:hAnsi="Times New Roman" w:cs="Times New Roman"/>
          <w:spacing w:val="-11"/>
          <w:sz w:val="24"/>
          <w:szCs w:val="24"/>
        </w:rPr>
        <w:t xml:space="preserve"> </w:t>
      </w:r>
      <w:r w:rsidRPr="00214878">
        <w:rPr>
          <w:rFonts w:ascii="Times New Roman" w:eastAsia="Times New Roman" w:hAnsi="Times New Roman" w:cs="Times New Roman"/>
          <w:sz w:val="24"/>
          <w:szCs w:val="24"/>
        </w:rPr>
        <w:t>по</w:t>
      </w:r>
      <w:r w:rsidRPr="00214878">
        <w:rPr>
          <w:rFonts w:ascii="Times New Roman" w:eastAsia="Times New Roman" w:hAnsi="Times New Roman" w:cs="Times New Roman"/>
          <w:spacing w:val="-10"/>
          <w:sz w:val="24"/>
          <w:szCs w:val="24"/>
        </w:rPr>
        <w:t xml:space="preserve"> </w:t>
      </w:r>
      <w:r w:rsidRPr="00214878">
        <w:rPr>
          <w:rFonts w:ascii="Times New Roman" w:eastAsia="Times New Roman" w:hAnsi="Times New Roman" w:cs="Times New Roman"/>
          <w:sz w:val="24"/>
          <w:szCs w:val="24"/>
        </w:rPr>
        <w:t>внеурочной</w:t>
      </w:r>
      <w:r w:rsidRPr="00214878">
        <w:rPr>
          <w:rFonts w:ascii="Times New Roman" w:eastAsia="Times New Roman" w:hAnsi="Times New Roman" w:cs="Times New Roman"/>
          <w:spacing w:val="-9"/>
          <w:sz w:val="24"/>
          <w:szCs w:val="24"/>
        </w:rPr>
        <w:t xml:space="preserve"> </w:t>
      </w:r>
      <w:r w:rsidRPr="00214878">
        <w:rPr>
          <w:rFonts w:ascii="Times New Roman" w:eastAsia="Times New Roman" w:hAnsi="Times New Roman" w:cs="Times New Roman"/>
          <w:spacing w:val="-2"/>
          <w:sz w:val="24"/>
          <w:szCs w:val="24"/>
        </w:rPr>
        <w:t>деятельности;</w:t>
      </w:r>
    </w:p>
    <w:p w14:paraId="75E377B6"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-работа</w:t>
      </w:r>
      <w:r w:rsidRPr="00214878">
        <w:rPr>
          <w:rFonts w:ascii="Times New Roman" w:eastAsia="Times New Roman" w:hAnsi="Times New Roman" w:cs="Times New Roman"/>
          <w:spacing w:val="-13"/>
          <w:sz w:val="24"/>
          <w:szCs w:val="24"/>
        </w:rPr>
        <w:t xml:space="preserve"> </w:t>
      </w:r>
      <w:r w:rsidRPr="00214878">
        <w:rPr>
          <w:rFonts w:ascii="Times New Roman" w:eastAsia="Times New Roman" w:hAnsi="Times New Roman" w:cs="Times New Roman"/>
          <w:sz w:val="24"/>
          <w:szCs w:val="24"/>
        </w:rPr>
        <w:t>театрального кружка</w:t>
      </w:r>
      <w:r w:rsidRPr="00214878">
        <w:rPr>
          <w:rFonts w:ascii="Times New Roman" w:eastAsia="Times New Roman" w:hAnsi="Times New Roman" w:cs="Times New Roman"/>
          <w:spacing w:val="-2"/>
          <w:sz w:val="24"/>
          <w:szCs w:val="24"/>
        </w:rPr>
        <w:t>;</w:t>
      </w:r>
    </w:p>
    <w:p w14:paraId="32747EFF" w14:textId="77777777" w:rsidR="004C5622" w:rsidRPr="00214878" w:rsidRDefault="004C5622" w:rsidP="004C5622">
      <w:pPr>
        <w:widowControl w:val="0"/>
        <w:autoSpaceDE w:val="0"/>
        <w:autoSpaceDN w:val="0"/>
        <w:spacing w:before="1"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 xml:space="preserve">-мониторинг участия классов в общешкольных мероприятиях, педагогов в конкурсах разного </w:t>
      </w:r>
      <w:r w:rsidRPr="00214878">
        <w:rPr>
          <w:rFonts w:ascii="Times New Roman" w:eastAsia="Times New Roman" w:hAnsi="Times New Roman" w:cs="Times New Roman"/>
          <w:spacing w:val="-2"/>
          <w:sz w:val="24"/>
          <w:szCs w:val="24"/>
        </w:rPr>
        <w:t>уровня;</w:t>
      </w:r>
    </w:p>
    <w:p w14:paraId="3A38DC78"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-методическая работа по вопросам воспитания; поддержка классных руководителей в проектировании и реализации</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системы профессиональной</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деятельности</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в условиях</w:t>
      </w:r>
      <w:r w:rsidRPr="00214878">
        <w:rPr>
          <w:rFonts w:ascii="Times New Roman" w:eastAsia="Times New Roman" w:hAnsi="Times New Roman" w:cs="Times New Roman"/>
          <w:spacing w:val="40"/>
          <w:sz w:val="24"/>
          <w:szCs w:val="24"/>
        </w:rPr>
        <w:t xml:space="preserve"> </w:t>
      </w:r>
      <w:r w:rsidRPr="00214878">
        <w:rPr>
          <w:rFonts w:ascii="Times New Roman" w:eastAsia="Times New Roman" w:hAnsi="Times New Roman" w:cs="Times New Roman"/>
          <w:sz w:val="24"/>
          <w:szCs w:val="24"/>
        </w:rPr>
        <w:t>модернизации образования;</w:t>
      </w:r>
    </w:p>
    <w:p w14:paraId="326ECDA6"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pacing w:val="-2"/>
          <w:sz w:val="24"/>
          <w:szCs w:val="24"/>
        </w:rPr>
        <w:t>-организация</w:t>
      </w:r>
      <w:r w:rsidRPr="00214878">
        <w:rPr>
          <w:rFonts w:ascii="Times New Roman" w:eastAsia="Times New Roman" w:hAnsi="Times New Roman" w:cs="Times New Roman"/>
          <w:spacing w:val="2"/>
          <w:sz w:val="24"/>
          <w:szCs w:val="24"/>
        </w:rPr>
        <w:t xml:space="preserve"> </w:t>
      </w:r>
      <w:r w:rsidRPr="00214878">
        <w:rPr>
          <w:rFonts w:ascii="Times New Roman" w:eastAsia="Times New Roman" w:hAnsi="Times New Roman" w:cs="Times New Roman"/>
          <w:spacing w:val="-2"/>
          <w:sz w:val="24"/>
          <w:szCs w:val="24"/>
        </w:rPr>
        <w:t>школьного</w:t>
      </w:r>
      <w:r w:rsidRPr="00214878">
        <w:rPr>
          <w:rFonts w:ascii="Times New Roman" w:eastAsia="Times New Roman" w:hAnsi="Times New Roman" w:cs="Times New Roman"/>
          <w:spacing w:val="3"/>
          <w:sz w:val="24"/>
          <w:szCs w:val="24"/>
        </w:rPr>
        <w:t xml:space="preserve"> </w:t>
      </w:r>
      <w:r w:rsidRPr="00214878">
        <w:rPr>
          <w:rFonts w:ascii="Times New Roman" w:eastAsia="Times New Roman" w:hAnsi="Times New Roman" w:cs="Times New Roman"/>
          <w:spacing w:val="-2"/>
          <w:sz w:val="24"/>
          <w:szCs w:val="24"/>
        </w:rPr>
        <w:t>самоуправления.</w:t>
      </w:r>
    </w:p>
    <w:p w14:paraId="5FD41BEA"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Вместе</w:t>
      </w:r>
      <w:r w:rsidRPr="00214878">
        <w:rPr>
          <w:rFonts w:ascii="Times New Roman" w:eastAsia="Times New Roman" w:hAnsi="Times New Roman" w:cs="Times New Roman"/>
          <w:spacing w:val="4"/>
          <w:sz w:val="24"/>
          <w:szCs w:val="24"/>
        </w:rPr>
        <w:t xml:space="preserve"> </w:t>
      </w:r>
      <w:r w:rsidRPr="00214878">
        <w:rPr>
          <w:rFonts w:ascii="Times New Roman" w:eastAsia="Times New Roman" w:hAnsi="Times New Roman" w:cs="Times New Roman"/>
          <w:sz w:val="24"/>
          <w:szCs w:val="24"/>
        </w:rPr>
        <w:t>с</w:t>
      </w:r>
      <w:r w:rsidRPr="00214878">
        <w:rPr>
          <w:rFonts w:ascii="Times New Roman" w:eastAsia="Times New Roman" w:hAnsi="Times New Roman" w:cs="Times New Roman"/>
          <w:spacing w:val="1"/>
          <w:sz w:val="24"/>
          <w:szCs w:val="24"/>
        </w:rPr>
        <w:t xml:space="preserve"> </w:t>
      </w:r>
      <w:r w:rsidRPr="00214878">
        <w:rPr>
          <w:rFonts w:ascii="Times New Roman" w:eastAsia="Times New Roman" w:hAnsi="Times New Roman" w:cs="Times New Roman"/>
          <w:sz w:val="24"/>
          <w:szCs w:val="24"/>
        </w:rPr>
        <w:t>тем</w:t>
      </w:r>
      <w:r w:rsidRPr="00214878">
        <w:rPr>
          <w:rFonts w:ascii="Times New Roman" w:eastAsia="Times New Roman" w:hAnsi="Times New Roman" w:cs="Times New Roman"/>
          <w:spacing w:val="4"/>
          <w:sz w:val="24"/>
          <w:szCs w:val="24"/>
        </w:rPr>
        <w:t xml:space="preserve"> </w:t>
      </w:r>
      <w:r w:rsidRPr="00214878">
        <w:rPr>
          <w:rFonts w:ascii="Times New Roman" w:eastAsia="Times New Roman" w:hAnsi="Times New Roman" w:cs="Times New Roman"/>
          <w:sz w:val="24"/>
          <w:szCs w:val="24"/>
        </w:rPr>
        <w:t>анализ</w:t>
      </w:r>
      <w:r w:rsidRPr="00214878">
        <w:rPr>
          <w:rFonts w:ascii="Times New Roman" w:eastAsia="Times New Roman" w:hAnsi="Times New Roman" w:cs="Times New Roman"/>
          <w:spacing w:val="5"/>
          <w:sz w:val="24"/>
          <w:szCs w:val="24"/>
        </w:rPr>
        <w:t xml:space="preserve"> </w:t>
      </w:r>
      <w:r w:rsidRPr="00214878">
        <w:rPr>
          <w:rFonts w:ascii="Times New Roman" w:eastAsia="Times New Roman" w:hAnsi="Times New Roman" w:cs="Times New Roman"/>
          <w:sz w:val="24"/>
          <w:szCs w:val="24"/>
        </w:rPr>
        <w:t>внутренних</w:t>
      </w:r>
      <w:r w:rsidRPr="00214878">
        <w:rPr>
          <w:rFonts w:ascii="Times New Roman" w:eastAsia="Times New Roman" w:hAnsi="Times New Roman" w:cs="Times New Roman"/>
          <w:spacing w:val="5"/>
          <w:sz w:val="24"/>
          <w:szCs w:val="24"/>
        </w:rPr>
        <w:t xml:space="preserve"> </w:t>
      </w:r>
      <w:r w:rsidRPr="00214878">
        <w:rPr>
          <w:rFonts w:ascii="Times New Roman" w:eastAsia="Times New Roman" w:hAnsi="Times New Roman" w:cs="Times New Roman"/>
          <w:sz w:val="24"/>
          <w:szCs w:val="24"/>
        </w:rPr>
        <w:t>факторов</w:t>
      </w:r>
      <w:r w:rsidRPr="00214878">
        <w:rPr>
          <w:rFonts w:ascii="Times New Roman" w:eastAsia="Times New Roman" w:hAnsi="Times New Roman" w:cs="Times New Roman"/>
          <w:spacing w:val="3"/>
          <w:sz w:val="24"/>
          <w:szCs w:val="24"/>
        </w:rPr>
        <w:t xml:space="preserve"> </w:t>
      </w:r>
      <w:r w:rsidRPr="00214878">
        <w:rPr>
          <w:rFonts w:ascii="Times New Roman" w:eastAsia="Times New Roman" w:hAnsi="Times New Roman" w:cs="Times New Roman"/>
          <w:sz w:val="24"/>
          <w:szCs w:val="24"/>
        </w:rPr>
        <w:t>позволяет</w:t>
      </w:r>
      <w:r w:rsidRPr="00214878">
        <w:rPr>
          <w:rFonts w:ascii="Times New Roman" w:eastAsia="Times New Roman" w:hAnsi="Times New Roman" w:cs="Times New Roman"/>
          <w:spacing w:val="4"/>
          <w:sz w:val="24"/>
          <w:szCs w:val="24"/>
        </w:rPr>
        <w:t xml:space="preserve"> </w:t>
      </w:r>
      <w:r w:rsidRPr="00214878">
        <w:rPr>
          <w:rFonts w:ascii="Times New Roman" w:eastAsia="Times New Roman" w:hAnsi="Times New Roman" w:cs="Times New Roman"/>
          <w:sz w:val="24"/>
          <w:szCs w:val="24"/>
        </w:rPr>
        <w:t>выявить</w:t>
      </w:r>
      <w:r w:rsidRPr="00214878">
        <w:rPr>
          <w:rFonts w:ascii="Times New Roman" w:eastAsia="Times New Roman" w:hAnsi="Times New Roman" w:cs="Times New Roman"/>
          <w:spacing w:val="4"/>
          <w:sz w:val="24"/>
          <w:szCs w:val="24"/>
        </w:rPr>
        <w:t xml:space="preserve"> </w:t>
      </w:r>
      <w:r w:rsidRPr="00214878">
        <w:rPr>
          <w:rFonts w:ascii="Times New Roman" w:eastAsia="Times New Roman" w:hAnsi="Times New Roman" w:cs="Times New Roman"/>
          <w:sz w:val="24"/>
          <w:szCs w:val="24"/>
        </w:rPr>
        <w:t>недостатки</w:t>
      </w:r>
      <w:r w:rsidRPr="00214878">
        <w:rPr>
          <w:rFonts w:ascii="Times New Roman" w:eastAsia="Times New Roman" w:hAnsi="Times New Roman" w:cs="Times New Roman"/>
          <w:spacing w:val="2"/>
          <w:sz w:val="24"/>
          <w:szCs w:val="24"/>
        </w:rPr>
        <w:t xml:space="preserve"> </w:t>
      </w:r>
      <w:r w:rsidRPr="00214878">
        <w:rPr>
          <w:rFonts w:ascii="Times New Roman" w:eastAsia="Times New Roman" w:hAnsi="Times New Roman" w:cs="Times New Roman"/>
          <w:sz w:val="24"/>
          <w:szCs w:val="24"/>
        </w:rPr>
        <w:t>в</w:t>
      </w:r>
      <w:r w:rsidRPr="00214878">
        <w:rPr>
          <w:rFonts w:ascii="Times New Roman" w:eastAsia="Times New Roman" w:hAnsi="Times New Roman" w:cs="Times New Roman"/>
          <w:spacing w:val="4"/>
          <w:sz w:val="24"/>
          <w:szCs w:val="24"/>
        </w:rPr>
        <w:t xml:space="preserve"> </w:t>
      </w:r>
      <w:r w:rsidRPr="00214878">
        <w:rPr>
          <w:rFonts w:ascii="Times New Roman" w:eastAsia="Times New Roman" w:hAnsi="Times New Roman" w:cs="Times New Roman"/>
          <w:spacing w:val="-2"/>
          <w:sz w:val="24"/>
          <w:szCs w:val="24"/>
        </w:rPr>
        <w:t>работе:</w:t>
      </w:r>
    </w:p>
    <w:p w14:paraId="673FCC34"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-организация работы по ученическому самоуправлению;</w:t>
      </w:r>
    </w:p>
    <w:p w14:paraId="1589CBD2"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 xml:space="preserve">-не все дети заняты дополнительным образованием (посещение спортивных секций, кружков по </w:t>
      </w:r>
      <w:r w:rsidRPr="00214878">
        <w:rPr>
          <w:rFonts w:ascii="Times New Roman" w:eastAsia="Times New Roman" w:hAnsi="Times New Roman" w:cs="Times New Roman"/>
          <w:spacing w:val="-2"/>
          <w:sz w:val="24"/>
          <w:szCs w:val="24"/>
        </w:rPr>
        <w:t>интересам);</w:t>
      </w:r>
    </w:p>
    <w:p w14:paraId="625D0477"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 xml:space="preserve">-увеличилось количество, состоящих на учёте в ОДН (2 человека), ВШУ (1 человек). </w:t>
      </w:r>
    </w:p>
    <w:p w14:paraId="25812685" w14:textId="77777777" w:rsidR="004C5622" w:rsidRPr="00214878" w:rsidRDefault="004C5622" w:rsidP="004C5622">
      <w:pPr>
        <w:widowControl w:val="0"/>
        <w:autoSpaceDE w:val="0"/>
        <w:autoSpaceDN w:val="0"/>
        <w:spacing w:after="0" w:line="240" w:lineRule="auto"/>
        <w:ind w:firstLine="1134"/>
        <w:jc w:val="both"/>
        <w:rPr>
          <w:rFonts w:ascii="Times New Roman" w:eastAsia="Times New Roman" w:hAnsi="Times New Roman" w:cs="Times New Roman"/>
          <w:sz w:val="24"/>
          <w:szCs w:val="24"/>
        </w:rPr>
      </w:pPr>
      <w:r w:rsidRPr="00214878">
        <w:rPr>
          <w:rFonts w:ascii="Times New Roman" w:eastAsia="Times New Roman" w:hAnsi="Times New Roman" w:cs="Times New Roman"/>
          <w:sz w:val="24"/>
          <w:szCs w:val="24"/>
        </w:rPr>
        <w:t>Необходимо активизировать работу по устранению вышеперечисленных недостатков.</w:t>
      </w:r>
    </w:p>
    <w:p w14:paraId="66AF7543" w14:textId="77777777" w:rsidR="004C5622" w:rsidRPr="0026589A" w:rsidRDefault="004C5622" w:rsidP="004C5622">
      <w:pPr>
        <w:spacing w:after="0" w:line="240" w:lineRule="auto"/>
        <w:ind w:firstLine="1134"/>
        <w:jc w:val="both"/>
        <w:rPr>
          <w:rFonts w:ascii="Times New Roman" w:hAnsi="Times New Roman"/>
          <w:sz w:val="28"/>
          <w:szCs w:val="28"/>
        </w:rPr>
      </w:pPr>
    </w:p>
    <w:p w14:paraId="743266F9" w14:textId="77777777" w:rsidR="004C5622" w:rsidRPr="00214878" w:rsidRDefault="004C5622" w:rsidP="004C5622">
      <w:pPr>
        <w:pStyle w:val="Default"/>
        <w:rPr>
          <w:color w:val="auto"/>
          <w:sz w:val="32"/>
          <w:szCs w:val="32"/>
        </w:rPr>
      </w:pPr>
    </w:p>
    <w:p w14:paraId="4CA56447"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0004E185"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564C6A1B"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4C8F6FE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35C45C9D"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4921C442"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2F72EDEC"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671E3752"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0D3D34A9"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0019F22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7E6B1223"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6CA3B85B"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5FE47B69"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5B5F4AD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71C67F21"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6708063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39E2E46A" w14:textId="77777777" w:rsidR="004C5622" w:rsidRDefault="004C5622" w:rsidP="004C5622">
      <w:pPr>
        <w:widowControl w:val="0"/>
        <w:autoSpaceDE w:val="0"/>
        <w:autoSpaceDN w:val="0"/>
        <w:spacing w:after="0" w:line="240" w:lineRule="auto"/>
        <w:jc w:val="both"/>
        <w:rPr>
          <w:rFonts w:ascii="Times New Roman" w:hAnsi="Times New Roman"/>
          <w:sz w:val="24"/>
          <w:szCs w:val="24"/>
        </w:rPr>
      </w:pPr>
    </w:p>
    <w:p w14:paraId="50618315"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47EEAEE5" w14:textId="77777777" w:rsidR="004C5622" w:rsidRPr="00906B1C" w:rsidRDefault="004C5622" w:rsidP="004C5622">
      <w:pPr>
        <w:spacing w:after="0" w:line="240" w:lineRule="auto"/>
        <w:ind w:left="120"/>
        <w:jc w:val="center"/>
        <w:rPr>
          <w:rFonts w:ascii="Times New Roman" w:hAnsi="Times New Roman" w:cs="Times New Roman"/>
          <w:b/>
          <w:bCs/>
          <w:color w:val="000000" w:themeColor="text1"/>
          <w:sz w:val="32"/>
          <w:szCs w:val="32"/>
        </w:rPr>
      </w:pPr>
      <w:r w:rsidRPr="00906B1C">
        <w:rPr>
          <w:rFonts w:ascii="Times New Roman" w:hAnsi="Times New Roman" w:cs="Times New Roman"/>
          <w:b/>
          <w:bCs/>
          <w:color w:val="000000" w:themeColor="text1"/>
          <w:sz w:val="32"/>
          <w:szCs w:val="32"/>
        </w:rPr>
        <w:t>АНАЛИЗ</w:t>
      </w:r>
      <w:r>
        <w:rPr>
          <w:rFonts w:ascii="Times New Roman" w:hAnsi="Times New Roman" w:cs="Times New Roman"/>
          <w:b/>
          <w:bCs/>
          <w:color w:val="000000" w:themeColor="text1"/>
          <w:sz w:val="32"/>
          <w:szCs w:val="32"/>
        </w:rPr>
        <w:t xml:space="preserve"> </w:t>
      </w:r>
      <w:r w:rsidRPr="00906B1C">
        <w:rPr>
          <w:rFonts w:ascii="Times New Roman" w:hAnsi="Times New Roman" w:cs="Times New Roman"/>
          <w:b/>
          <w:bCs/>
          <w:color w:val="000000" w:themeColor="text1"/>
          <w:sz w:val="32"/>
          <w:szCs w:val="32"/>
        </w:rPr>
        <w:t xml:space="preserve"> </w:t>
      </w:r>
      <w:r>
        <w:rPr>
          <w:rFonts w:ascii="Times New Roman" w:hAnsi="Times New Roman" w:cs="Times New Roman"/>
          <w:b/>
          <w:bCs/>
          <w:color w:val="000000" w:themeColor="text1"/>
          <w:sz w:val="32"/>
          <w:szCs w:val="32"/>
        </w:rPr>
        <w:t xml:space="preserve">РАБОТЫ </w:t>
      </w:r>
    </w:p>
    <w:p w14:paraId="2AB8611B" w14:textId="77777777" w:rsidR="004C5622" w:rsidRPr="00906B1C" w:rsidRDefault="004C5622" w:rsidP="004C5622">
      <w:pPr>
        <w:spacing w:after="0" w:line="240" w:lineRule="auto"/>
        <w:ind w:left="120"/>
        <w:jc w:val="center"/>
        <w:rPr>
          <w:rFonts w:ascii="Times New Roman" w:hAnsi="Times New Roman" w:cs="Times New Roman"/>
          <w:b/>
          <w:bCs/>
          <w:color w:val="000000" w:themeColor="text1"/>
          <w:sz w:val="32"/>
          <w:szCs w:val="32"/>
        </w:rPr>
      </w:pPr>
      <w:r w:rsidRPr="00906B1C">
        <w:rPr>
          <w:rFonts w:ascii="Times New Roman" w:hAnsi="Times New Roman" w:cs="Times New Roman"/>
          <w:b/>
          <w:bCs/>
          <w:color w:val="000000" w:themeColor="text1"/>
          <w:sz w:val="32"/>
          <w:szCs w:val="32"/>
        </w:rPr>
        <w:t xml:space="preserve"> по гражданско-патриотическому воспитанию </w:t>
      </w:r>
    </w:p>
    <w:p w14:paraId="7E722172" w14:textId="77777777" w:rsidR="004C5622" w:rsidRPr="00906B1C" w:rsidRDefault="004C5622" w:rsidP="004C5622">
      <w:pPr>
        <w:spacing w:after="0" w:line="240" w:lineRule="auto"/>
        <w:ind w:left="120"/>
        <w:jc w:val="center"/>
        <w:rPr>
          <w:rFonts w:ascii="Times New Roman" w:hAnsi="Times New Roman" w:cs="Times New Roman"/>
          <w:b/>
          <w:bCs/>
          <w:color w:val="000000" w:themeColor="text1"/>
          <w:sz w:val="32"/>
          <w:szCs w:val="32"/>
        </w:rPr>
      </w:pPr>
      <w:r w:rsidRPr="00906B1C">
        <w:rPr>
          <w:rFonts w:ascii="Times New Roman" w:hAnsi="Times New Roman" w:cs="Times New Roman"/>
          <w:b/>
          <w:bCs/>
          <w:color w:val="000000" w:themeColor="text1"/>
          <w:sz w:val="32"/>
          <w:szCs w:val="32"/>
        </w:rPr>
        <w:t>МОАУ  «Гимназия №1 имени Романенко Ю.В.» за 2022-2023  год.</w:t>
      </w:r>
    </w:p>
    <w:p w14:paraId="7B7A0E0B" w14:textId="77777777" w:rsidR="004C5622" w:rsidRPr="00185796" w:rsidRDefault="004C5622" w:rsidP="004C5622">
      <w:pPr>
        <w:spacing w:after="0" w:line="240" w:lineRule="auto"/>
        <w:ind w:firstLine="708"/>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lastRenderedPageBreak/>
        <w:t xml:space="preserve">В МОАУ г. Бузулука «Гимназия №1 имени Романенко Ю.В.» работа </w:t>
      </w:r>
      <w:r w:rsidRPr="00185796">
        <w:rPr>
          <w:rFonts w:ascii="Times New Roman" w:hAnsi="Times New Roman" w:cs="Times New Roman"/>
          <w:bCs/>
          <w:color w:val="000000" w:themeColor="text1"/>
          <w:sz w:val="24"/>
          <w:szCs w:val="24"/>
        </w:rPr>
        <w:t>по военно-патриотическому и гражданско-патриотическому</w:t>
      </w:r>
      <w:r w:rsidRPr="00185796">
        <w:rPr>
          <w:rFonts w:ascii="Times New Roman" w:hAnsi="Times New Roman" w:cs="Times New Roman"/>
          <w:color w:val="000000" w:themeColor="text1"/>
          <w:sz w:val="24"/>
          <w:szCs w:val="24"/>
        </w:rPr>
        <w:t xml:space="preserve"> воспитанию обучающихся ведется системно.   В основе системы лежит программа </w:t>
      </w:r>
      <w:r w:rsidRPr="00185796">
        <w:rPr>
          <w:rFonts w:ascii="Times New Roman" w:hAnsi="Times New Roman" w:cs="Times New Roman"/>
          <w:bCs/>
          <w:color w:val="000000" w:themeColor="text1"/>
          <w:sz w:val="24"/>
          <w:szCs w:val="24"/>
        </w:rPr>
        <w:t xml:space="preserve">по патриотическому воспитанию обучающихся. «Я Патриот» </w:t>
      </w:r>
    </w:p>
    <w:p w14:paraId="1479B11D" w14:textId="77777777" w:rsidR="004C5622" w:rsidRPr="00185796" w:rsidRDefault="004C5622" w:rsidP="004C5622">
      <w:pPr>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Программа определяет основные направления патриотического воспитания учащихся, представляет собой объединенный замыслом и целью комплекс нормативно-правовых, организационных, методических мероприятий, призванных обеспечить решение основных задач в области патриотического воспитания.</w:t>
      </w:r>
    </w:p>
    <w:p w14:paraId="1B8C556B" w14:textId="77777777" w:rsidR="004C5622" w:rsidRPr="00185796" w:rsidRDefault="004C5622" w:rsidP="004C5622">
      <w:pPr>
        <w:spacing w:after="0" w:line="240" w:lineRule="auto"/>
        <w:ind w:firstLine="708"/>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Патриотическое воспитание направлено на формирование и развитие гражданской, патриотической личности, способной выполнять гражданские обязанности в современном обществе. </w:t>
      </w:r>
    </w:p>
    <w:p w14:paraId="71B59FF7" w14:textId="77777777" w:rsidR="004C5622" w:rsidRPr="00185796" w:rsidRDefault="004C5622" w:rsidP="004C5622">
      <w:pPr>
        <w:spacing w:after="0" w:line="240" w:lineRule="auto"/>
        <w:ind w:firstLine="708"/>
        <w:jc w:val="both"/>
        <w:rPr>
          <w:rFonts w:ascii="Times New Roman" w:hAnsi="Times New Roman" w:cs="Times New Roman"/>
          <w:color w:val="000000" w:themeColor="text1"/>
          <w:sz w:val="24"/>
          <w:szCs w:val="24"/>
        </w:rPr>
      </w:pPr>
      <w:r w:rsidRPr="00185796">
        <w:rPr>
          <w:rFonts w:ascii="Times New Roman" w:hAnsi="Times New Roman" w:cs="Times New Roman"/>
          <w:bCs/>
          <w:color w:val="000000" w:themeColor="text1"/>
          <w:sz w:val="24"/>
          <w:szCs w:val="24"/>
        </w:rPr>
        <w:t xml:space="preserve">Военно-патриотическое и гражданско-патриотическое </w:t>
      </w:r>
      <w:r w:rsidRPr="00185796">
        <w:rPr>
          <w:rFonts w:ascii="Times New Roman" w:hAnsi="Times New Roman" w:cs="Times New Roman"/>
          <w:color w:val="000000" w:themeColor="text1"/>
          <w:sz w:val="24"/>
          <w:szCs w:val="24"/>
        </w:rPr>
        <w:t>воспитание является составной частью системы воспитания гимназии.</w:t>
      </w:r>
    </w:p>
    <w:p w14:paraId="5FC6CC7A" w14:textId="77777777" w:rsidR="004C5622" w:rsidRPr="00185796" w:rsidRDefault="004C5622" w:rsidP="004C5622">
      <w:pPr>
        <w:spacing w:after="0" w:line="240" w:lineRule="auto"/>
        <w:ind w:firstLine="851"/>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Работа по патриотическому воспитанию учащихся в гимназии в 2022-2023 году была организована в соответствии с планом основных мероприятий УО по патриотическому воспитанию. Поставленные цели и задачи выполнены и достигнуты.</w:t>
      </w:r>
    </w:p>
    <w:p w14:paraId="689F4700" w14:textId="77777777" w:rsidR="004C5622" w:rsidRPr="00185796" w:rsidRDefault="004C5622" w:rsidP="004C5622">
      <w:pPr>
        <w:spacing w:after="0" w:line="240" w:lineRule="auto"/>
        <w:ind w:firstLine="708"/>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В соответствии с планами работы классных руководителей по  реализации программы и поставленными задачами была проведена большая работа </w:t>
      </w:r>
      <w:r w:rsidRPr="00185796">
        <w:rPr>
          <w:rFonts w:ascii="Times New Roman" w:hAnsi="Times New Roman" w:cs="Times New Roman"/>
          <w:bCs/>
          <w:color w:val="000000" w:themeColor="text1"/>
          <w:sz w:val="24"/>
          <w:szCs w:val="24"/>
        </w:rPr>
        <w:t>по военно-патриотическому и гражданско-патриотическому</w:t>
      </w:r>
      <w:r w:rsidRPr="00185796">
        <w:rPr>
          <w:rFonts w:ascii="Times New Roman" w:hAnsi="Times New Roman" w:cs="Times New Roman"/>
          <w:color w:val="000000" w:themeColor="text1"/>
          <w:sz w:val="24"/>
          <w:szCs w:val="24"/>
        </w:rPr>
        <w:t>воспитанию обучающихся гимназии. Мероприятия разрабатывались в урочное и внеурочное время. Учителями на уроках истории и литературы по патриотической тематике, обществознанию по гражданско - правовым знаниям проводились чтения, встречи с интересными людьми, посещения музейных уроков и т.д..</w:t>
      </w:r>
    </w:p>
    <w:p w14:paraId="4173AD4E" w14:textId="77777777" w:rsidR="004C5622" w:rsidRPr="00185796" w:rsidRDefault="004C5622" w:rsidP="004C5622">
      <w:pPr>
        <w:spacing w:after="0" w:line="240" w:lineRule="auto"/>
        <w:ind w:firstLine="708"/>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Важнейшим условием воспитания патриотизма является внеурочная деятельность, т.е. проведение массовых общешкольных и индивидуальных мероприятий. </w:t>
      </w:r>
    </w:p>
    <w:p w14:paraId="0DCC6F2B" w14:textId="77777777" w:rsidR="004C5622" w:rsidRPr="00185796" w:rsidRDefault="004C5622" w:rsidP="004C5622">
      <w:pPr>
        <w:spacing w:after="0" w:line="240" w:lineRule="auto"/>
        <w:ind w:firstLine="851"/>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План основных мероприятий выполнен в полном объеме. В течение года совершенствовалась правовая база патриотического воспитания, деятельность органов управления, качества патриотического воспитания.</w:t>
      </w:r>
    </w:p>
    <w:p w14:paraId="76D17253" w14:textId="77777777" w:rsidR="004C5622" w:rsidRPr="00185796" w:rsidRDefault="004C5622" w:rsidP="004C5622">
      <w:pPr>
        <w:spacing w:after="0" w:line="240" w:lineRule="auto"/>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   Целью военно-патриотического и гражданско-патриотического воспитания является формирование и развитие у молодёжи основных качеств и свойств, позволяющих им успешно выполнять социально значимые функции  и активно участвовать в деятельности, обеспечивающей реализацию  национальных интересов своего Отечества. </w:t>
      </w:r>
    </w:p>
    <w:p w14:paraId="5C1BD2B6" w14:textId="77777777" w:rsidR="004C5622" w:rsidRPr="00906B1C" w:rsidRDefault="004C5622" w:rsidP="004C5622">
      <w:pPr>
        <w:spacing w:after="0" w:line="240" w:lineRule="auto"/>
        <w:rPr>
          <w:rFonts w:ascii="Times New Roman" w:hAnsi="Times New Roman" w:cs="Times New Roman"/>
        </w:rPr>
      </w:pPr>
      <w:r w:rsidRPr="00906B1C">
        <w:rPr>
          <w:rFonts w:ascii="Times New Roman" w:hAnsi="Times New Roman" w:cs="Times New Roman"/>
        </w:rPr>
        <w:t>Основной задачей  патриотического воспитания учащихся является формирование и развитие личности, обладающей качеством гражданина – патриота Родины, способной успешно выполнять гражданские обязанности в мирное и военное время.</w:t>
      </w:r>
    </w:p>
    <w:p w14:paraId="326F73FF" w14:textId="77777777" w:rsidR="004C5622" w:rsidRPr="00185796" w:rsidRDefault="004C5622" w:rsidP="004C5622">
      <w:pPr>
        <w:spacing w:after="0" w:line="240" w:lineRule="auto"/>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Основные усилия в организации работы по патриотическому воспитанию учащихся сосредоточены на следующих направлениях:</w:t>
      </w:r>
    </w:p>
    <w:p w14:paraId="78C1DC58" w14:textId="77777777" w:rsidR="004C5622" w:rsidRPr="00185796" w:rsidRDefault="004C5622" w:rsidP="004C5622">
      <w:pPr>
        <w:spacing w:after="0" w:line="240" w:lineRule="auto"/>
        <w:ind w:firstLine="851"/>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проведение мероприятий, связанных с реализацией требований Федеральных законов «О днях воинской славы (победных днях) России», «Об увековечивании памяти погибших при защите Отечества», мероприятий, посвященных юбилейным датам и памятным событиям в военной истории России, Оренбургской области, города Бузулука;</w:t>
      </w:r>
    </w:p>
    <w:p w14:paraId="402F0C96" w14:textId="77777777" w:rsidR="004C5622" w:rsidRPr="00906B1C" w:rsidRDefault="004C5622" w:rsidP="004C5622">
      <w:pPr>
        <w:spacing w:after="0" w:line="240" w:lineRule="auto"/>
        <w:rPr>
          <w:rFonts w:ascii="Times New Roman" w:hAnsi="Times New Roman" w:cs="Times New Roman"/>
        </w:rPr>
      </w:pPr>
      <w:r w:rsidRPr="00906B1C">
        <w:rPr>
          <w:rFonts w:ascii="Times New Roman" w:hAnsi="Times New Roman" w:cs="Times New Roman"/>
        </w:rPr>
        <w:t xml:space="preserve">      - расширение сети патриотических объединений на базе гимназии;</w:t>
      </w:r>
    </w:p>
    <w:p w14:paraId="6802B0A1" w14:textId="77777777" w:rsidR="004C5622" w:rsidRPr="00906B1C" w:rsidRDefault="004C5622" w:rsidP="004C5622">
      <w:pPr>
        <w:spacing w:after="0" w:line="240" w:lineRule="auto"/>
        <w:rPr>
          <w:rFonts w:ascii="Times New Roman" w:hAnsi="Times New Roman" w:cs="Times New Roman"/>
        </w:rPr>
      </w:pPr>
      <w:r w:rsidRPr="00906B1C">
        <w:rPr>
          <w:rFonts w:ascii="Times New Roman" w:hAnsi="Times New Roman" w:cs="Times New Roman"/>
        </w:rPr>
        <w:t xml:space="preserve">             - привлечение к воспитательной работе всех участников образовательного процесса (учителей, родительской общественности, учащихся); </w:t>
      </w:r>
    </w:p>
    <w:p w14:paraId="4A3EFE08" w14:textId="77777777" w:rsidR="004C5622" w:rsidRPr="00906B1C" w:rsidRDefault="004C5622" w:rsidP="004C5622">
      <w:pPr>
        <w:spacing w:after="0" w:line="240" w:lineRule="auto"/>
        <w:rPr>
          <w:rFonts w:ascii="Times New Roman" w:hAnsi="Times New Roman" w:cs="Times New Roman"/>
        </w:rPr>
      </w:pPr>
      <w:r w:rsidRPr="00906B1C">
        <w:rPr>
          <w:rFonts w:ascii="Times New Roman" w:hAnsi="Times New Roman" w:cs="Times New Roman"/>
        </w:rPr>
        <w:t>- повышение роли ответственности классного руководителя, как основного организатора воспитательной работы с учащимися.</w:t>
      </w:r>
    </w:p>
    <w:p w14:paraId="6DA4682C" w14:textId="77777777" w:rsidR="004C5622" w:rsidRPr="00906B1C" w:rsidRDefault="004C5622" w:rsidP="004C5622">
      <w:pPr>
        <w:spacing w:after="0" w:line="240" w:lineRule="auto"/>
        <w:rPr>
          <w:rFonts w:ascii="Times New Roman" w:hAnsi="Times New Roman" w:cs="Times New Roman"/>
        </w:rPr>
      </w:pPr>
    </w:p>
    <w:p w14:paraId="573D5612" w14:textId="77777777" w:rsidR="004C5622" w:rsidRPr="00185796" w:rsidRDefault="004C5622" w:rsidP="004C5622">
      <w:pPr>
        <w:pStyle w:val="afa"/>
        <w:shd w:val="clear" w:color="auto" w:fill="FFFFFF"/>
        <w:tabs>
          <w:tab w:val="left" w:pos="690"/>
          <w:tab w:val="center" w:pos="4650"/>
        </w:tabs>
        <w:ind w:firstLine="540"/>
        <w:jc w:val="both"/>
        <w:rPr>
          <w:rFonts w:cs="Times New Roman"/>
          <w:color w:val="000000" w:themeColor="text1"/>
        </w:rPr>
      </w:pPr>
      <w:r w:rsidRPr="00185796">
        <w:rPr>
          <w:rFonts w:cs="Times New Roman"/>
          <w:color w:val="000000" w:themeColor="text1"/>
        </w:rPr>
        <w:t xml:space="preserve">Работа по   </w:t>
      </w:r>
      <w:r w:rsidRPr="00185796">
        <w:rPr>
          <w:rFonts w:cs="Times New Roman"/>
          <w:b/>
          <w:color w:val="000000" w:themeColor="text1"/>
        </w:rPr>
        <w:t xml:space="preserve">гражданско-патриотическому воспитанию </w:t>
      </w:r>
      <w:r w:rsidRPr="00185796">
        <w:rPr>
          <w:rFonts w:cs="Times New Roman"/>
          <w:color w:val="000000" w:themeColor="text1"/>
        </w:rPr>
        <w:t xml:space="preserve">в 2022-2023 году проводилась согласно утвержденному плану. </w:t>
      </w:r>
    </w:p>
    <w:p w14:paraId="671BD491" w14:textId="77777777" w:rsidR="004C5622" w:rsidRPr="00185796" w:rsidRDefault="004C5622" w:rsidP="004C5622">
      <w:pPr>
        <w:pStyle w:val="afa"/>
        <w:shd w:val="clear" w:color="auto" w:fill="FFFFFF"/>
        <w:tabs>
          <w:tab w:val="left" w:pos="690"/>
          <w:tab w:val="center" w:pos="4650"/>
        </w:tabs>
        <w:ind w:firstLine="540"/>
        <w:jc w:val="both"/>
        <w:rPr>
          <w:rFonts w:cs="Times New Roman"/>
          <w:color w:val="000000" w:themeColor="text1"/>
        </w:rPr>
      </w:pPr>
      <w:r w:rsidRPr="00185796">
        <w:rPr>
          <w:rFonts w:cs="Times New Roman"/>
          <w:color w:val="000000" w:themeColor="text1"/>
        </w:rPr>
        <w:t xml:space="preserve">Для достижения  поставленной цели педагогический коллектив гимназии  активно содействует реализации программы военно-патриотического и гражданско-патриотического воспитания: </w:t>
      </w:r>
    </w:p>
    <w:p w14:paraId="31B6AB53" w14:textId="77777777" w:rsidR="004C5622" w:rsidRPr="00185796" w:rsidRDefault="004C5622" w:rsidP="004F1F9F">
      <w:pPr>
        <w:pStyle w:val="ac"/>
        <w:widowControl w:val="0"/>
        <w:numPr>
          <w:ilvl w:val="0"/>
          <w:numId w:val="42"/>
        </w:numPr>
        <w:tabs>
          <w:tab w:val="clear" w:pos="720"/>
          <w:tab w:val="left" w:pos="180"/>
        </w:tabs>
        <w:suppressAutoHyphens/>
        <w:autoSpaceDE w:val="0"/>
        <w:spacing w:before="0" w:beforeAutospacing="0" w:after="0" w:afterAutospacing="0"/>
        <w:ind w:left="360" w:right="75" w:firstLine="0"/>
        <w:jc w:val="both"/>
        <w:rPr>
          <w:color w:val="000000" w:themeColor="text1"/>
        </w:rPr>
      </w:pPr>
      <w:r w:rsidRPr="00185796">
        <w:rPr>
          <w:color w:val="000000" w:themeColor="text1"/>
        </w:rPr>
        <w:t>Гимназия имеет свои символы:  эмблема, флаг, гимн, который исполняется на всех торжественных мероприятиях;</w:t>
      </w:r>
    </w:p>
    <w:p w14:paraId="47D7512A" w14:textId="77777777" w:rsidR="004C5622" w:rsidRPr="00185796" w:rsidRDefault="004C5622" w:rsidP="004F1F9F">
      <w:pPr>
        <w:pStyle w:val="ac"/>
        <w:widowControl w:val="0"/>
        <w:numPr>
          <w:ilvl w:val="0"/>
          <w:numId w:val="42"/>
        </w:numPr>
        <w:tabs>
          <w:tab w:val="clear" w:pos="720"/>
          <w:tab w:val="left" w:pos="180"/>
        </w:tabs>
        <w:suppressAutoHyphens/>
        <w:autoSpaceDE w:val="0"/>
        <w:spacing w:before="0" w:beforeAutospacing="0" w:after="0" w:afterAutospacing="0"/>
        <w:ind w:left="360" w:right="75" w:firstLine="0"/>
        <w:jc w:val="both"/>
        <w:rPr>
          <w:color w:val="000000" w:themeColor="text1"/>
        </w:rPr>
      </w:pPr>
      <w:r w:rsidRPr="00185796">
        <w:rPr>
          <w:color w:val="000000" w:themeColor="text1"/>
        </w:rPr>
        <w:lastRenderedPageBreak/>
        <w:t>По утрам звучит Гимн Р.Ф., проводится зарядка, проводится еженедельное торжественное  поднятие флага РФ и исполнение гимна РФ</w:t>
      </w:r>
    </w:p>
    <w:p w14:paraId="2A519313" w14:textId="77777777" w:rsidR="004C5622" w:rsidRPr="00185796" w:rsidRDefault="004C5622" w:rsidP="004F1F9F">
      <w:pPr>
        <w:pStyle w:val="ac"/>
        <w:widowControl w:val="0"/>
        <w:numPr>
          <w:ilvl w:val="0"/>
          <w:numId w:val="42"/>
        </w:numPr>
        <w:tabs>
          <w:tab w:val="clear" w:pos="720"/>
          <w:tab w:val="left" w:pos="180"/>
        </w:tabs>
        <w:suppressAutoHyphens/>
        <w:autoSpaceDE w:val="0"/>
        <w:spacing w:before="0" w:beforeAutospacing="0" w:after="0" w:afterAutospacing="0"/>
        <w:ind w:left="360" w:right="75" w:firstLine="0"/>
        <w:jc w:val="both"/>
        <w:rPr>
          <w:color w:val="000000" w:themeColor="text1"/>
        </w:rPr>
      </w:pPr>
      <w:r w:rsidRPr="00185796">
        <w:rPr>
          <w:color w:val="000000" w:themeColor="text1"/>
        </w:rPr>
        <w:t>Готовятся и проводятся радиопередачи, посвящённые знаменательным датам, истории родного края, страны:</w:t>
      </w:r>
    </w:p>
    <w:p w14:paraId="1683F913" w14:textId="77777777" w:rsidR="004C5622" w:rsidRPr="00185796" w:rsidRDefault="004C5622" w:rsidP="004F1F9F">
      <w:pPr>
        <w:pStyle w:val="ac"/>
        <w:widowControl w:val="0"/>
        <w:numPr>
          <w:ilvl w:val="0"/>
          <w:numId w:val="42"/>
        </w:numPr>
        <w:tabs>
          <w:tab w:val="clear" w:pos="720"/>
          <w:tab w:val="left" w:pos="180"/>
        </w:tabs>
        <w:suppressAutoHyphens/>
        <w:autoSpaceDE w:val="0"/>
        <w:spacing w:before="0" w:beforeAutospacing="0" w:after="0" w:afterAutospacing="0"/>
        <w:ind w:left="360" w:right="75" w:firstLine="0"/>
        <w:jc w:val="both"/>
        <w:rPr>
          <w:color w:val="000000" w:themeColor="text1"/>
        </w:rPr>
      </w:pPr>
      <w:r w:rsidRPr="00185796">
        <w:rPr>
          <w:color w:val="000000" w:themeColor="text1"/>
        </w:rPr>
        <w:t>Поддерживается связь с нашим земляком лётчиком-космонавтом Юрием Викторовичем Романенко и Романенко Романом Юрьевичем, чьё имя носит наша гимназия:</w:t>
      </w:r>
    </w:p>
    <w:p w14:paraId="5FF71814" w14:textId="77777777" w:rsidR="004C5622" w:rsidRPr="00185796" w:rsidRDefault="004C5622" w:rsidP="004C5622">
      <w:pPr>
        <w:pStyle w:val="ac"/>
        <w:tabs>
          <w:tab w:val="left" w:pos="180"/>
        </w:tabs>
        <w:spacing w:before="0" w:beforeAutospacing="0" w:after="0" w:afterAutospacing="0"/>
        <w:ind w:left="360" w:right="75"/>
        <w:jc w:val="both"/>
        <w:rPr>
          <w:color w:val="000000" w:themeColor="text1"/>
        </w:rPr>
      </w:pPr>
      <w:r w:rsidRPr="00185796">
        <w:rPr>
          <w:color w:val="000000" w:themeColor="text1"/>
        </w:rPr>
        <w:t>- Проводим Космический марафон «Салют космонавтике», посвященный  Дню космонавтики;</w:t>
      </w:r>
    </w:p>
    <w:p w14:paraId="2563B0BA" w14:textId="77777777" w:rsidR="004C5622" w:rsidRPr="00185796" w:rsidRDefault="004C5622" w:rsidP="004C5622">
      <w:pPr>
        <w:pStyle w:val="ac"/>
        <w:tabs>
          <w:tab w:val="left" w:pos="180"/>
        </w:tabs>
        <w:spacing w:before="0" w:beforeAutospacing="0" w:after="0" w:afterAutospacing="0"/>
        <w:ind w:left="360" w:right="75"/>
        <w:jc w:val="both"/>
        <w:rPr>
          <w:color w:val="000000" w:themeColor="text1"/>
        </w:rPr>
      </w:pPr>
      <w:r w:rsidRPr="00185796">
        <w:rPr>
          <w:color w:val="000000" w:themeColor="text1"/>
        </w:rPr>
        <w:t>- Поздравляем с днём космонавтики и днём рождения Ю.В.Романенко.</w:t>
      </w:r>
    </w:p>
    <w:p w14:paraId="7C7F93E7" w14:textId="77777777" w:rsidR="004C5622" w:rsidRPr="00185796" w:rsidRDefault="004C5622" w:rsidP="004F1F9F">
      <w:pPr>
        <w:pStyle w:val="ac"/>
        <w:widowControl w:val="0"/>
        <w:numPr>
          <w:ilvl w:val="0"/>
          <w:numId w:val="42"/>
        </w:numPr>
        <w:tabs>
          <w:tab w:val="clear" w:pos="720"/>
          <w:tab w:val="left" w:pos="180"/>
        </w:tabs>
        <w:suppressAutoHyphens/>
        <w:autoSpaceDE w:val="0"/>
        <w:spacing w:before="0" w:beforeAutospacing="0" w:after="0" w:afterAutospacing="0"/>
        <w:ind w:right="75"/>
        <w:jc w:val="both"/>
        <w:rPr>
          <w:color w:val="000000" w:themeColor="text1"/>
        </w:rPr>
      </w:pPr>
      <w:r w:rsidRPr="00185796">
        <w:rPr>
          <w:color w:val="000000" w:themeColor="text1"/>
        </w:rPr>
        <w:t>Проводятся мероприятия по поддержке СВО</w:t>
      </w:r>
    </w:p>
    <w:p w14:paraId="4559F7EF" w14:textId="77777777" w:rsidR="004C5622" w:rsidRPr="00185796" w:rsidRDefault="004C5622" w:rsidP="004F1F9F">
      <w:pPr>
        <w:pStyle w:val="ac"/>
        <w:widowControl w:val="0"/>
        <w:numPr>
          <w:ilvl w:val="0"/>
          <w:numId w:val="42"/>
        </w:numPr>
        <w:tabs>
          <w:tab w:val="clear" w:pos="720"/>
          <w:tab w:val="left" w:pos="217"/>
        </w:tabs>
        <w:suppressAutoHyphens/>
        <w:autoSpaceDE w:val="0"/>
        <w:spacing w:before="0" w:beforeAutospacing="0" w:after="0" w:afterAutospacing="0"/>
        <w:ind w:left="0" w:firstLine="426"/>
        <w:jc w:val="both"/>
        <w:rPr>
          <w:color w:val="000000" w:themeColor="text1"/>
        </w:rPr>
      </w:pPr>
      <w:r w:rsidRPr="00185796">
        <w:rPr>
          <w:color w:val="000000" w:themeColor="text1"/>
        </w:rPr>
        <w:t>Работа школьного музея  «Наследие».</w:t>
      </w:r>
    </w:p>
    <w:p w14:paraId="27895EC6" w14:textId="77777777" w:rsidR="004C5622" w:rsidRPr="00185796" w:rsidRDefault="004C5622" w:rsidP="004C5622">
      <w:pPr>
        <w:pStyle w:val="ac"/>
        <w:tabs>
          <w:tab w:val="left" w:pos="217"/>
        </w:tabs>
        <w:spacing w:before="0" w:beforeAutospacing="0" w:after="0" w:afterAutospacing="0"/>
        <w:ind w:firstLine="567"/>
        <w:jc w:val="both"/>
        <w:rPr>
          <w:b/>
          <w:color w:val="000000" w:themeColor="text1"/>
        </w:rPr>
      </w:pPr>
      <w:r w:rsidRPr="00185796">
        <w:rPr>
          <w:color w:val="000000" w:themeColor="text1"/>
        </w:rPr>
        <w:t>Каждый учебный год гимназия работает под определённым девизом, который и расставляет приоритеты в патриотическом воспитании:</w:t>
      </w:r>
    </w:p>
    <w:p w14:paraId="5C058854"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b/>
          <w:color w:val="000000" w:themeColor="text1"/>
        </w:rPr>
        <w:t xml:space="preserve">-  </w:t>
      </w:r>
      <w:r w:rsidRPr="00185796">
        <w:rPr>
          <w:color w:val="000000" w:themeColor="text1"/>
        </w:rPr>
        <w:t>2010 год в гимназии прошёл под девизом «65 добрых дел, 65 – летию Победы»;</w:t>
      </w:r>
    </w:p>
    <w:p w14:paraId="5B4BD368"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- 2011 год -  под девизом «50-летие первого полёта человека в космос»;</w:t>
      </w:r>
    </w:p>
    <w:p w14:paraId="06FA3545"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  2012 год – год истории;</w:t>
      </w:r>
    </w:p>
    <w:p w14:paraId="47DA4E8A"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- 2013 год – год охраны окружающей среды;</w:t>
      </w:r>
    </w:p>
    <w:p w14:paraId="1D03DFFF"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- 2014 год – год культуры</w:t>
      </w:r>
    </w:p>
    <w:p w14:paraId="38B507A3"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-2015 год – год литературы.</w:t>
      </w:r>
    </w:p>
    <w:p w14:paraId="13F2D56E"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-2016 год-год кино,70-летите со дня Победы в Великой Отечественной войне, юбилейный год г. Бузулука</w:t>
      </w:r>
    </w:p>
    <w:p w14:paraId="65F28EF0"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 xml:space="preserve">-2017 год </w:t>
      </w:r>
      <w:r w:rsidRPr="00185796">
        <w:rPr>
          <w:bCs/>
          <w:color w:val="000000" w:themeColor="text1"/>
        </w:rPr>
        <w:t>вРоссииобъявленгодом</w:t>
      </w:r>
      <w:r w:rsidRPr="00185796">
        <w:rPr>
          <w:color w:val="000000" w:themeColor="text1"/>
        </w:rPr>
        <w:t xml:space="preserve"> экологии</w:t>
      </w:r>
    </w:p>
    <w:p w14:paraId="25626CF3"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-2018 год – год Добровольца (Волонтёра)</w:t>
      </w:r>
    </w:p>
    <w:p w14:paraId="4BFA5EFF"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- 2019 год – год Театра</w:t>
      </w:r>
    </w:p>
    <w:p w14:paraId="5F1B49BB"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-2020 год-год Памяти и Славы (75 лет Великой Победы)</w:t>
      </w:r>
    </w:p>
    <w:p w14:paraId="34E876C2"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-2021 год-год Экологии</w:t>
      </w:r>
    </w:p>
    <w:p w14:paraId="5520B290"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color w:val="000000" w:themeColor="text1"/>
        </w:rPr>
        <w:t>-2022 год-год Культурного наследия народов России</w:t>
      </w:r>
    </w:p>
    <w:p w14:paraId="626F2018" w14:textId="77777777" w:rsidR="004C5622" w:rsidRPr="00185796" w:rsidRDefault="004C5622" w:rsidP="004C5622">
      <w:pPr>
        <w:pStyle w:val="ac"/>
        <w:tabs>
          <w:tab w:val="left" w:pos="217"/>
        </w:tabs>
        <w:spacing w:before="0" w:beforeAutospacing="0" w:after="0" w:afterAutospacing="0"/>
        <w:jc w:val="both"/>
        <w:rPr>
          <w:color w:val="000000" w:themeColor="text1"/>
        </w:rPr>
      </w:pPr>
      <w:r w:rsidRPr="00185796">
        <w:rPr>
          <w:b/>
          <w:color w:val="000000" w:themeColor="text1"/>
        </w:rPr>
        <w:t>2023-год педагога и наставника</w:t>
      </w:r>
      <w:r>
        <w:rPr>
          <w:color w:val="000000" w:themeColor="text1"/>
        </w:rPr>
        <w:t>.</w:t>
      </w:r>
    </w:p>
    <w:p w14:paraId="5C2F1421" w14:textId="77777777" w:rsidR="004C5622" w:rsidRPr="00185796" w:rsidRDefault="004C5622" w:rsidP="004C5622">
      <w:pPr>
        <w:pStyle w:val="ac"/>
        <w:spacing w:before="0" w:after="0"/>
        <w:ind w:firstLine="708"/>
        <w:jc w:val="both"/>
        <w:rPr>
          <w:color w:val="000000" w:themeColor="text1"/>
        </w:rPr>
      </w:pPr>
      <w:r w:rsidRPr="00185796">
        <w:rPr>
          <w:color w:val="000000" w:themeColor="text1"/>
        </w:rPr>
        <w:t>В  ходе  проверки  было  установлено, что  планируя мероприятия по патриотической работе, классные руководители нашей гимназии помогают друг другу, интересно ведут внеурочную работу и умеют провести и подготовить любое общешкольное мероприятие на высоком организационном и эстетическом уровне.  В планы    работы  включены  различные  виды  и  формы  работы, которые  способствуют  развитию у подрастающего поколения чувства гордости, глубокого уважения и почитания своей страны, формирования чувства уважения к прошлому нашей страны. Формирование у учащихся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 Через посещение ветеранов Вов, СВО</w:t>
      </w:r>
      <w:r>
        <w:rPr>
          <w:color w:val="000000" w:themeColor="text1"/>
        </w:rPr>
        <w:t>.</w:t>
      </w:r>
    </w:p>
    <w:p w14:paraId="152426E8" w14:textId="77777777" w:rsidR="004C5622" w:rsidRPr="00185796" w:rsidRDefault="004C5622" w:rsidP="004C5622">
      <w:pPr>
        <w:spacing w:after="0" w:line="240" w:lineRule="auto"/>
        <w:ind w:firstLine="780"/>
        <w:jc w:val="both"/>
        <w:rPr>
          <w:rFonts w:ascii="Times New Roman" w:hAnsi="Times New Roman" w:cs="Times New Roman"/>
          <w:b/>
          <w:color w:val="000000" w:themeColor="text1"/>
          <w:sz w:val="24"/>
          <w:szCs w:val="24"/>
        </w:rPr>
      </w:pPr>
      <w:r w:rsidRPr="00185796">
        <w:rPr>
          <w:rFonts w:ascii="Times New Roman" w:hAnsi="Times New Roman" w:cs="Times New Roman"/>
          <w:color w:val="000000" w:themeColor="text1"/>
          <w:sz w:val="24"/>
          <w:szCs w:val="24"/>
        </w:rPr>
        <w:t xml:space="preserve">В 2022-2023 учебном году согласно плану </w:t>
      </w:r>
      <w:r w:rsidRPr="00185796">
        <w:rPr>
          <w:rFonts w:ascii="Times New Roman" w:hAnsi="Times New Roman" w:cs="Times New Roman"/>
          <w:b/>
          <w:color w:val="000000" w:themeColor="text1"/>
          <w:sz w:val="24"/>
          <w:szCs w:val="24"/>
        </w:rPr>
        <w:t>проводились различные мероприятия и участвовали в городских, областных и всероссийских конкурсах  (очно и дистанционно):</w:t>
      </w:r>
    </w:p>
    <w:p w14:paraId="26F561DB" w14:textId="77777777" w:rsidR="004C5622" w:rsidRPr="00185796" w:rsidRDefault="004C5622" w:rsidP="004F1F9F">
      <w:pPr>
        <w:numPr>
          <w:ilvl w:val="0"/>
          <w:numId w:val="119"/>
        </w:numPr>
        <w:tabs>
          <w:tab w:val="left" w:pos="142"/>
          <w:tab w:val="left" w:pos="426"/>
          <w:tab w:val="left" w:pos="851"/>
        </w:tabs>
        <w:suppressAutoHyphens/>
        <w:spacing w:after="0" w:line="240" w:lineRule="auto"/>
        <w:ind w:left="0"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Музейные уроки;</w:t>
      </w:r>
    </w:p>
    <w:p w14:paraId="2EB7E4A7" w14:textId="77777777" w:rsidR="004C5622" w:rsidRPr="00185796" w:rsidRDefault="004C5622" w:rsidP="004F1F9F">
      <w:pPr>
        <w:numPr>
          <w:ilvl w:val="0"/>
          <w:numId w:val="119"/>
        </w:numPr>
        <w:tabs>
          <w:tab w:val="left" w:pos="142"/>
          <w:tab w:val="left" w:pos="426"/>
          <w:tab w:val="left" w:pos="851"/>
        </w:tabs>
        <w:suppressAutoHyphens/>
        <w:spacing w:after="0" w:line="240" w:lineRule="auto"/>
        <w:ind w:left="0"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Библиотечные уроки;</w:t>
      </w:r>
    </w:p>
    <w:p w14:paraId="5FCBA931" w14:textId="77777777" w:rsidR="004C5622" w:rsidRPr="00185796" w:rsidRDefault="004C5622" w:rsidP="004F1F9F">
      <w:pPr>
        <w:numPr>
          <w:ilvl w:val="0"/>
          <w:numId w:val="119"/>
        </w:numPr>
        <w:tabs>
          <w:tab w:val="left" w:pos="426"/>
          <w:tab w:val="left" w:pos="567"/>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Шефство над ветеранами ВОВ волонтерами классов (ежемесячно)</w:t>
      </w:r>
    </w:p>
    <w:p w14:paraId="2326A46E"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Месячник оборонно-массовой и спортивной работы;</w:t>
      </w:r>
    </w:p>
    <w:p w14:paraId="1C7ECB75"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Конкурс военно-патриотической песни «Долг. Честь. Родина»;</w:t>
      </w:r>
    </w:p>
    <w:p w14:paraId="47500385" w14:textId="77777777" w:rsidR="004C5622" w:rsidRPr="00185796" w:rsidRDefault="004C5622" w:rsidP="004F1F9F">
      <w:pPr>
        <w:pStyle w:val="a3"/>
        <w:numPr>
          <w:ilvl w:val="0"/>
          <w:numId w:val="119"/>
        </w:numPr>
        <w:tabs>
          <w:tab w:val="left" w:pos="426"/>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Операция «Долг» (поздравление участников Великой Отечественной войны);</w:t>
      </w:r>
    </w:p>
    <w:p w14:paraId="63A3F21C" w14:textId="77777777" w:rsidR="004C5622" w:rsidRPr="00185796" w:rsidRDefault="004C5622" w:rsidP="004F1F9F">
      <w:pPr>
        <w:pStyle w:val="a3"/>
        <w:numPr>
          <w:ilvl w:val="0"/>
          <w:numId w:val="119"/>
        </w:numPr>
        <w:tabs>
          <w:tab w:val="left" w:pos="426"/>
          <w:tab w:val="left" w:pos="709"/>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Праздник, посвящённый Дню Защитника Отечества;</w:t>
      </w:r>
    </w:p>
    <w:p w14:paraId="238C127C"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День родной школы;</w:t>
      </w:r>
    </w:p>
    <w:p w14:paraId="4FADF19E"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Социально-патриотическая акция «Боль души моей – Афганистан»;</w:t>
      </w:r>
    </w:p>
    <w:p w14:paraId="5F1B1AAE"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Проведены уроки толерантности</w:t>
      </w:r>
    </w:p>
    <w:p w14:paraId="2DDB6EB6" w14:textId="77777777" w:rsidR="004C5622" w:rsidRPr="00185796" w:rsidRDefault="004C5622" w:rsidP="004F1F9F">
      <w:pPr>
        <w:pStyle w:val="a3"/>
        <w:numPr>
          <w:ilvl w:val="0"/>
          <w:numId w:val="119"/>
        </w:numPr>
        <w:tabs>
          <w:tab w:val="left" w:pos="426"/>
          <w:tab w:val="left" w:pos="993"/>
        </w:tab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lastRenderedPageBreak/>
        <w:t>Единые классные часы по темам: «Снятие блокады Ленинграда», «Сталинградской битве посвящается…», «Вывод войск из Афганистана»</w:t>
      </w:r>
    </w:p>
    <w:p w14:paraId="56330C5D" w14:textId="77777777" w:rsidR="004C5622" w:rsidRPr="00185796" w:rsidRDefault="004C5622" w:rsidP="004F1F9F">
      <w:pPr>
        <w:pStyle w:val="a3"/>
        <w:numPr>
          <w:ilvl w:val="0"/>
          <w:numId w:val="119"/>
        </w:numPr>
        <w:tabs>
          <w:tab w:val="left" w:pos="426"/>
          <w:tab w:val="left" w:pos="993"/>
        </w:tab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Участие в вальсе Победы</w:t>
      </w:r>
    </w:p>
    <w:p w14:paraId="7F6E3A3A" w14:textId="77777777" w:rsidR="004C5622" w:rsidRPr="00185796" w:rsidRDefault="004C5622" w:rsidP="004F1F9F">
      <w:pPr>
        <w:pStyle w:val="a3"/>
        <w:numPr>
          <w:ilvl w:val="0"/>
          <w:numId w:val="119"/>
        </w:numPr>
        <w:tabs>
          <w:tab w:val="left" w:pos="426"/>
          <w:tab w:val="left" w:pos="993"/>
        </w:tab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Сбор фотографий для акций «Парад победителей», «Аллея героев»</w:t>
      </w:r>
    </w:p>
    <w:p w14:paraId="42BCB93B" w14:textId="77777777" w:rsidR="004C5622" w:rsidRPr="00185796" w:rsidRDefault="004C5622" w:rsidP="004F1F9F">
      <w:pPr>
        <w:pStyle w:val="a3"/>
        <w:numPr>
          <w:ilvl w:val="0"/>
          <w:numId w:val="119"/>
        </w:numPr>
        <w:tabs>
          <w:tab w:val="left" w:pos="426"/>
          <w:tab w:val="left" w:pos="993"/>
        </w:tab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Экскурсии в музее гимназии:«Дружба, скрепленная кровью»;«Первому директору школы, посвящается»;«Его имя носила дружина школы №7»</w:t>
      </w:r>
    </w:p>
    <w:p w14:paraId="5D1AF781"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Шахматный турнир среди обучающихся начальной школы;</w:t>
      </w:r>
    </w:p>
    <w:p w14:paraId="6E95FF5B"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Проведение тематических радиопередач;</w:t>
      </w:r>
    </w:p>
    <w:p w14:paraId="0B722AB1"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Оформление пресс-центра;</w:t>
      </w:r>
    </w:p>
    <w:p w14:paraId="35DC79AE" w14:textId="77777777" w:rsidR="004C5622" w:rsidRPr="00185796" w:rsidRDefault="004C5622" w:rsidP="004F1F9F">
      <w:pPr>
        <w:pStyle w:val="a3"/>
        <w:numPr>
          <w:ilvl w:val="0"/>
          <w:numId w:val="119"/>
        </w:numPr>
        <w:tabs>
          <w:tab w:val="left" w:pos="426"/>
          <w:tab w:val="left" w:pos="567"/>
          <w:tab w:val="left" w:pos="993"/>
        </w:tabs>
        <w:suppressAutoHyphens/>
        <w:spacing w:after="0" w:line="240" w:lineRule="auto"/>
        <w:ind w:left="0" w:firstLine="0"/>
        <w:contextualSpacing w:val="0"/>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Оформление плазменной панели по отдельному графику;</w:t>
      </w:r>
    </w:p>
    <w:p w14:paraId="6634D695"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Подготовка и распространение писем-треугольников «Письма с фронта» на аллее Героев</w:t>
      </w:r>
    </w:p>
    <w:p w14:paraId="1419122F"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Операция «Долг. Честь. Родина»</w:t>
      </w:r>
    </w:p>
    <w:p w14:paraId="20DB58D0"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Операция «Рассвет»</w:t>
      </w:r>
    </w:p>
    <w:p w14:paraId="19EADED5"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Операция «Гвоздичка»</w:t>
      </w:r>
    </w:p>
    <w:p w14:paraId="62735EDA"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Операция «Салют Победы»</w:t>
      </w:r>
    </w:p>
    <w:p w14:paraId="7F0ACA5A"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Поисковая и исследовательская деятельность учащихся гимназии по сбору и систематизации музейного материала, оформление музейной экспозиции, Победа в ВОВ 1941-1945 годов</w:t>
      </w:r>
    </w:p>
    <w:p w14:paraId="5C01D3E2"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Проведение торжественных радиолинеек «Дни воинской славы»</w:t>
      </w:r>
    </w:p>
    <w:p w14:paraId="4D2A623D"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Книжные выставки «Дни воинской Славы»</w:t>
      </w:r>
    </w:p>
    <w:p w14:paraId="6E078F88"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Конкурс чтецов «Вспоминаем истории страницы»</w:t>
      </w:r>
    </w:p>
    <w:p w14:paraId="331A3849"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Проведение музейных уроков «Колокола нашей памяти»</w:t>
      </w:r>
    </w:p>
    <w:p w14:paraId="0FEE274F"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Областной конкурс «И гордо реет флаг державный»</w:t>
      </w:r>
    </w:p>
    <w:p w14:paraId="3E66AC8F" w14:textId="77777777" w:rsidR="004C5622" w:rsidRPr="00185796" w:rsidRDefault="004C5622" w:rsidP="004F1F9F">
      <w:pPr>
        <w:widowControl w:val="0"/>
        <w:numPr>
          <w:ilvl w:val="0"/>
          <w:numId w:val="119"/>
        </w:numPr>
        <w:autoSpaceDE w:val="0"/>
        <w:autoSpaceDN w:val="0"/>
        <w:adjustRightInd w:val="0"/>
        <w:spacing w:after="0" w:line="240" w:lineRule="auto"/>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Усиление и поддержка СВО и другие.</w:t>
      </w:r>
    </w:p>
    <w:p w14:paraId="03F6BFE5" w14:textId="77777777" w:rsidR="004C5622" w:rsidRPr="00185796" w:rsidRDefault="004C5622" w:rsidP="004C5622">
      <w:pPr>
        <w:widowControl w:val="0"/>
        <w:autoSpaceDE w:val="0"/>
        <w:autoSpaceDN w:val="0"/>
        <w:adjustRightInd w:val="0"/>
        <w:spacing w:after="0" w:line="240" w:lineRule="auto"/>
        <w:ind w:left="502"/>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ab/>
      </w:r>
    </w:p>
    <w:p w14:paraId="2C2C74C8" w14:textId="77777777" w:rsidR="004C5622" w:rsidRPr="00185796" w:rsidRDefault="004C5622" w:rsidP="004C5622">
      <w:pPr>
        <w:widowControl w:val="0"/>
        <w:autoSpaceDE w:val="0"/>
        <w:autoSpaceDN w:val="0"/>
        <w:adjustRightInd w:val="0"/>
        <w:spacing w:after="0" w:line="240" w:lineRule="auto"/>
        <w:ind w:left="502"/>
        <w:jc w:val="center"/>
        <w:rPr>
          <w:rFonts w:ascii="Times New Roman" w:hAnsi="Times New Roman" w:cs="Times New Roman"/>
          <w:b/>
          <w:color w:val="000000" w:themeColor="text1"/>
          <w:sz w:val="24"/>
          <w:szCs w:val="24"/>
        </w:rPr>
      </w:pPr>
      <w:r w:rsidRPr="00185796">
        <w:rPr>
          <w:rFonts w:ascii="Times New Roman" w:hAnsi="Times New Roman" w:cs="Times New Roman"/>
          <w:b/>
          <w:color w:val="000000" w:themeColor="text1"/>
          <w:sz w:val="24"/>
          <w:szCs w:val="24"/>
        </w:rPr>
        <w:t>Мероприятия Победы</w:t>
      </w:r>
    </w:p>
    <w:p w14:paraId="4088E629" w14:textId="77777777" w:rsidR="004C5622" w:rsidRPr="00185796" w:rsidRDefault="004C5622" w:rsidP="004C5622">
      <w:pPr>
        <w:widowControl w:val="0"/>
        <w:autoSpaceDE w:val="0"/>
        <w:autoSpaceDN w:val="0"/>
        <w:adjustRightInd w:val="0"/>
        <w:spacing w:after="0" w:line="240" w:lineRule="auto"/>
        <w:ind w:left="502"/>
        <w:jc w:val="center"/>
        <w:rPr>
          <w:rFonts w:ascii="Times New Roman" w:hAnsi="Times New Roman" w:cs="Times New Roman"/>
          <w:b/>
          <w:color w:val="000000" w:themeColor="text1"/>
          <w:sz w:val="24"/>
          <w:szCs w:val="24"/>
        </w:rPr>
      </w:pPr>
    </w:p>
    <w:tbl>
      <w:tblPr>
        <w:tblStyle w:val="a4"/>
        <w:tblW w:w="0" w:type="auto"/>
        <w:tblLook w:val="04A0" w:firstRow="1" w:lastRow="0" w:firstColumn="1" w:lastColumn="0" w:noHBand="0" w:noVBand="1"/>
      </w:tblPr>
      <w:tblGrid>
        <w:gridCol w:w="1514"/>
        <w:gridCol w:w="5540"/>
        <w:gridCol w:w="2575"/>
      </w:tblGrid>
      <w:tr w:rsidR="004C5622" w:rsidRPr="00185796" w14:paraId="3DBB3EF1" w14:textId="77777777" w:rsidTr="00165045">
        <w:tc>
          <w:tcPr>
            <w:tcW w:w="1825" w:type="dxa"/>
          </w:tcPr>
          <w:p w14:paraId="5EF29400"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w:t>
            </w:r>
          </w:p>
        </w:tc>
        <w:tc>
          <w:tcPr>
            <w:tcW w:w="6505" w:type="dxa"/>
          </w:tcPr>
          <w:p w14:paraId="1B24AD6D"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b/>
                <w:color w:val="000000" w:themeColor="text1"/>
                <w:sz w:val="24"/>
                <w:szCs w:val="24"/>
              </w:rPr>
              <w:t>Место проведения мероприятия</w:t>
            </w:r>
          </w:p>
        </w:tc>
        <w:tc>
          <w:tcPr>
            <w:tcW w:w="2835" w:type="dxa"/>
          </w:tcPr>
          <w:p w14:paraId="691DF7E0"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b/>
                <w:color w:val="000000" w:themeColor="text1"/>
                <w:sz w:val="24"/>
                <w:szCs w:val="24"/>
              </w:rPr>
              <w:t>Количество участников мероприятия</w:t>
            </w:r>
          </w:p>
        </w:tc>
      </w:tr>
      <w:tr w:rsidR="004C5622" w:rsidRPr="00185796" w14:paraId="6834425E" w14:textId="77777777" w:rsidTr="00165045">
        <w:tc>
          <w:tcPr>
            <w:tcW w:w="1825" w:type="dxa"/>
          </w:tcPr>
          <w:p w14:paraId="536A72F9"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35C9A8FA" w14:textId="77777777" w:rsidR="004C5622" w:rsidRPr="00185796" w:rsidRDefault="004C5622" w:rsidP="00165045">
            <w:pPr>
              <w:contextualSpacing/>
              <w:jc w:val="both"/>
              <w:rPr>
                <w:rFonts w:ascii="Times New Roman" w:eastAsia="Times New Roman" w:hAnsi="Times New Roman"/>
                <w:color w:val="000000" w:themeColor="text1"/>
                <w:sz w:val="24"/>
                <w:szCs w:val="24"/>
                <w:lang w:eastAsia="ru-RU"/>
              </w:rPr>
            </w:pPr>
            <w:r w:rsidRPr="00185796">
              <w:rPr>
                <w:rFonts w:ascii="Times New Roman" w:hAnsi="Times New Roman"/>
                <w:bCs/>
                <w:color w:val="000000" w:themeColor="text1"/>
                <w:sz w:val="24"/>
                <w:szCs w:val="24"/>
              </w:rPr>
              <w:t>День Героев Отечества</w:t>
            </w:r>
          </w:p>
        </w:tc>
        <w:tc>
          <w:tcPr>
            <w:tcW w:w="2835" w:type="dxa"/>
          </w:tcPr>
          <w:p w14:paraId="14645597" w14:textId="77777777" w:rsidR="004C5622" w:rsidRPr="00185796" w:rsidRDefault="004C5622" w:rsidP="00165045">
            <w:pPr>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895</w:t>
            </w:r>
          </w:p>
        </w:tc>
      </w:tr>
      <w:tr w:rsidR="004C5622" w:rsidRPr="00185796" w14:paraId="02DB6E4D" w14:textId="77777777" w:rsidTr="00165045">
        <w:tc>
          <w:tcPr>
            <w:tcW w:w="1825" w:type="dxa"/>
          </w:tcPr>
          <w:p w14:paraId="37E2F90D"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19792697"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Урок Мужества</w:t>
            </w:r>
          </w:p>
        </w:tc>
        <w:tc>
          <w:tcPr>
            <w:tcW w:w="2835" w:type="dxa"/>
          </w:tcPr>
          <w:p w14:paraId="57CA318A"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654</w:t>
            </w:r>
          </w:p>
        </w:tc>
      </w:tr>
      <w:tr w:rsidR="004C5622" w:rsidRPr="00185796" w14:paraId="6C03B000" w14:textId="77777777" w:rsidTr="00165045">
        <w:tc>
          <w:tcPr>
            <w:tcW w:w="1825" w:type="dxa"/>
          </w:tcPr>
          <w:p w14:paraId="37233A6B"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5D84E86C"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День неизвестного солдата</w:t>
            </w:r>
          </w:p>
        </w:tc>
        <w:tc>
          <w:tcPr>
            <w:tcW w:w="2835" w:type="dxa"/>
          </w:tcPr>
          <w:p w14:paraId="4ED56800"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898</w:t>
            </w:r>
          </w:p>
        </w:tc>
      </w:tr>
      <w:tr w:rsidR="004C5622" w:rsidRPr="00185796" w14:paraId="66CE5ADB" w14:textId="77777777" w:rsidTr="00165045">
        <w:tc>
          <w:tcPr>
            <w:tcW w:w="1825" w:type="dxa"/>
          </w:tcPr>
          <w:p w14:paraId="6483CE55"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2F8F8718"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Тест по истории Великой Отечественной войны</w:t>
            </w:r>
          </w:p>
        </w:tc>
        <w:tc>
          <w:tcPr>
            <w:tcW w:w="2835" w:type="dxa"/>
          </w:tcPr>
          <w:p w14:paraId="303E72FF"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36 обучающихся 11 классов, 2 педагога</w:t>
            </w:r>
          </w:p>
        </w:tc>
      </w:tr>
      <w:tr w:rsidR="004C5622" w:rsidRPr="00185796" w14:paraId="314A5CBC" w14:textId="77777777" w:rsidTr="00165045">
        <w:tc>
          <w:tcPr>
            <w:tcW w:w="1825" w:type="dxa"/>
          </w:tcPr>
          <w:p w14:paraId="15806292"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79523ACD"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Всероссийский урок памяти «Имя твое неизвестно, подвиг твой бессмертен»</w:t>
            </w:r>
          </w:p>
        </w:tc>
        <w:tc>
          <w:tcPr>
            <w:tcW w:w="2835" w:type="dxa"/>
          </w:tcPr>
          <w:p w14:paraId="62A6BA6A"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898</w:t>
            </w:r>
          </w:p>
        </w:tc>
      </w:tr>
      <w:tr w:rsidR="004C5622" w:rsidRPr="00185796" w14:paraId="0BC59B35" w14:textId="77777777" w:rsidTr="00165045">
        <w:tc>
          <w:tcPr>
            <w:tcW w:w="1825" w:type="dxa"/>
          </w:tcPr>
          <w:p w14:paraId="0CD4652D"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4B3A30C2"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Шефство над ветеранами Вов  </w:t>
            </w:r>
          </w:p>
        </w:tc>
        <w:tc>
          <w:tcPr>
            <w:tcW w:w="2835" w:type="dxa"/>
          </w:tcPr>
          <w:p w14:paraId="126D7246" w14:textId="77777777" w:rsidR="004C5622" w:rsidRPr="00185796" w:rsidRDefault="004C5622" w:rsidP="00165045">
            <w:pPr>
              <w:contextualSpacing/>
              <w:jc w:val="center"/>
              <w:rPr>
                <w:rFonts w:ascii="Times New Roman" w:hAnsi="Times New Roman"/>
                <w:color w:val="000000" w:themeColor="text1"/>
                <w:sz w:val="24"/>
                <w:szCs w:val="24"/>
              </w:rPr>
            </w:pPr>
            <w:r w:rsidRPr="00185796">
              <w:rPr>
                <w:rFonts w:ascii="Times New Roman" w:hAnsi="Times New Roman"/>
                <w:color w:val="000000" w:themeColor="text1"/>
                <w:sz w:val="24"/>
                <w:szCs w:val="24"/>
              </w:rPr>
              <w:t>(ежемесячно)-8 классов</w:t>
            </w:r>
          </w:p>
        </w:tc>
      </w:tr>
      <w:tr w:rsidR="004C5622" w:rsidRPr="00185796" w14:paraId="697E7B94" w14:textId="77777777" w:rsidTr="00165045">
        <w:trPr>
          <w:trHeight w:val="344"/>
        </w:trPr>
        <w:tc>
          <w:tcPr>
            <w:tcW w:w="1825" w:type="dxa"/>
          </w:tcPr>
          <w:p w14:paraId="36E00770"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4B8A1C98"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Всероссийский единый урок «Права человека»</w:t>
            </w:r>
          </w:p>
        </w:tc>
        <w:tc>
          <w:tcPr>
            <w:tcW w:w="2835" w:type="dxa"/>
          </w:tcPr>
          <w:p w14:paraId="0C77C2F2"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135 обучающихся</w:t>
            </w:r>
          </w:p>
        </w:tc>
      </w:tr>
      <w:tr w:rsidR="004C5622" w:rsidRPr="00185796" w14:paraId="64208785" w14:textId="77777777" w:rsidTr="00165045">
        <w:tc>
          <w:tcPr>
            <w:tcW w:w="1825" w:type="dxa"/>
          </w:tcPr>
          <w:p w14:paraId="3457C96A"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26D6A986"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Олимпиада «История моей страны»</w:t>
            </w:r>
          </w:p>
        </w:tc>
        <w:tc>
          <w:tcPr>
            <w:tcW w:w="2835" w:type="dxa"/>
          </w:tcPr>
          <w:p w14:paraId="14322E22" w14:textId="77777777" w:rsidR="004C5622" w:rsidRPr="00185796" w:rsidRDefault="004C5622" w:rsidP="00165045">
            <w:pPr>
              <w:contextualSpacing/>
              <w:jc w:val="both"/>
              <w:rPr>
                <w:rFonts w:ascii="Times New Roman" w:hAnsi="Times New Roman"/>
                <w:color w:val="000000" w:themeColor="text1"/>
                <w:sz w:val="24"/>
                <w:szCs w:val="24"/>
              </w:rPr>
            </w:pPr>
          </w:p>
        </w:tc>
      </w:tr>
      <w:tr w:rsidR="004C5622" w:rsidRPr="00185796" w14:paraId="6F5A88D1" w14:textId="77777777" w:rsidTr="00165045">
        <w:tc>
          <w:tcPr>
            <w:tcW w:w="1825" w:type="dxa"/>
          </w:tcPr>
          <w:p w14:paraId="4EFBE9DC"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31477005"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 Шефство над ветеранами Вов  </w:t>
            </w:r>
          </w:p>
        </w:tc>
        <w:tc>
          <w:tcPr>
            <w:tcW w:w="2835" w:type="dxa"/>
          </w:tcPr>
          <w:p w14:paraId="1CA13427"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(ежемесячно)-</w:t>
            </w:r>
          </w:p>
        </w:tc>
      </w:tr>
      <w:tr w:rsidR="004C5622" w:rsidRPr="00185796" w14:paraId="3ADF370A" w14:textId="77777777" w:rsidTr="00165045">
        <w:tc>
          <w:tcPr>
            <w:tcW w:w="1825" w:type="dxa"/>
          </w:tcPr>
          <w:p w14:paraId="7F3FB328"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49C901D6"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Проект Памяти героев отечества</w:t>
            </w:r>
          </w:p>
        </w:tc>
        <w:tc>
          <w:tcPr>
            <w:tcW w:w="2835" w:type="dxa"/>
          </w:tcPr>
          <w:p w14:paraId="3F5855C5"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8890</w:t>
            </w:r>
          </w:p>
        </w:tc>
      </w:tr>
      <w:tr w:rsidR="004C5622" w:rsidRPr="00185796" w14:paraId="47F8927B" w14:textId="77777777" w:rsidTr="00165045">
        <w:tc>
          <w:tcPr>
            <w:tcW w:w="1825" w:type="dxa"/>
          </w:tcPr>
          <w:p w14:paraId="204F579F"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1EE13233"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Доклады, исследовательские работы обучающихся «Медаль моего прадеда» « Маленькие герои большого города» «У войны не женское лицо» </w:t>
            </w:r>
          </w:p>
        </w:tc>
        <w:tc>
          <w:tcPr>
            <w:tcW w:w="2835" w:type="dxa"/>
          </w:tcPr>
          <w:p w14:paraId="404F9449"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150</w:t>
            </w:r>
          </w:p>
        </w:tc>
      </w:tr>
      <w:tr w:rsidR="004C5622" w:rsidRPr="00185796" w14:paraId="6995D11A" w14:textId="77777777" w:rsidTr="00165045">
        <w:tc>
          <w:tcPr>
            <w:tcW w:w="1825" w:type="dxa"/>
          </w:tcPr>
          <w:p w14:paraId="261849FC"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0CDAFF19"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Историческийквест «Уроки Нюрнберга» </w:t>
            </w:r>
          </w:p>
        </w:tc>
        <w:tc>
          <w:tcPr>
            <w:tcW w:w="2835" w:type="dxa"/>
          </w:tcPr>
          <w:p w14:paraId="48791E8D"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110</w:t>
            </w:r>
          </w:p>
        </w:tc>
      </w:tr>
      <w:tr w:rsidR="004C5622" w:rsidRPr="00185796" w14:paraId="476B4B2A" w14:textId="77777777" w:rsidTr="00165045">
        <w:tc>
          <w:tcPr>
            <w:tcW w:w="1825" w:type="dxa"/>
          </w:tcPr>
          <w:p w14:paraId="3383B008"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5E04F7B9"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Участие в техническом задании по реализации партийной акции «Я Помню» в рамках федерального партийного проекта «Историческая память» </w:t>
            </w:r>
          </w:p>
        </w:tc>
        <w:tc>
          <w:tcPr>
            <w:tcW w:w="2835" w:type="dxa"/>
          </w:tcPr>
          <w:p w14:paraId="7FA065B8"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w:t>
            </w:r>
          </w:p>
        </w:tc>
      </w:tr>
      <w:tr w:rsidR="004C5622" w:rsidRPr="00185796" w14:paraId="3B15FCB2" w14:textId="77777777" w:rsidTr="00165045">
        <w:tc>
          <w:tcPr>
            <w:tcW w:w="1825" w:type="dxa"/>
          </w:tcPr>
          <w:p w14:paraId="7A2F65E4"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0764E1A7"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Акция «Читаем детям о войне» 1-30 октября</w:t>
            </w:r>
          </w:p>
        </w:tc>
        <w:tc>
          <w:tcPr>
            <w:tcW w:w="2835" w:type="dxa"/>
          </w:tcPr>
          <w:p w14:paraId="44318707"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1-11</w:t>
            </w:r>
          </w:p>
        </w:tc>
      </w:tr>
      <w:tr w:rsidR="004C5622" w:rsidRPr="00185796" w14:paraId="277BD680" w14:textId="77777777" w:rsidTr="00165045">
        <w:tc>
          <w:tcPr>
            <w:tcW w:w="1825" w:type="dxa"/>
          </w:tcPr>
          <w:p w14:paraId="558C1ABF"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7AEAE24E"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Единый урок, посвященный празднованию 78 –летия Победы в Великой 01 сентября</w:t>
            </w:r>
          </w:p>
        </w:tc>
        <w:tc>
          <w:tcPr>
            <w:tcW w:w="2835" w:type="dxa"/>
          </w:tcPr>
          <w:p w14:paraId="1FF8D122"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1-11</w:t>
            </w:r>
          </w:p>
        </w:tc>
      </w:tr>
      <w:tr w:rsidR="004C5622" w:rsidRPr="00185796" w14:paraId="4900A5E6" w14:textId="77777777" w:rsidTr="00165045">
        <w:tc>
          <w:tcPr>
            <w:tcW w:w="1825" w:type="dxa"/>
          </w:tcPr>
          <w:p w14:paraId="54E0BB79"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4C84FC07"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Просмотр открытого урока «Помнить - значит знать» в 12.00 </w:t>
            </w:r>
          </w:p>
        </w:tc>
        <w:tc>
          <w:tcPr>
            <w:tcW w:w="2835" w:type="dxa"/>
          </w:tcPr>
          <w:p w14:paraId="24C5880A"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1-11</w:t>
            </w:r>
          </w:p>
        </w:tc>
      </w:tr>
      <w:tr w:rsidR="004C5622" w:rsidRPr="00185796" w14:paraId="443459B1" w14:textId="77777777" w:rsidTr="00165045">
        <w:tc>
          <w:tcPr>
            <w:tcW w:w="1825" w:type="dxa"/>
          </w:tcPr>
          <w:p w14:paraId="38E94039"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6751921D" w14:textId="77777777" w:rsidR="004C5622" w:rsidRPr="00185796" w:rsidRDefault="004C5622" w:rsidP="00165045">
            <w:pPr>
              <w:rPr>
                <w:rFonts w:ascii="Times New Roman" w:hAnsi="Times New Roman"/>
                <w:color w:val="000000" w:themeColor="text1"/>
                <w:sz w:val="24"/>
                <w:szCs w:val="24"/>
              </w:rPr>
            </w:pPr>
            <w:r w:rsidRPr="00185796">
              <w:rPr>
                <w:rFonts w:ascii="Times New Roman" w:hAnsi="Times New Roman"/>
                <w:color w:val="000000" w:themeColor="text1"/>
                <w:sz w:val="24"/>
                <w:szCs w:val="24"/>
              </w:rPr>
              <w:t>Квест «Дальневосточная Победа»</w:t>
            </w:r>
          </w:p>
        </w:tc>
        <w:tc>
          <w:tcPr>
            <w:tcW w:w="2835" w:type="dxa"/>
            <w:vMerge w:val="restart"/>
          </w:tcPr>
          <w:p w14:paraId="3F5F4059"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450</w:t>
            </w:r>
          </w:p>
        </w:tc>
      </w:tr>
      <w:tr w:rsidR="004C5622" w:rsidRPr="00185796" w14:paraId="5F4933EB" w14:textId="77777777" w:rsidTr="00165045">
        <w:tc>
          <w:tcPr>
            <w:tcW w:w="1825" w:type="dxa"/>
          </w:tcPr>
          <w:p w14:paraId="2761C075"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6C210438"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AR-выставки военной техники</w:t>
            </w:r>
          </w:p>
        </w:tc>
        <w:tc>
          <w:tcPr>
            <w:tcW w:w="2835" w:type="dxa"/>
            <w:vMerge/>
          </w:tcPr>
          <w:p w14:paraId="49ABCFA1" w14:textId="77777777" w:rsidR="004C5622" w:rsidRPr="00185796" w:rsidRDefault="004C5622" w:rsidP="00165045">
            <w:pPr>
              <w:contextualSpacing/>
              <w:jc w:val="both"/>
              <w:rPr>
                <w:rFonts w:ascii="Times New Roman" w:hAnsi="Times New Roman"/>
                <w:color w:val="000000" w:themeColor="text1"/>
                <w:sz w:val="24"/>
                <w:szCs w:val="24"/>
              </w:rPr>
            </w:pPr>
          </w:p>
        </w:tc>
      </w:tr>
      <w:tr w:rsidR="004C5622" w:rsidRPr="00185796" w14:paraId="581924BF" w14:textId="77777777" w:rsidTr="00165045">
        <w:tc>
          <w:tcPr>
            <w:tcW w:w="1825" w:type="dxa"/>
          </w:tcPr>
          <w:p w14:paraId="1659B5CF"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0AA08E35"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Диктант Победы</w:t>
            </w:r>
          </w:p>
        </w:tc>
        <w:tc>
          <w:tcPr>
            <w:tcW w:w="2835" w:type="dxa"/>
            <w:vMerge/>
          </w:tcPr>
          <w:p w14:paraId="4C7C5015" w14:textId="77777777" w:rsidR="004C5622" w:rsidRPr="00185796" w:rsidRDefault="004C5622" w:rsidP="00165045">
            <w:pPr>
              <w:contextualSpacing/>
              <w:jc w:val="both"/>
              <w:rPr>
                <w:rFonts w:ascii="Times New Roman" w:hAnsi="Times New Roman"/>
                <w:color w:val="000000" w:themeColor="text1"/>
                <w:sz w:val="24"/>
                <w:szCs w:val="24"/>
              </w:rPr>
            </w:pPr>
          </w:p>
        </w:tc>
      </w:tr>
      <w:tr w:rsidR="004C5622" w:rsidRPr="00185796" w14:paraId="67722476" w14:textId="77777777" w:rsidTr="00165045">
        <w:tc>
          <w:tcPr>
            <w:tcW w:w="1825" w:type="dxa"/>
          </w:tcPr>
          <w:p w14:paraId="57A39B89"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tcPr>
          <w:p w14:paraId="3A92C30B"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Детский фестиваль моделей военной техники</w:t>
            </w:r>
          </w:p>
        </w:tc>
        <w:tc>
          <w:tcPr>
            <w:tcW w:w="2835" w:type="dxa"/>
            <w:vMerge/>
          </w:tcPr>
          <w:p w14:paraId="2B514288" w14:textId="77777777" w:rsidR="004C5622" w:rsidRPr="00185796" w:rsidRDefault="004C5622" w:rsidP="00165045">
            <w:pPr>
              <w:contextualSpacing/>
              <w:jc w:val="both"/>
              <w:rPr>
                <w:rFonts w:ascii="Times New Roman" w:hAnsi="Times New Roman"/>
                <w:color w:val="000000" w:themeColor="text1"/>
                <w:sz w:val="24"/>
                <w:szCs w:val="24"/>
              </w:rPr>
            </w:pPr>
          </w:p>
        </w:tc>
      </w:tr>
      <w:tr w:rsidR="004C5622" w:rsidRPr="00185796" w14:paraId="6AA1AD79" w14:textId="77777777" w:rsidTr="00165045">
        <w:tc>
          <w:tcPr>
            <w:tcW w:w="1825" w:type="dxa"/>
          </w:tcPr>
          <w:p w14:paraId="20EDA088"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573436D4"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День памяти жертв Холокоста 18-30 января</w:t>
            </w:r>
          </w:p>
        </w:tc>
        <w:tc>
          <w:tcPr>
            <w:tcW w:w="2835" w:type="dxa"/>
          </w:tcPr>
          <w:p w14:paraId="0928506A"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1002</w:t>
            </w:r>
          </w:p>
        </w:tc>
      </w:tr>
      <w:tr w:rsidR="004C5622" w:rsidRPr="00185796" w14:paraId="2C695655" w14:textId="77777777" w:rsidTr="00165045">
        <w:tc>
          <w:tcPr>
            <w:tcW w:w="1825" w:type="dxa"/>
          </w:tcPr>
          <w:p w14:paraId="5788F949"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3CD048CD"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Снятие блокады Ленинграда27 января</w:t>
            </w:r>
          </w:p>
        </w:tc>
        <w:tc>
          <w:tcPr>
            <w:tcW w:w="2835" w:type="dxa"/>
          </w:tcPr>
          <w:p w14:paraId="1D85ADCD"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1002</w:t>
            </w:r>
          </w:p>
        </w:tc>
      </w:tr>
      <w:tr w:rsidR="004C5622" w:rsidRPr="00185796" w14:paraId="1EA68BB2" w14:textId="77777777" w:rsidTr="00165045">
        <w:tc>
          <w:tcPr>
            <w:tcW w:w="1825" w:type="dxa"/>
          </w:tcPr>
          <w:p w14:paraId="6021D1F2" w14:textId="77777777" w:rsidR="004C5622" w:rsidRPr="00185796" w:rsidRDefault="004C5622" w:rsidP="004F1F9F">
            <w:pPr>
              <w:pStyle w:val="a3"/>
              <w:numPr>
                <w:ilvl w:val="0"/>
                <w:numId w:val="125"/>
              </w:numPr>
              <w:spacing w:after="0" w:line="240" w:lineRule="auto"/>
              <w:jc w:val="both"/>
              <w:rPr>
                <w:rFonts w:ascii="Times New Roman" w:eastAsia="Calibri" w:hAnsi="Times New Roman"/>
                <w:color w:val="000000" w:themeColor="text1"/>
                <w:sz w:val="24"/>
                <w:szCs w:val="24"/>
              </w:rPr>
            </w:pPr>
          </w:p>
        </w:tc>
        <w:tc>
          <w:tcPr>
            <w:tcW w:w="6505" w:type="dxa"/>
          </w:tcPr>
          <w:p w14:paraId="0C800D4E"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День окончания 2 мировой войны</w:t>
            </w:r>
          </w:p>
        </w:tc>
        <w:tc>
          <w:tcPr>
            <w:tcW w:w="2835" w:type="dxa"/>
          </w:tcPr>
          <w:p w14:paraId="278B1B64"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1002</w:t>
            </w:r>
          </w:p>
        </w:tc>
      </w:tr>
      <w:tr w:rsidR="004C5622" w:rsidRPr="00185796" w14:paraId="281A4A38" w14:textId="77777777" w:rsidTr="00165045">
        <w:tc>
          <w:tcPr>
            <w:tcW w:w="1825" w:type="dxa"/>
          </w:tcPr>
          <w:p w14:paraId="7649E043"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tcPr>
          <w:p w14:paraId="0B2D57D0"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всероссийской акции «Минута молчания»</w:t>
            </w:r>
          </w:p>
        </w:tc>
        <w:tc>
          <w:tcPr>
            <w:tcW w:w="2835" w:type="dxa"/>
          </w:tcPr>
          <w:p w14:paraId="658E8893"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1116</w:t>
            </w:r>
          </w:p>
        </w:tc>
      </w:tr>
      <w:tr w:rsidR="004C5622" w:rsidRPr="00185796" w14:paraId="5E2CFC1C" w14:textId="77777777" w:rsidTr="00165045">
        <w:tc>
          <w:tcPr>
            <w:tcW w:w="1825" w:type="dxa"/>
          </w:tcPr>
          <w:p w14:paraId="139DFF84"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tcPr>
          <w:p w14:paraId="2F603522" w14:textId="77777777" w:rsidR="004C5622" w:rsidRPr="00185796" w:rsidRDefault="00413EA7" w:rsidP="00165045">
            <w:pPr>
              <w:contextualSpacing/>
              <w:jc w:val="both"/>
              <w:rPr>
                <w:rFonts w:ascii="Times New Roman" w:hAnsi="Times New Roman"/>
                <w:color w:val="000000" w:themeColor="text1"/>
                <w:sz w:val="24"/>
                <w:szCs w:val="24"/>
              </w:rPr>
            </w:pPr>
            <w:hyperlink r:id="rId19" w:history="1">
              <w:r w:rsidR="004C5622" w:rsidRPr="00185796">
                <w:rPr>
                  <w:rFonts w:ascii="Times New Roman" w:eastAsiaTheme="minorEastAsia" w:hAnsi="Times New Roman"/>
                  <w:bCs/>
                  <w:color w:val="000000" w:themeColor="text1"/>
                  <w:sz w:val="24"/>
                  <w:szCs w:val="24"/>
                  <w:lang w:eastAsia="ru-RU"/>
                </w:rPr>
                <w:t>Акция "Свеча Памяти"</w:t>
              </w:r>
            </w:hyperlink>
          </w:p>
        </w:tc>
        <w:tc>
          <w:tcPr>
            <w:tcW w:w="2835" w:type="dxa"/>
          </w:tcPr>
          <w:p w14:paraId="18E32C73"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1116</w:t>
            </w:r>
          </w:p>
        </w:tc>
      </w:tr>
      <w:tr w:rsidR="004C5622" w:rsidRPr="00185796" w14:paraId="09AA8F89" w14:textId="77777777" w:rsidTr="00165045">
        <w:tc>
          <w:tcPr>
            <w:tcW w:w="1825" w:type="dxa"/>
          </w:tcPr>
          <w:p w14:paraId="7ED0B12F"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272A514F" w14:textId="77777777" w:rsidR="004C5622" w:rsidRPr="00185796" w:rsidRDefault="004C5622" w:rsidP="00165045">
            <w:pPr>
              <w:shd w:val="clear" w:color="auto" w:fill="F1F8FB"/>
              <w:jc w:val="both"/>
              <w:rPr>
                <w:rFonts w:ascii="Times New Roman" w:hAnsi="Times New Roman"/>
                <w:color w:val="000000" w:themeColor="text1"/>
                <w:sz w:val="24"/>
                <w:szCs w:val="24"/>
              </w:rPr>
            </w:pPr>
            <w:r w:rsidRPr="00185796">
              <w:rPr>
                <w:rFonts w:ascii="Times New Roman" w:hAnsi="Times New Roman"/>
                <w:bCs/>
                <w:color w:val="000000" w:themeColor="text1"/>
                <w:sz w:val="24"/>
                <w:szCs w:val="24"/>
              </w:rPr>
              <w:t xml:space="preserve">Дистанционный конкурс </w:t>
            </w:r>
            <w:hyperlink r:id="rId20" w:history="1">
              <w:r w:rsidRPr="00185796">
                <w:rPr>
                  <w:rStyle w:val="af2"/>
                  <w:bCs/>
                  <w:color w:val="000000" w:themeColor="text1"/>
                  <w:sz w:val="24"/>
                  <w:szCs w:val="24"/>
                </w:rPr>
                <w:t>«Война. Победа. Память»</w:t>
              </w:r>
            </w:hyperlink>
          </w:p>
        </w:tc>
        <w:tc>
          <w:tcPr>
            <w:tcW w:w="2835" w:type="dxa"/>
          </w:tcPr>
          <w:p w14:paraId="1D7E19A5"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15</w:t>
            </w:r>
          </w:p>
        </w:tc>
      </w:tr>
      <w:tr w:rsidR="004C5622" w:rsidRPr="00185796" w14:paraId="31D50EA1" w14:textId="77777777" w:rsidTr="00165045">
        <w:tc>
          <w:tcPr>
            <w:tcW w:w="1825" w:type="dxa"/>
          </w:tcPr>
          <w:p w14:paraId="6F511DE9"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15F554C1" w14:textId="77777777" w:rsidR="004C5622" w:rsidRPr="00185796" w:rsidRDefault="00413EA7" w:rsidP="00165045">
            <w:pPr>
              <w:shd w:val="clear" w:color="auto" w:fill="F1F8FB"/>
              <w:jc w:val="both"/>
              <w:rPr>
                <w:rFonts w:ascii="Times New Roman" w:hAnsi="Times New Roman"/>
                <w:bCs/>
                <w:color w:val="000000" w:themeColor="text1"/>
                <w:sz w:val="24"/>
                <w:szCs w:val="24"/>
              </w:rPr>
            </w:pPr>
            <w:hyperlink r:id="rId21" w:history="1">
              <w:r w:rsidR="004C5622" w:rsidRPr="00185796">
                <w:rPr>
                  <w:rFonts w:ascii="Times New Roman" w:eastAsiaTheme="minorEastAsia" w:hAnsi="Times New Roman"/>
                  <w:bCs/>
                  <w:color w:val="000000" w:themeColor="text1"/>
                  <w:sz w:val="24"/>
                  <w:szCs w:val="24"/>
                  <w:lang w:eastAsia="ru-RU"/>
                </w:rPr>
                <w:t>Выставка рисунков о войне</w:t>
              </w:r>
            </w:hyperlink>
          </w:p>
        </w:tc>
        <w:tc>
          <w:tcPr>
            <w:tcW w:w="2835" w:type="dxa"/>
          </w:tcPr>
          <w:p w14:paraId="7FC1332C"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423</w:t>
            </w:r>
          </w:p>
        </w:tc>
      </w:tr>
      <w:tr w:rsidR="004C5622" w:rsidRPr="00185796" w14:paraId="5A9DC8BE" w14:textId="77777777" w:rsidTr="00165045">
        <w:tc>
          <w:tcPr>
            <w:tcW w:w="1825" w:type="dxa"/>
          </w:tcPr>
          <w:p w14:paraId="559F02D7"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503CCF77" w14:textId="77777777" w:rsidR="004C5622" w:rsidRPr="00185796" w:rsidRDefault="004C5622" w:rsidP="00165045">
            <w:pPr>
              <w:shd w:val="clear" w:color="auto" w:fill="F1F8FB"/>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онлайн-марафон «Память жива» в День Победы («ЮНАРМИЯ»)</w:t>
            </w:r>
          </w:p>
        </w:tc>
        <w:tc>
          <w:tcPr>
            <w:tcW w:w="2835" w:type="dxa"/>
          </w:tcPr>
          <w:p w14:paraId="47EFEE82" w14:textId="77777777" w:rsidR="004C5622" w:rsidRPr="00185796" w:rsidRDefault="004C5622" w:rsidP="00165045">
            <w:pPr>
              <w:contextualSpacing/>
              <w:jc w:val="both"/>
              <w:rPr>
                <w:rFonts w:ascii="Times New Roman" w:hAnsi="Times New Roman"/>
                <w:color w:val="000000" w:themeColor="text1"/>
                <w:sz w:val="24"/>
                <w:szCs w:val="24"/>
              </w:rPr>
            </w:pPr>
          </w:p>
        </w:tc>
      </w:tr>
      <w:tr w:rsidR="004C5622" w:rsidRPr="00185796" w14:paraId="4D0699F4" w14:textId="77777777" w:rsidTr="00165045">
        <w:tc>
          <w:tcPr>
            <w:tcW w:w="1825" w:type="dxa"/>
          </w:tcPr>
          <w:p w14:paraId="722B00DB"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76CCB79C" w14:textId="77777777" w:rsidR="004C5622" w:rsidRPr="00185796" w:rsidRDefault="004C5622" w:rsidP="00165045">
            <w:pPr>
              <w:shd w:val="clear" w:color="auto" w:fill="F1F8FB"/>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Всероссийская акция </w:t>
            </w:r>
            <w:r w:rsidRPr="00185796">
              <w:rPr>
                <w:rStyle w:val="ab"/>
                <w:rFonts w:ascii="Times New Roman" w:hAnsi="Times New Roman"/>
                <w:b w:val="0"/>
                <w:color w:val="000000" w:themeColor="text1"/>
                <w:sz w:val="24"/>
                <w:szCs w:val="24"/>
              </w:rPr>
              <w:t>«Окна Победы</w:t>
            </w:r>
          </w:p>
        </w:tc>
        <w:tc>
          <w:tcPr>
            <w:tcW w:w="2835" w:type="dxa"/>
          </w:tcPr>
          <w:p w14:paraId="26ACC4CC"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855</w:t>
            </w:r>
          </w:p>
        </w:tc>
      </w:tr>
      <w:tr w:rsidR="004C5622" w:rsidRPr="00185796" w14:paraId="5AB45B90" w14:textId="77777777" w:rsidTr="00165045">
        <w:tc>
          <w:tcPr>
            <w:tcW w:w="1825" w:type="dxa"/>
          </w:tcPr>
          <w:p w14:paraId="114D094C"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536A726A" w14:textId="77777777" w:rsidR="004C5622" w:rsidRPr="00185796" w:rsidRDefault="004C5622" w:rsidP="00165045">
            <w:pPr>
              <w:shd w:val="clear" w:color="auto" w:fill="F1F8FB"/>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всероссийскую акцию «Летопись сердец».</w:t>
            </w:r>
          </w:p>
        </w:tc>
        <w:tc>
          <w:tcPr>
            <w:tcW w:w="2835" w:type="dxa"/>
          </w:tcPr>
          <w:p w14:paraId="35B42320" w14:textId="77777777" w:rsidR="004C5622" w:rsidRPr="00185796" w:rsidRDefault="004C5622" w:rsidP="00165045">
            <w:pPr>
              <w:rPr>
                <w:rFonts w:ascii="Times New Roman" w:hAnsi="Times New Roman"/>
                <w:sz w:val="24"/>
                <w:szCs w:val="24"/>
              </w:rPr>
            </w:pPr>
            <w:r w:rsidRPr="00185796">
              <w:rPr>
                <w:rFonts w:ascii="Times New Roman" w:hAnsi="Times New Roman"/>
                <w:color w:val="000000" w:themeColor="text1"/>
                <w:sz w:val="24"/>
                <w:szCs w:val="24"/>
              </w:rPr>
              <w:t>996</w:t>
            </w:r>
          </w:p>
        </w:tc>
      </w:tr>
      <w:tr w:rsidR="004C5622" w:rsidRPr="00185796" w14:paraId="619D946C" w14:textId="77777777" w:rsidTr="00165045">
        <w:tc>
          <w:tcPr>
            <w:tcW w:w="1825" w:type="dxa"/>
          </w:tcPr>
          <w:p w14:paraId="54299474"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5A310A9E" w14:textId="77777777" w:rsidR="004C5622" w:rsidRPr="00185796" w:rsidRDefault="00413EA7" w:rsidP="00165045">
            <w:pPr>
              <w:shd w:val="clear" w:color="auto" w:fill="F1F8FB"/>
              <w:jc w:val="both"/>
              <w:rPr>
                <w:rFonts w:ascii="Times New Roman" w:hAnsi="Times New Roman"/>
                <w:color w:val="000000" w:themeColor="text1"/>
                <w:sz w:val="24"/>
                <w:szCs w:val="24"/>
              </w:rPr>
            </w:pPr>
            <w:hyperlink r:id="rId22" w:history="1">
              <w:r w:rsidR="004C5622" w:rsidRPr="00185796">
                <w:rPr>
                  <w:rFonts w:ascii="Times New Roman" w:eastAsiaTheme="minorEastAsia" w:hAnsi="Times New Roman"/>
                  <w:bCs/>
                  <w:color w:val="000000" w:themeColor="text1"/>
                  <w:sz w:val="24"/>
                  <w:szCs w:val="24"/>
                  <w:lang w:eastAsia="ru-RU"/>
                </w:rPr>
                <w:t>«Бессмертный полк в родном окошке»</w:t>
              </w:r>
            </w:hyperlink>
          </w:p>
        </w:tc>
        <w:tc>
          <w:tcPr>
            <w:tcW w:w="2835" w:type="dxa"/>
          </w:tcPr>
          <w:p w14:paraId="26713F7E" w14:textId="77777777" w:rsidR="004C5622" w:rsidRPr="00185796" w:rsidRDefault="004C5622" w:rsidP="00165045">
            <w:pPr>
              <w:rPr>
                <w:rFonts w:ascii="Times New Roman" w:hAnsi="Times New Roman"/>
                <w:sz w:val="24"/>
                <w:szCs w:val="24"/>
              </w:rPr>
            </w:pPr>
            <w:r w:rsidRPr="00185796">
              <w:rPr>
                <w:rFonts w:ascii="Times New Roman" w:hAnsi="Times New Roman"/>
                <w:color w:val="000000" w:themeColor="text1"/>
                <w:sz w:val="24"/>
                <w:szCs w:val="24"/>
              </w:rPr>
              <w:t>450</w:t>
            </w:r>
          </w:p>
        </w:tc>
      </w:tr>
      <w:tr w:rsidR="004C5622" w:rsidRPr="00185796" w14:paraId="11846D90" w14:textId="77777777" w:rsidTr="00165045">
        <w:tc>
          <w:tcPr>
            <w:tcW w:w="1825" w:type="dxa"/>
          </w:tcPr>
          <w:p w14:paraId="7553D04B" w14:textId="77777777" w:rsidR="004C5622" w:rsidRPr="00185796" w:rsidRDefault="004C5622" w:rsidP="004F1F9F">
            <w:pPr>
              <w:pStyle w:val="a3"/>
              <w:numPr>
                <w:ilvl w:val="0"/>
                <w:numId w:val="125"/>
              </w:numPr>
              <w:spacing w:after="0" w:line="240" w:lineRule="auto"/>
              <w:rPr>
                <w:rFonts w:ascii="Times New Roman" w:eastAsia="Calibri" w:hAnsi="Times New Roman"/>
                <w:sz w:val="24"/>
                <w:szCs w:val="24"/>
              </w:rPr>
            </w:pPr>
          </w:p>
        </w:tc>
        <w:tc>
          <w:tcPr>
            <w:tcW w:w="6505" w:type="dxa"/>
            <w:shd w:val="clear" w:color="auto" w:fill="auto"/>
          </w:tcPr>
          <w:p w14:paraId="2B6ABE04" w14:textId="77777777" w:rsidR="004C5622" w:rsidRPr="00185796" w:rsidRDefault="004C5622" w:rsidP="00165045">
            <w:pPr>
              <w:shd w:val="clear" w:color="auto" w:fill="F1F8FB"/>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Конкурс исследовательских работ «Дедушкина медаль»</w:t>
            </w:r>
          </w:p>
        </w:tc>
        <w:tc>
          <w:tcPr>
            <w:tcW w:w="2835" w:type="dxa"/>
          </w:tcPr>
          <w:p w14:paraId="3908612A"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w:t>
            </w:r>
          </w:p>
        </w:tc>
      </w:tr>
      <w:tr w:rsidR="004C5622" w:rsidRPr="00185796" w14:paraId="4EA12B90" w14:textId="77777777" w:rsidTr="00165045">
        <w:tc>
          <w:tcPr>
            <w:tcW w:w="1825" w:type="dxa"/>
          </w:tcPr>
          <w:p w14:paraId="206BF6F8" w14:textId="77777777" w:rsidR="004C5622" w:rsidRPr="00185796" w:rsidRDefault="004C5622" w:rsidP="004F1F9F">
            <w:pPr>
              <w:pStyle w:val="a3"/>
              <w:numPr>
                <w:ilvl w:val="0"/>
                <w:numId w:val="125"/>
              </w:numPr>
              <w:spacing w:after="0" w:line="240" w:lineRule="auto"/>
              <w:rPr>
                <w:rFonts w:ascii="Times New Roman" w:eastAsia="Calibri" w:hAnsi="Times New Roman"/>
                <w:color w:val="000000" w:themeColor="text1"/>
                <w:sz w:val="24"/>
                <w:szCs w:val="24"/>
              </w:rPr>
            </w:pPr>
          </w:p>
        </w:tc>
        <w:tc>
          <w:tcPr>
            <w:tcW w:w="6505" w:type="dxa"/>
            <w:shd w:val="clear" w:color="auto" w:fill="auto"/>
          </w:tcPr>
          <w:p w14:paraId="68EE50C6" w14:textId="77777777" w:rsidR="004C5622" w:rsidRPr="00185796" w:rsidRDefault="004C5622" w:rsidP="00165045">
            <w:pPr>
              <w:shd w:val="clear" w:color="auto" w:fill="F1F8FB"/>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«Георгиевская ленточка», </w:t>
            </w:r>
            <w:r w:rsidRPr="00185796">
              <w:rPr>
                <w:rFonts w:ascii="Times New Roman" w:hAnsi="Times New Roman"/>
                <w:sz w:val="24"/>
                <w:szCs w:val="24"/>
              </w:rPr>
              <w:t xml:space="preserve"> Сад Памяти, Вальс Победы</w:t>
            </w:r>
          </w:p>
        </w:tc>
        <w:tc>
          <w:tcPr>
            <w:tcW w:w="2835" w:type="dxa"/>
          </w:tcPr>
          <w:p w14:paraId="199D9D1D" w14:textId="77777777" w:rsidR="004C5622" w:rsidRPr="00185796" w:rsidRDefault="004C5622" w:rsidP="00165045">
            <w:pPr>
              <w:contextualSpacing/>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1002</w:t>
            </w:r>
          </w:p>
        </w:tc>
      </w:tr>
    </w:tbl>
    <w:tbl>
      <w:tblPr>
        <w:tblW w:w="11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521"/>
        <w:gridCol w:w="2835"/>
      </w:tblGrid>
      <w:tr w:rsidR="004C5622" w:rsidRPr="00185796" w14:paraId="5647E537" w14:textId="77777777" w:rsidTr="00165045">
        <w:trPr>
          <w:jc w:val="center"/>
        </w:trPr>
        <w:tc>
          <w:tcPr>
            <w:tcW w:w="1809" w:type="dxa"/>
            <w:shd w:val="clear" w:color="auto" w:fill="auto"/>
          </w:tcPr>
          <w:p w14:paraId="18111ED6"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63D8C451" w14:textId="77777777" w:rsidR="004C5622" w:rsidRPr="00185796" w:rsidRDefault="004C5622" w:rsidP="00165045">
            <w:pPr>
              <w:pStyle w:val="a3"/>
              <w:spacing w:after="0" w:line="240" w:lineRule="auto"/>
              <w:ind w:left="0"/>
              <w:rPr>
                <w:rFonts w:ascii="Times New Roman" w:hAnsi="Times New Roman"/>
                <w:sz w:val="24"/>
                <w:szCs w:val="24"/>
              </w:rPr>
            </w:pPr>
            <w:r w:rsidRPr="00185796">
              <w:rPr>
                <w:rFonts w:ascii="Times New Roman" w:hAnsi="Times New Roman"/>
                <w:sz w:val="24"/>
                <w:szCs w:val="24"/>
              </w:rPr>
              <w:t>Шефство обучающимися гимназии  над ветеранами Вов СВо</w:t>
            </w:r>
          </w:p>
        </w:tc>
        <w:tc>
          <w:tcPr>
            <w:tcW w:w="2835" w:type="dxa"/>
            <w:shd w:val="clear" w:color="auto" w:fill="auto"/>
          </w:tcPr>
          <w:p w14:paraId="0DF049B2"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22</w:t>
            </w:r>
          </w:p>
        </w:tc>
      </w:tr>
      <w:tr w:rsidR="004C5622" w:rsidRPr="00185796" w14:paraId="1B58B476" w14:textId="77777777" w:rsidTr="00165045">
        <w:trPr>
          <w:jc w:val="center"/>
        </w:trPr>
        <w:tc>
          <w:tcPr>
            <w:tcW w:w="1809" w:type="dxa"/>
            <w:shd w:val="clear" w:color="auto" w:fill="auto"/>
          </w:tcPr>
          <w:p w14:paraId="1F31479F"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40957408"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День неизвестного солдата</w:t>
            </w:r>
          </w:p>
        </w:tc>
        <w:tc>
          <w:tcPr>
            <w:tcW w:w="2835" w:type="dxa"/>
            <w:shd w:val="clear" w:color="auto" w:fill="auto"/>
          </w:tcPr>
          <w:p w14:paraId="40912582"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895</w:t>
            </w:r>
          </w:p>
        </w:tc>
      </w:tr>
      <w:tr w:rsidR="004C5622" w:rsidRPr="00185796" w14:paraId="787925DC" w14:textId="77777777" w:rsidTr="00165045">
        <w:trPr>
          <w:jc w:val="center"/>
        </w:trPr>
        <w:tc>
          <w:tcPr>
            <w:tcW w:w="1809" w:type="dxa"/>
            <w:shd w:val="clear" w:color="auto" w:fill="auto"/>
          </w:tcPr>
          <w:p w14:paraId="350FCA3D"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39CE68EB"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День Героев Отечества</w:t>
            </w:r>
          </w:p>
        </w:tc>
        <w:tc>
          <w:tcPr>
            <w:tcW w:w="2835" w:type="dxa"/>
            <w:shd w:val="clear" w:color="auto" w:fill="auto"/>
          </w:tcPr>
          <w:p w14:paraId="3E9BC248"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895</w:t>
            </w:r>
          </w:p>
        </w:tc>
      </w:tr>
      <w:tr w:rsidR="004C5622" w:rsidRPr="00185796" w14:paraId="03E624AC" w14:textId="77777777" w:rsidTr="00165045">
        <w:trPr>
          <w:jc w:val="center"/>
        </w:trPr>
        <w:tc>
          <w:tcPr>
            <w:tcW w:w="1809" w:type="dxa"/>
            <w:shd w:val="clear" w:color="auto" w:fill="auto"/>
          </w:tcPr>
          <w:p w14:paraId="5AAE63BA"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6F34CBAE"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«День народного единства»</w:t>
            </w:r>
          </w:p>
        </w:tc>
        <w:tc>
          <w:tcPr>
            <w:tcW w:w="2835" w:type="dxa"/>
            <w:shd w:val="clear" w:color="auto" w:fill="auto"/>
          </w:tcPr>
          <w:p w14:paraId="5776CEBE"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1049</w:t>
            </w:r>
          </w:p>
        </w:tc>
      </w:tr>
      <w:tr w:rsidR="004C5622" w:rsidRPr="00185796" w14:paraId="389D7976" w14:textId="77777777" w:rsidTr="00165045">
        <w:trPr>
          <w:jc w:val="center"/>
        </w:trPr>
        <w:tc>
          <w:tcPr>
            <w:tcW w:w="1809" w:type="dxa"/>
            <w:shd w:val="clear" w:color="auto" w:fill="auto"/>
          </w:tcPr>
          <w:p w14:paraId="2F197F33"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031A185"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Радиопередачи патриотической направленности</w:t>
            </w:r>
          </w:p>
        </w:tc>
        <w:tc>
          <w:tcPr>
            <w:tcW w:w="2835" w:type="dxa"/>
            <w:shd w:val="clear" w:color="auto" w:fill="auto"/>
          </w:tcPr>
          <w:p w14:paraId="0B0E2491"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373FDFEF" w14:textId="77777777" w:rsidTr="00165045">
        <w:trPr>
          <w:jc w:val="center"/>
        </w:trPr>
        <w:tc>
          <w:tcPr>
            <w:tcW w:w="1809" w:type="dxa"/>
            <w:shd w:val="clear" w:color="auto" w:fill="auto"/>
          </w:tcPr>
          <w:p w14:paraId="0C498139"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AEF1855"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Оформление пресс-центра «Школьные окна»</w:t>
            </w:r>
          </w:p>
        </w:tc>
        <w:tc>
          <w:tcPr>
            <w:tcW w:w="2835" w:type="dxa"/>
            <w:shd w:val="clear" w:color="auto" w:fill="auto"/>
          </w:tcPr>
          <w:p w14:paraId="418570A9"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419959F7" w14:textId="77777777" w:rsidTr="00165045">
        <w:trPr>
          <w:jc w:val="center"/>
        </w:trPr>
        <w:tc>
          <w:tcPr>
            <w:tcW w:w="1809" w:type="dxa"/>
            <w:shd w:val="clear" w:color="auto" w:fill="auto"/>
          </w:tcPr>
          <w:p w14:paraId="287E93D1"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1AF9710D"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Проведение месячника оборонно-массовой и спортивной работы</w:t>
            </w:r>
          </w:p>
        </w:tc>
        <w:tc>
          <w:tcPr>
            <w:tcW w:w="2835" w:type="dxa"/>
            <w:shd w:val="clear" w:color="auto" w:fill="auto"/>
          </w:tcPr>
          <w:p w14:paraId="6E72B512"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2E182816" w14:textId="77777777" w:rsidTr="00165045">
        <w:trPr>
          <w:jc w:val="center"/>
        </w:trPr>
        <w:tc>
          <w:tcPr>
            <w:tcW w:w="1809" w:type="dxa"/>
            <w:shd w:val="clear" w:color="auto" w:fill="auto"/>
          </w:tcPr>
          <w:p w14:paraId="331D3E42"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3EA488A"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Операция «Долг.Честь.Родина»</w:t>
            </w:r>
          </w:p>
        </w:tc>
        <w:tc>
          <w:tcPr>
            <w:tcW w:w="2835" w:type="dxa"/>
            <w:shd w:val="clear" w:color="auto" w:fill="auto"/>
          </w:tcPr>
          <w:p w14:paraId="4DED9273"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76838120" w14:textId="77777777" w:rsidTr="00165045">
        <w:trPr>
          <w:jc w:val="center"/>
        </w:trPr>
        <w:tc>
          <w:tcPr>
            <w:tcW w:w="1809" w:type="dxa"/>
            <w:shd w:val="clear" w:color="auto" w:fill="auto"/>
          </w:tcPr>
          <w:p w14:paraId="6FC69374"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3013C393"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Операция «Гвоздичка»</w:t>
            </w:r>
          </w:p>
        </w:tc>
        <w:tc>
          <w:tcPr>
            <w:tcW w:w="2835" w:type="dxa"/>
            <w:shd w:val="clear" w:color="auto" w:fill="auto"/>
          </w:tcPr>
          <w:p w14:paraId="0142B0C1"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7C4208F5" w14:textId="77777777" w:rsidTr="00165045">
        <w:trPr>
          <w:jc w:val="center"/>
        </w:trPr>
        <w:tc>
          <w:tcPr>
            <w:tcW w:w="1809" w:type="dxa"/>
            <w:shd w:val="clear" w:color="auto" w:fill="auto"/>
          </w:tcPr>
          <w:p w14:paraId="2DFD9E7D"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5B5FC25"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Операция «Рассвет»</w:t>
            </w:r>
          </w:p>
        </w:tc>
        <w:tc>
          <w:tcPr>
            <w:tcW w:w="2835" w:type="dxa"/>
            <w:shd w:val="clear" w:color="auto" w:fill="auto"/>
          </w:tcPr>
          <w:p w14:paraId="6197165E"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3DC415DE" w14:textId="77777777" w:rsidTr="00165045">
        <w:trPr>
          <w:jc w:val="center"/>
        </w:trPr>
        <w:tc>
          <w:tcPr>
            <w:tcW w:w="1809" w:type="dxa"/>
            <w:shd w:val="clear" w:color="auto" w:fill="auto"/>
          </w:tcPr>
          <w:p w14:paraId="0C5EA607"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26141A4F"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Поисковая и исследовательская деятельность учащихся гимназии по сбору и систематизации музейного материала, оформление музейной экспозиции , стендов к  Победе в ВОВ 1941-1945 годов</w:t>
            </w:r>
          </w:p>
        </w:tc>
        <w:tc>
          <w:tcPr>
            <w:tcW w:w="2835" w:type="dxa"/>
            <w:shd w:val="clear" w:color="auto" w:fill="auto"/>
          </w:tcPr>
          <w:p w14:paraId="6C421247"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28</w:t>
            </w:r>
          </w:p>
        </w:tc>
      </w:tr>
      <w:tr w:rsidR="004C5622" w:rsidRPr="00185796" w14:paraId="505CE044" w14:textId="77777777" w:rsidTr="00165045">
        <w:trPr>
          <w:jc w:val="center"/>
        </w:trPr>
        <w:tc>
          <w:tcPr>
            <w:tcW w:w="1809" w:type="dxa"/>
            <w:shd w:val="clear" w:color="auto" w:fill="auto"/>
          </w:tcPr>
          <w:p w14:paraId="2687CB07"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42849C2A"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Просмотр видеофильмов «Кинолента Памяти-Великим тем годам!»</w:t>
            </w:r>
          </w:p>
        </w:tc>
        <w:tc>
          <w:tcPr>
            <w:tcW w:w="2835" w:type="dxa"/>
            <w:shd w:val="clear" w:color="auto" w:fill="auto"/>
          </w:tcPr>
          <w:p w14:paraId="7467E22D"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1-11</w:t>
            </w:r>
          </w:p>
        </w:tc>
      </w:tr>
      <w:tr w:rsidR="004C5622" w:rsidRPr="00185796" w14:paraId="58B11C39" w14:textId="77777777" w:rsidTr="00165045">
        <w:trPr>
          <w:jc w:val="center"/>
        </w:trPr>
        <w:tc>
          <w:tcPr>
            <w:tcW w:w="1809" w:type="dxa"/>
            <w:shd w:val="clear" w:color="auto" w:fill="auto"/>
          </w:tcPr>
          <w:p w14:paraId="16147DBA"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2B280710"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Проведение бесед «Дни воинской славы»</w:t>
            </w:r>
          </w:p>
        </w:tc>
        <w:tc>
          <w:tcPr>
            <w:tcW w:w="2835" w:type="dxa"/>
            <w:shd w:val="clear" w:color="auto" w:fill="auto"/>
          </w:tcPr>
          <w:p w14:paraId="39A3B705"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0EAABC20" w14:textId="77777777" w:rsidTr="00165045">
        <w:trPr>
          <w:jc w:val="center"/>
        </w:trPr>
        <w:tc>
          <w:tcPr>
            <w:tcW w:w="1809" w:type="dxa"/>
            <w:shd w:val="clear" w:color="auto" w:fill="auto"/>
          </w:tcPr>
          <w:p w14:paraId="1D9495A5"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683D93BC"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Книжные выставки «Дни воинской Славы»</w:t>
            </w:r>
          </w:p>
        </w:tc>
        <w:tc>
          <w:tcPr>
            <w:tcW w:w="2835" w:type="dxa"/>
            <w:shd w:val="clear" w:color="auto" w:fill="auto"/>
          </w:tcPr>
          <w:p w14:paraId="1D59875D"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41E52BA9" w14:textId="77777777" w:rsidTr="00165045">
        <w:trPr>
          <w:jc w:val="center"/>
        </w:trPr>
        <w:tc>
          <w:tcPr>
            <w:tcW w:w="1809" w:type="dxa"/>
            <w:shd w:val="clear" w:color="auto" w:fill="auto"/>
          </w:tcPr>
          <w:p w14:paraId="46FFDA16"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605E5C40"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Митинг, посвященный Дню вывода войск из Афганистана</w:t>
            </w:r>
          </w:p>
        </w:tc>
        <w:tc>
          <w:tcPr>
            <w:tcW w:w="2835" w:type="dxa"/>
            <w:shd w:val="clear" w:color="auto" w:fill="auto"/>
          </w:tcPr>
          <w:p w14:paraId="1F05F06C"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35</w:t>
            </w:r>
          </w:p>
        </w:tc>
      </w:tr>
      <w:tr w:rsidR="004C5622" w:rsidRPr="00185796" w14:paraId="77D7F528" w14:textId="77777777" w:rsidTr="00165045">
        <w:trPr>
          <w:jc w:val="center"/>
        </w:trPr>
        <w:tc>
          <w:tcPr>
            <w:tcW w:w="1809" w:type="dxa"/>
            <w:shd w:val="clear" w:color="auto" w:fill="auto"/>
          </w:tcPr>
          <w:p w14:paraId="0FC8D6BA"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26E2595D"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Оформление тематических экспозиций, уголков, выставок «Колокола нашей памяти»</w:t>
            </w:r>
          </w:p>
        </w:tc>
        <w:tc>
          <w:tcPr>
            <w:tcW w:w="2835" w:type="dxa"/>
            <w:shd w:val="clear" w:color="auto" w:fill="auto"/>
          </w:tcPr>
          <w:p w14:paraId="548B1CAD"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51486D74" w14:textId="77777777" w:rsidTr="00165045">
        <w:trPr>
          <w:jc w:val="center"/>
        </w:trPr>
        <w:tc>
          <w:tcPr>
            <w:tcW w:w="1809" w:type="dxa"/>
            <w:shd w:val="clear" w:color="auto" w:fill="auto"/>
          </w:tcPr>
          <w:p w14:paraId="32E4F758"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14F1AF88"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Проведение музейных уроков «Колокола нашей памяти»</w:t>
            </w:r>
          </w:p>
        </w:tc>
        <w:tc>
          <w:tcPr>
            <w:tcW w:w="2835" w:type="dxa"/>
            <w:shd w:val="clear" w:color="auto" w:fill="auto"/>
          </w:tcPr>
          <w:p w14:paraId="16E7AF9A"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Все обучающиеся гимназии</w:t>
            </w:r>
          </w:p>
        </w:tc>
      </w:tr>
      <w:tr w:rsidR="004C5622" w:rsidRPr="00185796" w14:paraId="4FDD4498" w14:textId="77777777" w:rsidTr="00165045">
        <w:trPr>
          <w:jc w:val="center"/>
        </w:trPr>
        <w:tc>
          <w:tcPr>
            <w:tcW w:w="1809" w:type="dxa"/>
            <w:shd w:val="clear" w:color="auto" w:fill="auto"/>
          </w:tcPr>
          <w:p w14:paraId="629BD20E"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ED657E7"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 Всероссийский открытый урок «Александр Невский»</w:t>
            </w:r>
          </w:p>
        </w:tc>
        <w:tc>
          <w:tcPr>
            <w:tcW w:w="2835" w:type="dxa"/>
            <w:shd w:val="clear" w:color="auto" w:fill="auto"/>
          </w:tcPr>
          <w:p w14:paraId="4FF6F336"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1-11</w:t>
            </w:r>
          </w:p>
        </w:tc>
      </w:tr>
      <w:tr w:rsidR="004C5622" w:rsidRPr="00185796" w14:paraId="4891A2DD" w14:textId="77777777" w:rsidTr="00165045">
        <w:trPr>
          <w:jc w:val="center"/>
        </w:trPr>
        <w:tc>
          <w:tcPr>
            <w:tcW w:w="1809" w:type="dxa"/>
            <w:shd w:val="clear" w:color="auto" w:fill="auto"/>
          </w:tcPr>
          <w:p w14:paraId="769D5D39"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E0E4407"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акция </w:t>
            </w:r>
            <w:r w:rsidRPr="00185796">
              <w:rPr>
                <w:rFonts w:ascii="Times New Roman" w:hAnsi="Times New Roman" w:cs="Times New Roman"/>
                <w:bCs/>
                <w:sz w:val="24"/>
                <w:szCs w:val="24"/>
              </w:rPr>
              <w:t>«Память героев»</w:t>
            </w:r>
          </w:p>
        </w:tc>
        <w:tc>
          <w:tcPr>
            <w:tcW w:w="2835" w:type="dxa"/>
            <w:shd w:val="clear" w:color="auto" w:fill="auto"/>
          </w:tcPr>
          <w:p w14:paraId="54547ECF"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1-11</w:t>
            </w:r>
          </w:p>
        </w:tc>
      </w:tr>
      <w:tr w:rsidR="004C5622" w:rsidRPr="00185796" w14:paraId="049B82FB" w14:textId="77777777" w:rsidTr="00165045">
        <w:trPr>
          <w:jc w:val="center"/>
        </w:trPr>
        <w:tc>
          <w:tcPr>
            <w:tcW w:w="1809" w:type="dxa"/>
            <w:shd w:val="clear" w:color="auto" w:fill="auto"/>
          </w:tcPr>
          <w:p w14:paraId="1621E60F"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2D8384E6"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День народного единства</w:t>
            </w:r>
          </w:p>
          <w:p w14:paraId="298E2EEB"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Всероссийский открытый урок  #МыВместе</w:t>
            </w:r>
          </w:p>
        </w:tc>
        <w:tc>
          <w:tcPr>
            <w:tcW w:w="2835" w:type="dxa"/>
            <w:shd w:val="clear" w:color="auto" w:fill="auto"/>
          </w:tcPr>
          <w:p w14:paraId="4EAAAC29"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1-11</w:t>
            </w:r>
          </w:p>
        </w:tc>
      </w:tr>
      <w:tr w:rsidR="004C5622" w:rsidRPr="00185796" w14:paraId="2041B0C6" w14:textId="77777777" w:rsidTr="00165045">
        <w:trPr>
          <w:jc w:val="center"/>
        </w:trPr>
        <w:tc>
          <w:tcPr>
            <w:tcW w:w="1809" w:type="dxa"/>
            <w:shd w:val="clear" w:color="auto" w:fill="auto"/>
          </w:tcPr>
          <w:p w14:paraId="5CFC81BE"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5E0A3674"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онлайн-марафон «Вместе - мы сила!»</w:t>
            </w:r>
          </w:p>
        </w:tc>
        <w:tc>
          <w:tcPr>
            <w:tcW w:w="2835" w:type="dxa"/>
            <w:shd w:val="clear" w:color="auto" w:fill="auto"/>
          </w:tcPr>
          <w:p w14:paraId="48D7F793"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1-11</w:t>
            </w:r>
          </w:p>
        </w:tc>
      </w:tr>
      <w:tr w:rsidR="004C5622" w:rsidRPr="00185796" w14:paraId="6AA8526B" w14:textId="77777777" w:rsidTr="00165045">
        <w:trPr>
          <w:jc w:val="center"/>
        </w:trPr>
        <w:tc>
          <w:tcPr>
            <w:tcW w:w="1809" w:type="dxa"/>
            <w:shd w:val="clear" w:color="auto" w:fill="auto"/>
          </w:tcPr>
          <w:p w14:paraId="132764C3"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69515598" w14:textId="77777777" w:rsidR="004C5622" w:rsidRPr="00185796" w:rsidRDefault="00413EA7" w:rsidP="00165045">
            <w:pPr>
              <w:spacing w:after="0" w:line="240" w:lineRule="auto"/>
              <w:rPr>
                <w:rFonts w:ascii="Times New Roman" w:hAnsi="Times New Roman" w:cs="Times New Roman"/>
                <w:sz w:val="24"/>
                <w:szCs w:val="24"/>
              </w:rPr>
            </w:pPr>
            <w:hyperlink r:id="rId23" w:history="1">
              <w:r w:rsidR="004C5622" w:rsidRPr="00185796">
                <w:rPr>
                  <w:rStyle w:val="af2"/>
                  <w:bCs/>
                  <w:sz w:val="24"/>
                  <w:szCs w:val="24"/>
                </w:rPr>
                <w:t>Всероссийская акция «Мой флаг, моя история»</w:t>
              </w:r>
            </w:hyperlink>
          </w:p>
        </w:tc>
        <w:tc>
          <w:tcPr>
            <w:tcW w:w="2835" w:type="dxa"/>
            <w:shd w:val="clear" w:color="auto" w:fill="auto"/>
          </w:tcPr>
          <w:p w14:paraId="704D905E"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1-11</w:t>
            </w:r>
          </w:p>
        </w:tc>
      </w:tr>
      <w:tr w:rsidR="004C5622" w:rsidRPr="00185796" w14:paraId="7D6A9C4C" w14:textId="77777777" w:rsidTr="00165045">
        <w:trPr>
          <w:jc w:val="center"/>
        </w:trPr>
        <w:tc>
          <w:tcPr>
            <w:tcW w:w="1809" w:type="dxa"/>
            <w:shd w:val="clear" w:color="auto" w:fill="auto"/>
          </w:tcPr>
          <w:p w14:paraId="566EBED7"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19C347D"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День России</w:t>
            </w:r>
          </w:p>
        </w:tc>
        <w:tc>
          <w:tcPr>
            <w:tcW w:w="2835" w:type="dxa"/>
            <w:shd w:val="clear" w:color="auto" w:fill="auto"/>
          </w:tcPr>
          <w:p w14:paraId="10969F51"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1-11</w:t>
            </w:r>
          </w:p>
        </w:tc>
      </w:tr>
      <w:tr w:rsidR="004C5622" w:rsidRPr="00185796" w14:paraId="715284BF" w14:textId="77777777" w:rsidTr="00165045">
        <w:trPr>
          <w:jc w:val="center"/>
        </w:trPr>
        <w:tc>
          <w:tcPr>
            <w:tcW w:w="1809" w:type="dxa"/>
            <w:shd w:val="clear" w:color="auto" w:fill="auto"/>
          </w:tcPr>
          <w:p w14:paraId="7DFB0073"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214D2AE6"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День космонавтики</w:t>
            </w:r>
          </w:p>
        </w:tc>
        <w:tc>
          <w:tcPr>
            <w:tcW w:w="2835" w:type="dxa"/>
            <w:shd w:val="clear" w:color="auto" w:fill="auto"/>
          </w:tcPr>
          <w:p w14:paraId="28737B6B"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1-11</w:t>
            </w:r>
          </w:p>
        </w:tc>
      </w:tr>
      <w:tr w:rsidR="004C5622" w:rsidRPr="00185796" w14:paraId="72B25D56" w14:textId="77777777" w:rsidTr="00165045">
        <w:trPr>
          <w:jc w:val="center"/>
        </w:trPr>
        <w:tc>
          <w:tcPr>
            <w:tcW w:w="1809" w:type="dxa"/>
            <w:shd w:val="clear" w:color="auto" w:fill="auto"/>
          </w:tcPr>
          <w:p w14:paraId="05BB7B2B"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470C3C4"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Диктант МЧС</w:t>
            </w:r>
            <w:r w:rsidRPr="00185796">
              <w:rPr>
                <w:rFonts w:ascii="Times New Roman" w:hAnsi="Times New Roman" w:cs="Times New Roman"/>
                <w:sz w:val="24"/>
                <w:szCs w:val="24"/>
              </w:rPr>
              <w:tab/>
              <w:t>1</w:t>
            </w:r>
            <w:r w:rsidRPr="00185796">
              <w:rPr>
                <w:rFonts w:ascii="Times New Roman" w:hAnsi="Times New Roman" w:cs="Times New Roman"/>
                <w:sz w:val="24"/>
                <w:szCs w:val="24"/>
              </w:rPr>
              <w:tab/>
            </w:r>
          </w:p>
        </w:tc>
        <w:tc>
          <w:tcPr>
            <w:tcW w:w="2835" w:type="dxa"/>
            <w:shd w:val="clear" w:color="auto" w:fill="auto"/>
          </w:tcPr>
          <w:p w14:paraId="7512F0F2"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8-11 классы        221</w:t>
            </w:r>
          </w:p>
        </w:tc>
      </w:tr>
      <w:tr w:rsidR="004C5622" w:rsidRPr="00185796" w14:paraId="0610271D" w14:textId="77777777" w:rsidTr="00165045">
        <w:trPr>
          <w:jc w:val="center"/>
        </w:trPr>
        <w:tc>
          <w:tcPr>
            <w:tcW w:w="1809" w:type="dxa"/>
            <w:shd w:val="clear" w:color="auto" w:fill="auto"/>
          </w:tcPr>
          <w:p w14:paraId="3FB39BF6"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6872FF9C"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Этнографический диктант</w:t>
            </w:r>
          </w:p>
        </w:tc>
        <w:tc>
          <w:tcPr>
            <w:tcW w:w="2835" w:type="dxa"/>
            <w:shd w:val="clear" w:color="auto" w:fill="auto"/>
          </w:tcPr>
          <w:p w14:paraId="1EC4FC4F"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1-11</w:t>
            </w:r>
          </w:p>
        </w:tc>
      </w:tr>
      <w:tr w:rsidR="004C5622" w:rsidRPr="00185796" w14:paraId="7A80A5D3" w14:textId="77777777" w:rsidTr="00165045">
        <w:trPr>
          <w:jc w:val="center"/>
        </w:trPr>
        <w:tc>
          <w:tcPr>
            <w:tcW w:w="1809" w:type="dxa"/>
            <w:shd w:val="clear" w:color="auto" w:fill="auto"/>
          </w:tcPr>
          <w:p w14:paraId="34B930CB"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3F91AA7F"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Культурный марафон</w:t>
            </w:r>
          </w:p>
        </w:tc>
        <w:tc>
          <w:tcPr>
            <w:tcW w:w="2835" w:type="dxa"/>
            <w:shd w:val="clear" w:color="auto" w:fill="auto"/>
          </w:tcPr>
          <w:p w14:paraId="5246A04E"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1-11</w:t>
            </w:r>
          </w:p>
        </w:tc>
      </w:tr>
      <w:tr w:rsidR="004C5622" w:rsidRPr="00185796" w14:paraId="7B868D08" w14:textId="77777777" w:rsidTr="00165045">
        <w:trPr>
          <w:jc w:val="center"/>
        </w:trPr>
        <w:tc>
          <w:tcPr>
            <w:tcW w:w="1809" w:type="dxa"/>
            <w:shd w:val="clear" w:color="auto" w:fill="auto"/>
          </w:tcPr>
          <w:p w14:paraId="34669985"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5F1C658C"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Молодежный референдум, приуроченный к празднованию Дня Конституции РФ</w:t>
            </w:r>
          </w:p>
        </w:tc>
        <w:tc>
          <w:tcPr>
            <w:tcW w:w="2835" w:type="dxa"/>
            <w:shd w:val="clear" w:color="auto" w:fill="auto"/>
          </w:tcPr>
          <w:p w14:paraId="5F708AB8"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112</w:t>
            </w:r>
          </w:p>
        </w:tc>
      </w:tr>
      <w:tr w:rsidR="004C5622" w:rsidRPr="00185796" w14:paraId="20279253" w14:textId="77777777" w:rsidTr="00165045">
        <w:trPr>
          <w:jc w:val="center"/>
        </w:trPr>
        <w:tc>
          <w:tcPr>
            <w:tcW w:w="1809" w:type="dxa"/>
            <w:shd w:val="clear" w:color="auto" w:fill="auto"/>
          </w:tcPr>
          <w:p w14:paraId="73DD6417"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F55ADAF"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Областной конкурс «И гордо реет флаг державный»</w:t>
            </w:r>
          </w:p>
        </w:tc>
        <w:tc>
          <w:tcPr>
            <w:tcW w:w="2835" w:type="dxa"/>
            <w:shd w:val="clear" w:color="auto" w:fill="auto"/>
          </w:tcPr>
          <w:p w14:paraId="64F4D8A1"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3</w:t>
            </w:r>
          </w:p>
        </w:tc>
      </w:tr>
      <w:tr w:rsidR="004C5622" w:rsidRPr="00185796" w14:paraId="224FABD7" w14:textId="77777777" w:rsidTr="00165045">
        <w:trPr>
          <w:jc w:val="center"/>
        </w:trPr>
        <w:tc>
          <w:tcPr>
            <w:tcW w:w="1809" w:type="dxa"/>
            <w:shd w:val="clear" w:color="auto" w:fill="auto"/>
          </w:tcPr>
          <w:p w14:paraId="29253AF8"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1453F425"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Тестирование «По страницам ВОв»</w:t>
            </w:r>
          </w:p>
        </w:tc>
        <w:tc>
          <w:tcPr>
            <w:tcW w:w="2835" w:type="dxa"/>
            <w:shd w:val="clear" w:color="auto" w:fill="auto"/>
          </w:tcPr>
          <w:p w14:paraId="73C9DDD2"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112</w:t>
            </w:r>
          </w:p>
        </w:tc>
      </w:tr>
      <w:tr w:rsidR="004C5622" w:rsidRPr="00185796" w14:paraId="04107769" w14:textId="77777777" w:rsidTr="00165045">
        <w:trPr>
          <w:jc w:val="center"/>
        </w:trPr>
        <w:tc>
          <w:tcPr>
            <w:tcW w:w="1809" w:type="dxa"/>
            <w:shd w:val="clear" w:color="auto" w:fill="auto"/>
          </w:tcPr>
          <w:p w14:paraId="658015F8"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DD7B424"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Тестирование «День Конституции»</w:t>
            </w:r>
          </w:p>
        </w:tc>
        <w:tc>
          <w:tcPr>
            <w:tcW w:w="2835" w:type="dxa"/>
            <w:shd w:val="clear" w:color="auto" w:fill="auto"/>
          </w:tcPr>
          <w:p w14:paraId="5726BC3E"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8</w:t>
            </w:r>
          </w:p>
        </w:tc>
      </w:tr>
      <w:tr w:rsidR="004C5622" w:rsidRPr="00185796" w14:paraId="70248A4E" w14:textId="77777777" w:rsidTr="00165045">
        <w:trPr>
          <w:jc w:val="center"/>
        </w:trPr>
        <w:tc>
          <w:tcPr>
            <w:tcW w:w="1809" w:type="dxa"/>
            <w:shd w:val="clear" w:color="auto" w:fill="auto"/>
          </w:tcPr>
          <w:p w14:paraId="06C1A54E"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4DEF509D"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 «Спорт с мамой»</w:t>
            </w:r>
          </w:p>
        </w:tc>
        <w:tc>
          <w:tcPr>
            <w:tcW w:w="2835" w:type="dxa"/>
            <w:shd w:val="clear" w:color="auto" w:fill="auto"/>
          </w:tcPr>
          <w:p w14:paraId="70F48879"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2</w:t>
            </w:r>
          </w:p>
        </w:tc>
      </w:tr>
      <w:tr w:rsidR="004C5622" w:rsidRPr="00185796" w14:paraId="12340201" w14:textId="77777777" w:rsidTr="00165045">
        <w:trPr>
          <w:jc w:val="center"/>
        </w:trPr>
        <w:tc>
          <w:tcPr>
            <w:tcW w:w="1809" w:type="dxa"/>
            <w:shd w:val="clear" w:color="auto" w:fill="auto"/>
          </w:tcPr>
          <w:p w14:paraId="44DAD862"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1AABFFCB"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 «Всероссийская акция «Спорт и я»</w:t>
            </w:r>
          </w:p>
        </w:tc>
        <w:tc>
          <w:tcPr>
            <w:tcW w:w="2835" w:type="dxa"/>
            <w:shd w:val="clear" w:color="auto" w:fill="auto"/>
          </w:tcPr>
          <w:p w14:paraId="5380E091"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4</w:t>
            </w:r>
          </w:p>
        </w:tc>
      </w:tr>
      <w:tr w:rsidR="004C5622" w:rsidRPr="00185796" w14:paraId="3FBA58C1" w14:textId="77777777" w:rsidTr="00165045">
        <w:trPr>
          <w:jc w:val="center"/>
        </w:trPr>
        <w:tc>
          <w:tcPr>
            <w:tcW w:w="1809" w:type="dxa"/>
            <w:shd w:val="clear" w:color="auto" w:fill="auto"/>
          </w:tcPr>
          <w:p w14:paraId="703DA658"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82370D6"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ЮИД</w:t>
            </w:r>
          </w:p>
        </w:tc>
        <w:tc>
          <w:tcPr>
            <w:tcW w:w="2835" w:type="dxa"/>
            <w:shd w:val="clear" w:color="auto" w:fill="auto"/>
          </w:tcPr>
          <w:p w14:paraId="52AC86C0"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8 (2 место)</w:t>
            </w:r>
          </w:p>
        </w:tc>
      </w:tr>
      <w:tr w:rsidR="004C5622" w:rsidRPr="00185796" w14:paraId="1EA881C6" w14:textId="77777777" w:rsidTr="00165045">
        <w:trPr>
          <w:jc w:val="center"/>
        </w:trPr>
        <w:tc>
          <w:tcPr>
            <w:tcW w:w="1809" w:type="dxa"/>
            <w:shd w:val="clear" w:color="auto" w:fill="auto"/>
          </w:tcPr>
          <w:p w14:paraId="6AEBB841"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0089523"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Городской конкурс «Пожарный доброволец: вчера,сегодня,завтра»1</w:t>
            </w:r>
          </w:p>
        </w:tc>
        <w:tc>
          <w:tcPr>
            <w:tcW w:w="2835" w:type="dxa"/>
            <w:shd w:val="clear" w:color="auto" w:fill="auto"/>
          </w:tcPr>
          <w:p w14:paraId="144E65EA"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4 (3пробедителя,1 призер)</w:t>
            </w:r>
          </w:p>
        </w:tc>
      </w:tr>
      <w:tr w:rsidR="004C5622" w:rsidRPr="00185796" w14:paraId="3BAB1573" w14:textId="77777777" w:rsidTr="00165045">
        <w:trPr>
          <w:jc w:val="center"/>
        </w:trPr>
        <w:tc>
          <w:tcPr>
            <w:tcW w:w="1809" w:type="dxa"/>
            <w:shd w:val="clear" w:color="auto" w:fill="auto"/>
          </w:tcPr>
          <w:p w14:paraId="41875282"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F752D4C"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Географический диктант (Юнармия)</w:t>
            </w:r>
          </w:p>
        </w:tc>
        <w:tc>
          <w:tcPr>
            <w:tcW w:w="2835" w:type="dxa"/>
            <w:shd w:val="clear" w:color="auto" w:fill="auto"/>
          </w:tcPr>
          <w:p w14:paraId="4D57C846"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23</w:t>
            </w:r>
          </w:p>
        </w:tc>
      </w:tr>
      <w:tr w:rsidR="004C5622" w:rsidRPr="00185796" w14:paraId="50BC7E40" w14:textId="77777777" w:rsidTr="00165045">
        <w:trPr>
          <w:jc w:val="center"/>
        </w:trPr>
        <w:tc>
          <w:tcPr>
            <w:tcW w:w="1809" w:type="dxa"/>
            <w:shd w:val="clear" w:color="auto" w:fill="auto"/>
          </w:tcPr>
          <w:p w14:paraId="2D62A576"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3C725AB0"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Онлайн-тест ко Дню конституции (Юнармия)</w:t>
            </w:r>
          </w:p>
        </w:tc>
        <w:tc>
          <w:tcPr>
            <w:tcW w:w="2835" w:type="dxa"/>
            <w:shd w:val="clear" w:color="auto" w:fill="auto"/>
          </w:tcPr>
          <w:p w14:paraId="0A0DDBF8"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23</w:t>
            </w:r>
          </w:p>
        </w:tc>
      </w:tr>
      <w:tr w:rsidR="004C5622" w:rsidRPr="00185796" w14:paraId="015E3AFB" w14:textId="77777777" w:rsidTr="00165045">
        <w:trPr>
          <w:jc w:val="center"/>
        </w:trPr>
        <w:tc>
          <w:tcPr>
            <w:tcW w:w="1809" w:type="dxa"/>
            <w:shd w:val="clear" w:color="auto" w:fill="auto"/>
          </w:tcPr>
          <w:p w14:paraId="6A445030"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59C533B4"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Конкурс воспитанников  военно-патриотических объединений «Делай как я»</w:t>
            </w:r>
          </w:p>
        </w:tc>
        <w:tc>
          <w:tcPr>
            <w:tcW w:w="2835" w:type="dxa"/>
            <w:shd w:val="clear" w:color="auto" w:fill="auto"/>
          </w:tcPr>
          <w:p w14:paraId="7D5D5A4D"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2 (участие)</w:t>
            </w:r>
          </w:p>
        </w:tc>
      </w:tr>
      <w:tr w:rsidR="004C5622" w:rsidRPr="00185796" w14:paraId="1791A0EC" w14:textId="77777777" w:rsidTr="00165045">
        <w:trPr>
          <w:jc w:val="center"/>
        </w:trPr>
        <w:tc>
          <w:tcPr>
            <w:tcW w:w="1809" w:type="dxa"/>
            <w:shd w:val="clear" w:color="auto" w:fill="auto"/>
          </w:tcPr>
          <w:p w14:paraId="17095E2B"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5D6E46D3"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 xml:space="preserve">Онлайн Марафон «Вместе мы сила», приуроченный к празднованию Дня народного единства </w:t>
            </w:r>
          </w:p>
        </w:tc>
        <w:tc>
          <w:tcPr>
            <w:tcW w:w="2835" w:type="dxa"/>
            <w:shd w:val="clear" w:color="auto" w:fill="auto"/>
          </w:tcPr>
          <w:p w14:paraId="6AA002A0"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578</w:t>
            </w:r>
          </w:p>
        </w:tc>
      </w:tr>
      <w:tr w:rsidR="004C5622" w:rsidRPr="00185796" w14:paraId="5D9C6EB4" w14:textId="77777777" w:rsidTr="00165045">
        <w:trPr>
          <w:jc w:val="center"/>
        </w:trPr>
        <w:tc>
          <w:tcPr>
            <w:tcW w:w="1809" w:type="dxa"/>
            <w:shd w:val="clear" w:color="auto" w:fill="auto"/>
          </w:tcPr>
          <w:p w14:paraId="48D74DAF"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6CC0526"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 xml:space="preserve">Большой этнографический диктант </w:t>
            </w:r>
          </w:p>
        </w:tc>
        <w:tc>
          <w:tcPr>
            <w:tcW w:w="2835" w:type="dxa"/>
            <w:shd w:val="clear" w:color="auto" w:fill="auto"/>
          </w:tcPr>
          <w:p w14:paraId="5BEE3CB9"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(15 педагогов, 123 учащихся, 5 родителей)</w:t>
            </w:r>
          </w:p>
        </w:tc>
      </w:tr>
      <w:tr w:rsidR="004C5622" w:rsidRPr="00185796" w14:paraId="680B8FB0" w14:textId="77777777" w:rsidTr="00165045">
        <w:trPr>
          <w:jc w:val="center"/>
        </w:trPr>
        <w:tc>
          <w:tcPr>
            <w:tcW w:w="1809" w:type="dxa"/>
            <w:shd w:val="clear" w:color="auto" w:fill="auto"/>
          </w:tcPr>
          <w:p w14:paraId="554FE600"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5377C71"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Культурный марафон (День народного единства)</w:t>
            </w:r>
          </w:p>
        </w:tc>
        <w:tc>
          <w:tcPr>
            <w:tcW w:w="2835" w:type="dxa"/>
            <w:shd w:val="clear" w:color="auto" w:fill="auto"/>
          </w:tcPr>
          <w:p w14:paraId="6CADF136"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sz w:val="24"/>
                <w:szCs w:val="24"/>
              </w:rPr>
              <w:t>(15 педагогов, 123 учащихся, 5 родителей)</w:t>
            </w:r>
          </w:p>
        </w:tc>
      </w:tr>
      <w:tr w:rsidR="004C5622" w:rsidRPr="00185796" w14:paraId="2A856E4A" w14:textId="77777777" w:rsidTr="00165045">
        <w:trPr>
          <w:jc w:val="center"/>
        </w:trPr>
        <w:tc>
          <w:tcPr>
            <w:tcW w:w="1809" w:type="dxa"/>
            <w:shd w:val="clear" w:color="auto" w:fill="auto"/>
          </w:tcPr>
          <w:p w14:paraId="1E944282"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38C83A76" w14:textId="77777777" w:rsidR="004C5622" w:rsidRPr="00185796" w:rsidRDefault="004C5622" w:rsidP="00165045">
            <w:pPr>
              <w:spacing w:after="0" w:line="240" w:lineRule="auto"/>
              <w:rPr>
                <w:rFonts w:ascii="Times New Roman" w:eastAsia="Times New Roman" w:hAnsi="Times New Roman" w:cs="Times New Roman"/>
                <w:spacing w:val="-3"/>
                <w:sz w:val="24"/>
                <w:szCs w:val="24"/>
              </w:rPr>
            </w:pPr>
            <w:r w:rsidRPr="00185796">
              <w:rPr>
                <w:rFonts w:ascii="Times New Roman" w:eastAsia="Times New Roman" w:hAnsi="Times New Roman" w:cs="Times New Roman"/>
                <w:spacing w:val="-3"/>
                <w:sz w:val="24"/>
                <w:szCs w:val="24"/>
              </w:rPr>
              <w:t>Всероссийский конкурс «Мир педагога» Спорт –это жизнь, радость, здоровье</w:t>
            </w:r>
          </w:p>
        </w:tc>
        <w:tc>
          <w:tcPr>
            <w:tcW w:w="2835" w:type="dxa"/>
            <w:shd w:val="clear" w:color="auto" w:fill="auto"/>
          </w:tcPr>
          <w:p w14:paraId="74779469"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pacing w:val="-3"/>
                <w:sz w:val="24"/>
                <w:szCs w:val="24"/>
              </w:rPr>
              <w:t>1 (диплом 1 степени)</w:t>
            </w:r>
          </w:p>
        </w:tc>
      </w:tr>
      <w:tr w:rsidR="004C5622" w:rsidRPr="00185796" w14:paraId="66C3C6E9" w14:textId="77777777" w:rsidTr="00165045">
        <w:trPr>
          <w:jc w:val="center"/>
        </w:trPr>
        <w:tc>
          <w:tcPr>
            <w:tcW w:w="1809" w:type="dxa"/>
            <w:shd w:val="clear" w:color="auto" w:fill="auto"/>
          </w:tcPr>
          <w:p w14:paraId="5BE4E752"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778B17D7" w14:textId="77777777" w:rsidR="004C5622" w:rsidRPr="00185796" w:rsidRDefault="004C5622" w:rsidP="00165045">
            <w:pPr>
              <w:spacing w:after="0" w:line="240" w:lineRule="auto"/>
              <w:rPr>
                <w:rFonts w:ascii="Times New Roman" w:eastAsia="Times New Roman" w:hAnsi="Times New Roman" w:cs="Times New Roman"/>
                <w:spacing w:val="-3"/>
                <w:sz w:val="24"/>
                <w:szCs w:val="24"/>
              </w:rPr>
            </w:pPr>
            <w:r w:rsidRPr="00185796">
              <w:rPr>
                <w:rFonts w:ascii="Times New Roman" w:eastAsia="Times New Roman" w:hAnsi="Times New Roman" w:cs="Times New Roman"/>
                <w:sz w:val="24"/>
                <w:szCs w:val="24"/>
              </w:rPr>
              <w:t>Международная акция «Тест по истории Великой Отечественной войны»</w:t>
            </w:r>
          </w:p>
        </w:tc>
        <w:tc>
          <w:tcPr>
            <w:tcW w:w="2835" w:type="dxa"/>
            <w:shd w:val="clear" w:color="auto" w:fill="auto"/>
          </w:tcPr>
          <w:p w14:paraId="2E1E9841" w14:textId="77777777" w:rsidR="004C5622" w:rsidRPr="00185796" w:rsidRDefault="004C5622" w:rsidP="00165045">
            <w:pPr>
              <w:pStyle w:val="a3"/>
              <w:spacing w:after="0" w:line="240" w:lineRule="auto"/>
              <w:ind w:left="0"/>
              <w:jc w:val="both"/>
              <w:rPr>
                <w:rFonts w:ascii="Times New Roman" w:hAnsi="Times New Roman"/>
                <w:spacing w:val="-3"/>
                <w:sz w:val="24"/>
                <w:szCs w:val="24"/>
              </w:rPr>
            </w:pPr>
            <w:r w:rsidRPr="00185796">
              <w:rPr>
                <w:rFonts w:ascii="Times New Roman" w:hAnsi="Times New Roman"/>
                <w:sz w:val="24"/>
                <w:szCs w:val="24"/>
              </w:rPr>
              <w:t>36 обучающихся</w:t>
            </w:r>
          </w:p>
        </w:tc>
      </w:tr>
      <w:tr w:rsidR="004C5622" w:rsidRPr="00185796" w14:paraId="638B5034" w14:textId="77777777" w:rsidTr="00165045">
        <w:trPr>
          <w:jc w:val="center"/>
        </w:trPr>
        <w:tc>
          <w:tcPr>
            <w:tcW w:w="1809" w:type="dxa"/>
            <w:shd w:val="clear" w:color="auto" w:fill="auto"/>
          </w:tcPr>
          <w:p w14:paraId="7FB2B58D"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05EBEB6C" w14:textId="77777777" w:rsidR="004C5622" w:rsidRPr="00185796" w:rsidRDefault="004C5622" w:rsidP="00165045">
            <w:pPr>
              <w:spacing w:after="0" w:line="240" w:lineRule="auto"/>
              <w:rPr>
                <w:rFonts w:ascii="Times New Roman" w:eastAsia="Times New Roman" w:hAnsi="Times New Roman" w:cs="Times New Roman"/>
                <w:sz w:val="24"/>
                <w:szCs w:val="24"/>
              </w:rPr>
            </w:pPr>
            <w:r w:rsidRPr="00185796">
              <w:rPr>
                <w:rFonts w:ascii="Times New Roman" w:eastAsia="Times New Roman" w:hAnsi="Times New Roman" w:cs="Times New Roman"/>
                <w:sz w:val="24"/>
                <w:szCs w:val="24"/>
              </w:rPr>
              <w:t xml:space="preserve">Конкурсы ко дню Космонавтики: плакаты Первый в космосе, рисунки «Вперед к звездам» </w:t>
            </w:r>
          </w:p>
        </w:tc>
        <w:tc>
          <w:tcPr>
            <w:tcW w:w="2835" w:type="dxa"/>
            <w:shd w:val="clear" w:color="auto" w:fill="auto"/>
          </w:tcPr>
          <w:p w14:paraId="46B331D3"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7</w:t>
            </w:r>
          </w:p>
        </w:tc>
      </w:tr>
      <w:tr w:rsidR="004C5622" w:rsidRPr="00185796" w14:paraId="60960A54" w14:textId="77777777" w:rsidTr="00165045">
        <w:trPr>
          <w:jc w:val="center"/>
        </w:trPr>
        <w:tc>
          <w:tcPr>
            <w:tcW w:w="1809" w:type="dxa"/>
            <w:shd w:val="clear" w:color="auto" w:fill="auto"/>
          </w:tcPr>
          <w:p w14:paraId="7290D1F3" w14:textId="77777777" w:rsidR="004C5622" w:rsidRPr="00185796" w:rsidRDefault="004C5622" w:rsidP="004F1F9F">
            <w:pPr>
              <w:pStyle w:val="a3"/>
              <w:numPr>
                <w:ilvl w:val="0"/>
                <w:numId w:val="125"/>
              </w:numPr>
              <w:spacing w:after="0" w:line="240" w:lineRule="auto"/>
              <w:jc w:val="both"/>
              <w:rPr>
                <w:rFonts w:ascii="Times New Roman" w:hAnsi="Times New Roman"/>
                <w:sz w:val="24"/>
                <w:szCs w:val="24"/>
              </w:rPr>
            </w:pPr>
          </w:p>
        </w:tc>
        <w:tc>
          <w:tcPr>
            <w:tcW w:w="6521" w:type="dxa"/>
            <w:shd w:val="clear" w:color="auto" w:fill="auto"/>
          </w:tcPr>
          <w:p w14:paraId="38D3492B" w14:textId="77777777" w:rsidR="004C5622" w:rsidRPr="00185796" w:rsidRDefault="004C5622" w:rsidP="00165045">
            <w:pPr>
              <w:spacing w:after="0" w:line="240" w:lineRule="auto"/>
              <w:rPr>
                <w:rFonts w:ascii="Times New Roman" w:eastAsia="Times New Roman" w:hAnsi="Times New Roman" w:cs="Times New Roman"/>
                <w:sz w:val="24"/>
                <w:szCs w:val="24"/>
              </w:rPr>
            </w:pPr>
            <w:r w:rsidRPr="00185796">
              <w:rPr>
                <w:rFonts w:ascii="Times New Roman" w:eastAsia="Times New Roman" w:hAnsi="Times New Roman" w:cs="Times New Roman"/>
                <w:sz w:val="24"/>
                <w:szCs w:val="24"/>
              </w:rPr>
              <w:t>Олимпиада «История моей страны»</w:t>
            </w:r>
          </w:p>
        </w:tc>
        <w:tc>
          <w:tcPr>
            <w:tcW w:w="2835" w:type="dxa"/>
            <w:shd w:val="clear" w:color="auto" w:fill="auto"/>
          </w:tcPr>
          <w:p w14:paraId="1CAAD40F" w14:textId="77777777" w:rsidR="004C5622" w:rsidRPr="00185796" w:rsidRDefault="004C5622" w:rsidP="00165045">
            <w:pPr>
              <w:pStyle w:val="a3"/>
              <w:spacing w:after="0" w:line="240" w:lineRule="auto"/>
              <w:ind w:left="0"/>
              <w:jc w:val="both"/>
              <w:rPr>
                <w:rFonts w:ascii="Times New Roman" w:hAnsi="Times New Roman"/>
                <w:sz w:val="24"/>
                <w:szCs w:val="24"/>
              </w:rPr>
            </w:pPr>
            <w:r w:rsidRPr="00185796">
              <w:rPr>
                <w:rFonts w:ascii="Times New Roman" w:hAnsi="Times New Roman"/>
                <w:sz w:val="24"/>
                <w:szCs w:val="24"/>
              </w:rPr>
              <w:t>135</w:t>
            </w:r>
          </w:p>
        </w:tc>
      </w:tr>
    </w:tbl>
    <w:p w14:paraId="77173245" w14:textId="77777777" w:rsidR="004C5622" w:rsidRPr="00185796" w:rsidRDefault="004C5622" w:rsidP="004C5622">
      <w:pPr>
        <w:tabs>
          <w:tab w:val="left" w:pos="426"/>
          <w:tab w:val="left" w:pos="1080"/>
        </w:tabs>
        <w:spacing w:after="0" w:line="240" w:lineRule="auto"/>
        <w:ind w:left="360"/>
        <w:jc w:val="both"/>
        <w:rPr>
          <w:rFonts w:ascii="Times New Roman" w:hAnsi="Times New Roman" w:cs="Times New Roman"/>
          <w:b/>
          <w:color w:val="000000" w:themeColor="text1"/>
          <w:sz w:val="24"/>
          <w:szCs w:val="24"/>
        </w:rPr>
      </w:pPr>
    </w:p>
    <w:p w14:paraId="4FF087A3" w14:textId="77777777" w:rsidR="004C5622" w:rsidRPr="00185796" w:rsidRDefault="004C5622" w:rsidP="004C5622">
      <w:pPr>
        <w:tabs>
          <w:tab w:val="left" w:pos="426"/>
          <w:tab w:val="left" w:pos="1080"/>
        </w:tabs>
        <w:spacing w:after="0" w:line="240" w:lineRule="auto"/>
        <w:ind w:left="360"/>
        <w:jc w:val="both"/>
        <w:rPr>
          <w:rFonts w:ascii="Times New Roman" w:hAnsi="Times New Roman" w:cs="Times New Roman"/>
          <w:b/>
          <w:color w:val="000000" w:themeColor="text1"/>
          <w:sz w:val="24"/>
          <w:szCs w:val="24"/>
        </w:rPr>
      </w:pPr>
      <w:r w:rsidRPr="00185796">
        <w:rPr>
          <w:rFonts w:ascii="Times New Roman" w:hAnsi="Times New Roman" w:cs="Times New Roman"/>
          <w:b/>
          <w:color w:val="000000" w:themeColor="text1"/>
          <w:sz w:val="24"/>
          <w:szCs w:val="24"/>
        </w:rPr>
        <w:t>Работа радиостудии, подготовка видеороликов на плазменную панель и оформление пресс-центра «Школьные окна»:</w:t>
      </w:r>
    </w:p>
    <w:p w14:paraId="59905ABF" w14:textId="77777777" w:rsidR="004C5622" w:rsidRPr="00185796" w:rsidRDefault="004C5622" w:rsidP="004F1F9F">
      <w:pPr>
        <w:widowControl w:val="0"/>
        <w:numPr>
          <w:ilvl w:val="0"/>
          <w:numId w:val="120"/>
        </w:numPr>
        <w:tabs>
          <w:tab w:val="left" w:pos="426"/>
          <w:tab w:val="left" w:pos="1080"/>
        </w:tabs>
        <w:autoSpaceDE w:val="0"/>
        <w:autoSpaceDN w:val="0"/>
        <w:adjustRightInd w:val="0"/>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День героев Отечества;</w:t>
      </w:r>
    </w:p>
    <w:p w14:paraId="11F625C2" w14:textId="77777777" w:rsidR="004C5622" w:rsidRPr="00185796" w:rsidRDefault="004C5622" w:rsidP="004F1F9F">
      <w:pPr>
        <w:widowControl w:val="0"/>
        <w:numPr>
          <w:ilvl w:val="0"/>
          <w:numId w:val="120"/>
        </w:numPr>
        <w:tabs>
          <w:tab w:val="left" w:pos="426"/>
          <w:tab w:val="left" w:pos="1080"/>
        </w:tabs>
        <w:autoSpaceDE w:val="0"/>
        <w:autoSpaceDN w:val="0"/>
        <w:adjustRightInd w:val="0"/>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День неизвестного солдата</w:t>
      </w:r>
    </w:p>
    <w:p w14:paraId="2B134B2F" w14:textId="77777777" w:rsidR="004C5622" w:rsidRPr="00185796" w:rsidRDefault="004C5622" w:rsidP="004F1F9F">
      <w:pPr>
        <w:widowControl w:val="0"/>
        <w:numPr>
          <w:ilvl w:val="0"/>
          <w:numId w:val="118"/>
        </w:numPr>
        <w:tabs>
          <w:tab w:val="left" w:pos="426"/>
          <w:tab w:val="left" w:pos="1080"/>
        </w:tabs>
        <w:suppressAutoHyphens/>
        <w:autoSpaceDE w:val="0"/>
        <w:autoSpaceDN w:val="0"/>
        <w:adjustRightInd w:val="0"/>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 15 февраля – день вывода войск из Афганистана;</w:t>
      </w:r>
    </w:p>
    <w:p w14:paraId="1E381D66"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разгром немецко-фашистских войск под Сталинградом;</w:t>
      </w:r>
    </w:p>
    <w:p w14:paraId="69CC84EE"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прорыв блокады Ленинграда;</w:t>
      </w:r>
    </w:p>
    <w:p w14:paraId="6614851C"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правила по ПДД и предупреждение ДТТ, ДЮП и С;</w:t>
      </w:r>
    </w:p>
    <w:p w14:paraId="3C437D88"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Торжественная радиолинейка, посвященная Дню Защитника Отечества;</w:t>
      </w:r>
    </w:p>
    <w:p w14:paraId="043395A3"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«Россия – Родина моя»;</w:t>
      </w:r>
    </w:p>
    <w:p w14:paraId="4A004FC7"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«Страницы истории Отечества»;</w:t>
      </w:r>
    </w:p>
    <w:p w14:paraId="09015CAA"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«Детство, опалённое войной»;</w:t>
      </w:r>
    </w:p>
    <w:p w14:paraId="144C914B"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«Земляки – герои Великой Отечественной войны»;</w:t>
      </w:r>
    </w:p>
    <w:p w14:paraId="586EB22D"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Со дня начала блокады Ленинграда</w:t>
      </w:r>
    </w:p>
    <w:p w14:paraId="29B65093"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День проведения военного парада на красной площади в Москве (1941)</w:t>
      </w:r>
    </w:p>
    <w:p w14:paraId="523DE447"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День начала контрнаступления красной армии против немецко-фашистких войск в битве под Москвой (1941)</w:t>
      </w:r>
    </w:p>
    <w:p w14:paraId="2B6B5F92"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Маршал Жуков Г.К.</w:t>
      </w:r>
    </w:p>
    <w:p w14:paraId="513E2D78"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Тула-город Герой</w:t>
      </w:r>
    </w:p>
    <w:p w14:paraId="59632EBB"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М.Кутузов</w:t>
      </w:r>
    </w:p>
    <w:p w14:paraId="4D04A97A"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«Жизнь и творчество Ю.В. Романенко»;</w:t>
      </w:r>
    </w:p>
    <w:p w14:paraId="46E69C97" w14:textId="77777777" w:rsidR="004C5622" w:rsidRPr="00185796" w:rsidRDefault="004C5622" w:rsidP="004F1F9F">
      <w:pPr>
        <w:numPr>
          <w:ilvl w:val="0"/>
          <w:numId w:val="118"/>
        </w:numPr>
        <w:tabs>
          <w:tab w:val="left" w:pos="426"/>
          <w:tab w:val="left" w:pos="993"/>
        </w:tabs>
        <w:suppressAutoHyphens/>
        <w:spacing w:after="0" w:line="240" w:lineRule="auto"/>
        <w:ind w:firstLine="0"/>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«Я люблю свою гимназию» (февраль, март) и  т.д.</w:t>
      </w:r>
    </w:p>
    <w:p w14:paraId="18121C95" w14:textId="77777777" w:rsidR="004C5622" w:rsidRPr="00185796" w:rsidRDefault="004C5622" w:rsidP="004C5622">
      <w:pPr>
        <w:tabs>
          <w:tab w:val="left" w:pos="426"/>
        </w:tabs>
        <w:spacing w:after="0" w:line="240" w:lineRule="auto"/>
        <w:ind w:left="360"/>
        <w:jc w:val="both"/>
        <w:rPr>
          <w:rFonts w:ascii="Times New Roman" w:hAnsi="Times New Roman" w:cs="Times New Roman"/>
          <w:color w:val="000000" w:themeColor="text1"/>
          <w:sz w:val="24"/>
          <w:szCs w:val="24"/>
        </w:rPr>
      </w:pPr>
    </w:p>
    <w:p w14:paraId="09DF3DCC" w14:textId="77777777" w:rsidR="004C5622" w:rsidRPr="00906B1C" w:rsidRDefault="004C5622" w:rsidP="004C5622">
      <w:pPr>
        <w:spacing w:after="0" w:line="240" w:lineRule="auto"/>
        <w:ind w:firstLine="709"/>
        <w:rPr>
          <w:rFonts w:ascii="Times New Roman" w:hAnsi="Times New Roman" w:cs="Times New Roman"/>
          <w:b/>
          <w:color w:val="000000" w:themeColor="text1"/>
          <w:sz w:val="24"/>
          <w:szCs w:val="24"/>
        </w:rPr>
      </w:pPr>
      <w:r w:rsidRPr="00185796">
        <w:rPr>
          <w:rFonts w:ascii="Times New Roman" w:hAnsi="Times New Roman" w:cs="Times New Roman"/>
          <w:b/>
          <w:color w:val="000000" w:themeColor="text1"/>
          <w:sz w:val="24"/>
          <w:szCs w:val="24"/>
        </w:rPr>
        <w:t>- в рамках реализации государственной программы «Развитие физической культуры, спорта и туризма»</w:t>
      </w:r>
    </w:p>
    <w:p w14:paraId="54528164" w14:textId="77777777" w:rsidR="004C5622" w:rsidRPr="00185796" w:rsidRDefault="004C5622" w:rsidP="004C5622">
      <w:pPr>
        <w:spacing w:after="0" w:line="240" w:lineRule="auto"/>
        <w:ind w:firstLine="1134"/>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В 2022-2023 году на базе гимназии успешно функционировало школьный спортивный клуб «Олимп», кружки и секции патриотической и спортивной направленности, которые посещают обучающихся.</w:t>
      </w:r>
    </w:p>
    <w:p w14:paraId="7C3AC1B3" w14:textId="77777777" w:rsidR="004C5622" w:rsidRPr="00185796" w:rsidRDefault="004C5622" w:rsidP="004C5622">
      <w:pPr>
        <w:tabs>
          <w:tab w:val="left" w:pos="426"/>
        </w:tabs>
        <w:spacing w:after="0" w:line="240" w:lineRule="auto"/>
        <w:jc w:val="both"/>
        <w:rPr>
          <w:rFonts w:ascii="Times New Roman" w:hAnsi="Times New Roman" w:cs="Times New Roman"/>
          <w:color w:val="000000" w:themeColor="text1"/>
          <w:sz w:val="24"/>
          <w:szCs w:val="24"/>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552"/>
        <w:gridCol w:w="7513"/>
      </w:tblGrid>
      <w:tr w:rsidR="004C5622" w:rsidRPr="00185796" w14:paraId="7946858D" w14:textId="77777777" w:rsidTr="00165045">
        <w:trPr>
          <w:trHeight w:val="562"/>
          <w:jc w:val="center"/>
        </w:trPr>
        <w:tc>
          <w:tcPr>
            <w:tcW w:w="567" w:type="dxa"/>
            <w:tcBorders>
              <w:top w:val="single" w:sz="4" w:space="0" w:color="000000"/>
              <w:left w:val="single" w:sz="4" w:space="0" w:color="000000"/>
              <w:right w:val="single" w:sz="4" w:space="0" w:color="000000"/>
            </w:tcBorders>
            <w:hideMark/>
          </w:tcPr>
          <w:p w14:paraId="7525F133"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w:t>
            </w:r>
          </w:p>
          <w:p w14:paraId="4BA3376C"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right w:val="single" w:sz="4" w:space="0" w:color="000000"/>
            </w:tcBorders>
            <w:hideMark/>
          </w:tcPr>
          <w:p w14:paraId="4F921ADA" w14:textId="77777777" w:rsidR="004C5622" w:rsidRPr="00185796" w:rsidRDefault="004C5622" w:rsidP="00165045">
            <w:pPr>
              <w:spacing w:after="0" w:line="240" w:lineRule="auto"/>
              <w:jc w:val="center"/>
              <w:rPr>
                <w:rFonts w:ascii="Times New Roman" w:eastAsia="Calibri" w:hAnsi="Times New Roman" w:cs="Times New Roman"/>
                <w:b/>
                <w:color w:val="000000" w:themeColor="text1"/>
                <w:sz w:val="24"/>
                <w:szCs w:val="24"/>
              </w:rPr>
            </w:pPr>
            <w:r w:rsidRPr="00185796">
              <w:rPr>
                <w:rFonts w:ascii="Times New Roman" w:eastAsia="Calibri" w:hAnsi="Times New Roman" w:cs="Times New Roman"/>
                <w:b/>
                <w:color w:val="000000" w:themeColor="text1"/>
                <w:sz w:val="24"/>
                <w:szCs w:val="24"/>
              </w:rPr>
              <w:t>Название клуба</w:t>
            </w:r>
          </w:p>
        </w:tc>
        <w:tc>
          <w:tcPr>
            <w:tcW w:w="7513" w:type="dxa"/>
            <w:tcBorders>
              <w:top w:val="single" w:sz="4" w:space="0" w:color="000000"/>
              <w:left w:val="single" w:sz="4" w:space="0" w:color="000000"/>
              <w:right w:val="single" w:sz="4" w:space="0" w:color="000000"/>
            </w:tcBorders>
          </w:tcPr>
          <w:p w14:paraId="331CF743" w14:textId="77777777" w:rsidR="004C5622" w:rsidRPr="00185796" w:rsidRDefault="004C5622" w:rsidP="00165045">
            <w:pPr>
              <w:spacing w:after="0" w:line="240" w:lineRule="auto"/>
              <w:jc w:val="center"/>
              <w:rPr>
                <w:rFonts w:ascii="Times New Roman" w:eastAsia="Calibri" w:hAnsi="Times New Roman" w:cs="Times New Roman"/>
                <w:b/>
                <w:color w:val="000000" w:themeColor="text1"/>
                <w:sz w:val="24"/>
                <w:szCs w:val="24"/>
              </w:rPr>
            </w:pPr>
            <w:r w:rsidRPr="00185796">
              <w:rPr>
                <w:rFonts w:ascii="Times New Roman" w:eastAsia="Calibri" w:hAnsi="Times New Roman" w:cs="Times New Roman"/>
                <w:b/>
                <w:color w:val="000000" w:themeColor="text1"/>
                <w:sz w:val="24"/>
                <w:szCs w:val="24"/>
              </w:rPr>
              <w:t>Олимп</w:t>
            </w:r>
          </w:p>
        </w:tc>
      </w:tr>
      <w:tr w:rsidR="004C5622" w:rsidRPr="00185796" w14:paraId="7EE80D0D" w14:textId="77777777" w:rsidTr="00165045">
        <w:trPr>
          <w:trHeight w:val="252"/>
          <w:jc w:val="center"/>
        </w:trPr>
        <w:tc>
          <w:tcPr>
            <w:tcW w:w="567" w:type="dxa"/>
            <w:tcBorders>
              <w:top w:val="single" w:sz="4" w:space="0" w:color="000000"/>
              <w:left w:val="single" w:sz="4" w:space="0" w:color="000000"/>
              <w:bottom w:val="single" w:sz="4" w:space="0" w:color="000000"/>
              <w:right w:val="single" w:sz="4" w:space="0" w:color="000000"/>
            </w:tcBorders>
            <w:hideMark/>
          </w:tcPr>
          <w:p w14:paraId="217E659D"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090D0763"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Руководитель клуба</w:t>
            </w:r>
          </w:p>
        </w:tc>
        <w:tc>
          <w:tcPr>
            <w:tcW w:w="7513" w:type="dxa"/>
            <w:tcBorders>
              <w:top w:val="single" w:sz="4" w:space="0" w:color="000000"/>
              <w:left w:val="single" w:sz="4" w:space="0" w:color="000000"/>
              <w:bottom w:val="single" w:sz="4" w:space="0" w:color="000000"/>
              <w:right w:val="single" w:sz="4" w:space="0" w:color="000000"/>
            </w:tcBorders>
            <w:hideMark/>
          </w:tcPr>
          <w:p w14:paraId="53E12227"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 xml:space="preserve">Никонов А. С., </w:t>
            </w:r>
          </w:p>
        </w:tc>
      </w:tr>
      <w:tr w:rsidR="004C5622" w:rsidRPr="00185796" w14:paraId="63F4338B"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2749B897"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523B3EEA" w14:textId="77777777" w:rsidR="004C5622" w:rsidRPr="00185796" w:rsidRDefault="004C5622" w:rsidP="00165045">
            <w:pPr>
              <w:spacing w:after="0" w:line="240" w:lineRule="auto"/>
              <w:rPr>
                <w:rFonts w:ascii="Times New Roman" w:eastAsia="Calibri" w:hAnsi="Times New Roman" w:cs="Times New Roman"/>
                <w:sz w:val="24"/>
                <w:szCs w:val="24"/>
              </w:rPr>
            </w:pPr>
            <w:r w:rsidRPr="00185796">
              <w:rPr>
                <w:rFonts w:ascii="Times New Roman" w:eastAsia="Calibri" w:hAnsi="Times New Roman" w:cs="Times New Roman"/>
                <w:sz w:val="24"/>
                <w:szCs w:val="24"/>
              </w:rPr>
              <w:t>Общая численность клуба</w:t>
            </w:r>
          </w:p>
        </w:tc>
        <w:tc>
          <w:tcPr>
            <w:tcW w:w="7513" w:type="dxa"/>
            <w:tcBorders>
              <w:top w:val="single" w:sz="4" w:space="0" w:color="000000"/>
              <w:left w:val="single" w:sz="4" w:space="0" w:color="000000"/>
              <w:bottom w:val="single" w:sz="4" w:space="0" w:color="000000"/>
              <w:right w:val="single" w:sz="4" w:space="0" w:color="000000"/>
            </w:tcBorders>
            <w:hideMark/>
          </w:tcPr>
          <w:p w14:paraId="45E96A7A" w14:textId="77777777" w:rsidR="004C5622" w:rsidRPr="00185796" w:rsidRDefault="004C5622" w:rsidP="00165045">
            <w:pPr>
              <w:spacing w:after="0" w:line="240" w:lineRule="auto"/>
              <w:jc w:val="center"/>
              <w:rPr>
                <w:rFonts w:ascii="Times New Roman" w:eastAsia="Calibri" w:hAnsi="Times New Roman" w:cs="Times New Roman"/>
                <w:b/>
                <w:sz w:val="24"/>
                <w:szCs w:val="24"/>
              </w:rPr>
            </w:pPr>
            <w:r w:rsidRPr="00185796">
              <w:rPr>
                <w:rFonts w:ascii="Times New Roman" w:eastAsia="Calibri" w:hAnsi="Times New Roman" w:cs="Times New Roman"/>
                <w:b/>
                <w:sz w:val="24"/>
                <w:szCs w:val="24"/>
              </w:rPr>
              <w:t>1209</w:t>
            </w:r>
          </w:p>
          <w:p w14:paraId="26A6B180" w14:textId="77777777" w:rsidR="004C5622" w:rsidRPr="00185796" w:rsidRDefault="004C5622" w:rsidP="00165045">
            <w:pPr>
              <w:spacing w:after="0" w:line="240" w:lineRule="auto"/>
              <w:rPr>
                <w:rFonts w:ascii="Times New Roman" w:eastAsia="Calibri" w:hAnsi="Times New Roman" w:cs="Times New Roman"/>
                <w:sz w:val="24"/>
                <w:szCs w:val="24"/>
              </w:rPr>
            </w:pPr>
            <w:r w:rsidRPr="00185796">
              <w:rPr>
                <w:rFonts w:ascii="Times New Roman" w:eastAsia="Calibri" w:hAnsi="Times New Roman" w:cs="Times New Roman"/>
                <w:sz w:val="24"/>
                <w:szCs w:val="24"/>
              </w:rPr>
              <w:lastRenderedPageBreak/>
              <w:t>Руководитель клуба - 1,заместительи-2, физорги классов -34,члены совета клуба – 6, 83 участника спортивных секций, члены сборной команды гимназии -180</w:t>
            </w:r>
          </w:p>
        </w:tc>
      </w:tr>
      <w:tr w:rsidR="004C5622" w:rsidRPr="00185796" w14:paraId="5A28904F"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2A6A569B"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4C893C7E"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Форма самоуправления</w:t>
            </w:r>
          </w:p>
        </w:tc>
        <w:tc>
          <w:tcPr>
            <w:tcW w:w="7513" w:type="dxa"/>
            <w:tcBorders>
              <w:top w:val="single" w:sz="4" w:space="0" w:color="000000"/>
              <w:left w:val="single" w:sz="4" w:space="0" w:color="000000"/>
              <w:bottom w:val="single" w:sz="4" w:space="0" w:color="000000"/>
              <w:right w:val="single" w:sz="4" w:space="0" w:color="000000"/>
            </w:tcBorders>
            <w:hideMark/>
          </w:tcPr>
          <w:p w14:paraId="47E292DA" w14:textId="77777777" w:rsidR="004C5622" w:rsidRPr="00185796" w:rsidRDefault="004C5622" w:rsidP="00165045">
            <w:pPr>
              <w:spacing w:after="0" w:line="240" w:lineRule="auto"/>
              <w:jc w:val="center"/>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Совет клуба</w:t>
            </w:r>
          </w:p>
        </w:tc>
      </w:tr>
      <w:tr w:rsidR="004C5622" w:rsidRPr="00185796" w14:paraId="3B4C0152"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134FBBE"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48AA8815"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Состав совета клуба</w:t>
            </w:r>
          </w:p>
        </w:tc>
        <w:tc>
          <w:tcPr>
            <w:tcW w:w="7513" w:type="dxa"/>
            <w:tcBorders>
              <w:top w:val="single" w:sz="4" w:space="0" w:color="000000"/>
              <w:left w:val="single" w:sz="4" w:space="0" w:color="000000"/>
              <w:bottom w:val="single" w:sz="4" w:space="0" w:color="000000"/>
              <w:right w:val="single" w:sz="4" w:space="0" w:color="000000"/>
            </w:tcBorders>
            <w:hideMark/>
          </w:tcPr>
          <w:p w14:paraId="51336239" w14:textId="77777777" w:rsidR="004C5622" w:rsidRPr="00185796" w:rsidRDefault="004C5622" w:rsidP="00165045">
            <w:pPr>
              <w:spacing w:after="0" w:line="240" w:lineRule="auto"/>
              <w:jc w:val="center"/>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9</w:t>
            </w:r>
          </w:p>
        </w:tc>
      </w:tr>
      <w:tr w:rsidR="004C5622" w:rsidRPr="00185796" w14:paraId="498E5363"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DDB6DBE"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160E12C1"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Положение о клубе</w:t>
            </w:r>
          </w:p>
        </w:tc>
        <w:tc>
          <w:tcPr>
            <w:tcW w:w="7513" w:type="dxa"/>
            <w:tcBorders>
              <w:top w:val="single" w:sz="4" w:space="0" w:color="000000"/>
              <w:left w:val="single" w:sz="4" w:space="0" w:color="000000"/>
              <w:bottom w:val="single" w:sz="4" w:space="0" w:color="000000"/>
              <w:right w:val="single" w:sz="4" w:space="0" w:color="000000"/>
            </w:tcBorders>
            <w:hideMark/>
          </w:tcPr>
          <w:p w14:paraId="34F22BFD" w14:textId="77777777" w:rsidR="004C5622" w:rsidRPr="00185796" w:rsidRDefault="004C5622" w:rsidP="00165045">
            <w:pPr>
              <w:spacing w:after="0" w:line="240" w:lineRule="auto"/>
              <w:jc w:val="center"/>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w:t>
            </w:r>
          </w:p>
        </w:tc>
      </w:tr>
      <w:tr w:rsidR="004C5622" w:rsidRPr="00185796" w14:paraId="6081B6CD"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7421EBEE"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54650A09"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Цель спортивного клуба</w:t>
            </w:r>
          </w:p>
        </w:tc>
        <w:tc>
          <w:tcPr>
            <w:tcW w:w="7513" w:type="dxa"/>
            <w:tcBorders>
              <w:top w:val="single" w:sz="4" w:space="0" w:color="000000"/>
              <w:left w:val="single" w:sz="4" w:space="0" w:color="000000"/>
              <w:bottom w:val="single" w:sz="4" w:space="0" w:color="000000"/>
              <w:right w:val="single" w:sz="4" w:space="0" w:color="000000"/>
            </w:tcBorders>
            <w:hideMark/>
          </w:tcPr>
          <w:p w14:paraId="433EEFC8"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Организация и проведение спортивно-массовой работы в гимназии во внеурочное время</w:t>
            </w:r>
          </w:p>
        </w:tc>
      </w:tr>
      <w:tr w:rsidR="004C5622" w:rsidRPr="00185796" w14:paraId="3C11EB2B"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B4ECCEF"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4918CD55"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Направления работы</w:t>
            </w:r>
          </w:p>
        </w:tc>
        <w:tc>
          <w:tcPr>
            <w:tcW w:w="7513" w:type="dxa"/>
            <w:tcBorders>
              <w:top w:val="single" w:sz="4" w:space="0" w:color="000000"/>
              <w:left w:val="single" w:sz="4" w:space="0" w:color="000000"/>
              <w:bottom w:val="single" w:sz="4" w:space="0" w:color="000000"/>
              <w:right w:val="single" w:sz="4" w:space="0" w:color="000000"/>
            </w:tcBorders>
          </w:tcPr>
          <w:p w14:paraId="578A0DEB"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1 Проведение внутришкольных спортивных соревнований (товарищеских встреч между классами, спортивными командами, школами);</w:t>
            </w:r>
          </w:p>
          <w:p w14:paraId="6644DA9E"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2. Обеспечение систематического посещения занятий физической культурой и спортом обучающимися 1-11-х классов гимназии;</w:t>
            </w:r>
          </w:p>
          <w:p w14:paraId="7A83CEF7"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3. Организация спортивно-массовой работы с детьми младшего школьного возраста;</w:t>
            </w:r>
          </w:p>
          <w:p w14:paraId="2DA7C554"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4. Выявление лучшего спортсмена класса, гимназии;</w:t>
            </w:r>
          </w:p>
          <w:p w14:paraId="1849FB10"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5. Награждение  грамотами, дипломами, жетонами, значками лучших спортсменов, команд – победителей в школьных соревнованиях по видам спорта;</w:t>
            </w:r>
          </w:p>
          <w:p w14:paraId="69315C97"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6. Поощрение лучших спортсменов и активистов клуба;</w:t>
            </w:r>
          </w:p>
          <w:p w14:paraId="25BA0D82"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7. Пропаганда физической культуры и спорта в гимназии;</w:t>
            </w:r>
          </w:p>
          <w:p w14:paraId="6DA50958" w14:textId="77777777" w:rsidR="004C5622" w:rsidRPr="00185796" w:rsidRDefault="004C5622" w:rsidP="00165045">
            <w:pPr>
              <w:pStyle w:val="19"/>
              <w:spacing w:before="0" w:beforeAutospacing="0" w:after="0" w:afterAutospacing="0"/>
              <w:ind w:firstLine="357"/>
              <w:jc w:val="both"/>
              <w:rPr>
                <w:color w:val="000000" w:themeColor="text1"/>
                <w:lang w:eastAsia="en-US"/>
              </w:rPr>
            </w:pPr>
            <w:r w:rsidRPr="00185796">
              <w:rPr>
                <w:color w:val="000000" w:themeColor="text1"/>
                <w:lang w:eastAsia="en-US"/>
              </w:rPr>
              <w:t>8. Участие учеников в спортивных конкурсах и реализации проектов: «Самый здоровый класс», «Спортивные Президентские состязания»; проектов учащихся, Спартакиадах и других.</w:t>
            </w:r>
          </w:p>
          <w:p w14:paraId="6F645BFE" w14:textId="77777777" w:rsidR="004C5622" w:rsidRPr="00185796" w:rsidRDefault="004C5622" w:rsidP="00165045">
            <w:pPr>
              <w:pStyle w:val="19"/>
              <w:spacing w:before="0" w:beforeAutospacing="0" w:after="0" w:afterAutospacing="0"/>
              <w:ind w:firstLine="357"/>
              <w:jc w:val="both"/>
              <w:rPr>
                <w:color w:val="000000" w:themeColor="text1"/>
                <w:lang w:eastAsia="en-US"/>
              </w:rPr>
            </w:pPr>
            <w:r w:rsidRPr="00185796">
              <w:rPr>
                <w:color w:val="000000" w:themeColor="text1"/>
                <w:lang w:eastAsia="en-US"/>
              </w:rPr>
              <w:t>9. Проведение дней здоровья.</w:t>
            </w:r>
          </w:p>
          <w:p w14:paraId="782A162E" w14:textId="77777777" w:rsidR="004C5622" w:rsidRPr="00185796" w:rsidRDefault="004C5622" w:rsidP="00165045">
            <w:pPr>
              <w:pStyle w:val="ac"/>
              <w:spacing w:before="0" w:beforeAutospacing="0" w:after="0" w:afterAutospacing="0"/>
              <w:ind w:firstLine="357"/>
              <w:jc w:val="both"/>
              <w:rPr>
                <w:color w:val="000000" w:themeColor="text1"/>
                <w:lang w:eastAsia="en-US"/>
              </w:rPr>
            </w:pPr>
            <w:r w:rsidRPr="00185796">
              <w:rPr>
                <w:color w:val="000000" w:themeColor="text1"/>
                <w:lang w:eastAsia="en-US"/>
              </w:rPr>
              <w:t>10. Информационное обеспечение спортивной жизни гимназии через школьную газету, оформление пресс-центра, сайт гимназии и т.д.</w:t>
            </w:r>
          </w:p>
          <w:p w14:paraId="01A1ED1C"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p>
        </w:tc>
      </w:tr>
      <w:tr w:rsidR="004C5622" w:rsidRPr="00185796" w14:paraId="4CF48B8E"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1677999B"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054C8B1B"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Основные формы работы клуба</w:t>
            </w:r>
          </w:p>
        </w:tc>
        <w:tc>
          <w:tcPr>
            <w:tcW w:w="7513" w:type="dxa"/>
            <w:tcBorders>
              <w:top w:val="single" w:sz="4" w:space="0" w:color="000000"/>
              <w:left w:val="single" w:sz="4" w:space="0" w:color="000000"/>
              <w:bottom w:val="single" w:sz="4" w:space="0" w:color="000000"/>
              <w:right w:val="single" w:sz="4" w:space="0" w:color="000000"/>
            </w:tcBorders>
            <w:hideMark/>
          </w:tcPr>
          <w:p w14:paraId="64813C56"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Организация соревнований, спартакиад; проведение заседаний клуба, собрания; разработка и реализация программы деятельности, подготовка спортивной экипировку, атрибутики и т.д.</w:t>
            </w:r>
          </w:p>
        </w:tc>
      </w:tr>
      <w:tr w:rsidR="004C5622" w:rsidRPr="00185796" w14:paraId="56FB6F05"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5C9A9808"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31C755C1" w14:textId="77777777" w:rsidR="004C5622" w:rsidRPr="00185796" w:rsidRDefault="004C5622" w:rsidP="00165045">
            <w:pPr>
              <w:spacing w:after="0" w:line="240" w:lineRule="auto"/>
              <w:rPr>
                <w:rFonts w:ascii="Times New Roman" w:eastAsia="Calibri" w:hAnsi="Times New Roman" w:cs="Times New Roman"/>
                <w:sz w:val="24"/>
                <w:szCs w:val="24"/>
              </w:rPr>
            </w:pPr>
            <w:r w:rsidRPr="00185796">
              <w:rPr>
                <w:rFonts w:ascii="Times New Roman" w:eastAsia="Calibri" w:hAnsi="Times New Roman" w:cs="Times New Roman"/>
                <w:sz w:val="24"/>
                <w:szCs w:val="24"/>
              </w:rPr>
              <w:t>План работы на 202</w:t>
            </w:r>
            <w:r>
              <w:rPr>
                <w:rFonts w:ascii="Times New Roman" w:eastAsia="Calibri" w:hAnsi="Times New Roman" w:cs="Times New Roman"/>
                <w:sz w:val="24"/>
                <w:szCs w:val="24"/>
              </w:rPr>
              <w:t>3</w:t>
            </w:r>
            <w:r w:rsidRPr="00185796">
              <w:rPr>
                <w:rFonts w:ascii="Times New Roman" w:eastAsia="Calibri" w:hAnsi="Times New Roman" w:cs="Times New Roman"/>
                <w:sz w:val="24"/>
                <w:szCs w:val="24"/>
              </w:rPr>
              <w:t>-202</w:t>
            </w:r>
            <w:r>
              <w:rPr>
                <w:rFonts w:ascii="Times New Roman" w:eastAsia="Calibri" w:hAnsi="Times New Roman" w:cs="Times New Roman"/>
                <w:sz w:val="24"/>
                <w:szCs w:val="24"/>
              </w:rPr>
              <w:t>4</w:t>
            </w:r>
            <w:r w:rsidRPr="00185796">
              <w:rPr>
                <w:rFonts w:ascii="Times New Roman" w:eastAsia="Calibri" w:hAnsi="Times New Roman" w:cs="Times New Roman"/>
                <w:sz w:val="24"/>
                <w:szCs w:val="24"/>
              </w:rPr>
              <w:t xml:space="preserve"> уч.год</w:t>
            </w:r>
          </w:p>
        </w:tc>
        <w:tc>
          <w:tcPr>
            <w:tcW w:w="7513" w:type="dxa"/>
            <w:tcBorders>
              <w:top w:val="single" w:sz="4" w:space="0" w:color="000000"/>
              <w:left w:val="single" w:sz="4" w:space="0" w:color="000000"/>
              <w:bottom w:val="single" w:sz="4" w:space="0" w:color="000000"/>
              <w:right w:val="single" w:sz="4" w:space="0" w:color="000000"/>
            </w:tcBorders>
            <w:hideMark/>
          </w:tcPr>
          <w:p w14:paraId="4731A7B4"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w:t>
            </w:r>
          </w:p>
        </w:tc>
      </w:tr>
      <w:tr w:rsidR="004C5622" w:rsidRPr="00185796" w14:paraId="7EC551F5"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6DEE95D"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30AB4065"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Имеет символику</w:t>
            </w:r>
          </w:p>
        </w:tc>
        <w:tc>
          <w:tcPr>
            <w:tcW w:w="7513" w:type="dxa"/>
            <w:tcBorders>
              <w:top w:val="single" w:sz="4" w:space="0" w:color="000000"/>
              <w:left w:val="single" w:sz="4" w:space="0" w:color="000000"/>
              <w:bottom w:val="single" w:sz="4" w:space="0" w:color="000000"/>
              <w:right w:val="single" w:sz="4" w:space="0" w:color="000000"/>
            </w:tcBorders>
            <w:hideMark/>
          </w:tcPr>
          <w:p w14:paraId="34D23198"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Название, эмблема, девиз</w:t>
            </w:r>
          </w:p>
        </w:tc>
      </w:tr>
      <w:tr w:rsidR="004C5622" w:rsidRPr="00185796" w14:paraId="78D90055" w14:textId="77777777" w:rsidTr="00165045">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72E6179E" w14:textId="77777777" w:rsidR="004C5622" w:rsidRPr="00185796" w:rsidRDefault="004C5622" w:rsidP="004F1F9F">
            <w:pPr>
              <w:numPr>
                <w:ilvl w:val="0"/>
                <w:numId w:val="121"/>
              </w:numPr>
              <w:spacing w:after="0" w:line="240" w:lineRule="auto"/>
              <w:rPr>
                <w:rFonts w:ascii="Times New Roman" w:eastAsia="Calibri" w:hAnsi="Times New Roman" w:cs="Times New Roman"/>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14:paraId="0024ECBB"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eastAsia="Calibri" w:hAnsi="Times New Roman" w:cs="Times New Roman"/>
                <w:color w:val="000000" w:themeColor="text1"/>
                <w:sz w:val="24"/>
                <w:szCs w:val="24"/>
              </w:rPr>
              <w:t>Традиционные мероприятия</w:t>
            </w:r>
          </w:p>
        </w:tc>
        <w:tc>
          <w:tcPr>
            <w:tcW w:w="7513" w:type="dxa"/>
            <w:tcBorders>
              <w:top w:val="single" w:sz="4" w:space="0" w:color="000000"/>
              <w:left w:val="single" w:sz="4" w:space="0" w:color="000000"/>
              <w:bottom w:val="single" w:sz="4" w:space="0" w:color="000000"/>
              <w:right w:val="single" w:sz="4" w:space="0" w:color="000000"/>
            </w:tcBorders>
            <w:hideMark/>
          </w:tcPr>
          <w:p w14:paraId="239A7DCE" w14:textId="77777777" w:rsidR="004C5622" w:rsidRPr="00185796" w:rsidRDefault="004C5622" w:rsidP="00165045">
            <w:pPr>
              <w:spacing w:after="0" w:line="240" w:lineRule="auto"/>
              <w:rPr>
                <w:rFonts w:ascii="Times New Roman" w:eastAsia="Calibri"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Легкоатлетическая эстафета Футбол Настольный теннис Шахматы Баскетбол (девушки) Баскетбол (юноши) Лыжные гонки Волейбол (девушки)Волейбол (юноши) Легкая атлетика </w:t>
            </w:r>
            <w:r w:rsidRPr="00185796">
              <w:rPr>
                <w:rFonts w:ascii="Times New Roman" w:eastAsia="Calibri" w:hAnsi="Times New Roman" w:cs="Times New Roman"/>
                <w:color w:val="000000" w:themeColor="text1"/>
                <w:sz w:val="24"/>
                <w:szCs w:val="24"/>
              </w:rPr>
              <w:t>ПерестрелкаВесёлые старты</w:t>
            </w:r>
          </w:p>
        </w:tc>
      </w:tr>
    </w:tbl>
    <w:p w14:paraId="37EEA375" w14:textId="77777777" w:rsidR="004C5622" w:rsidRPr="00185796" w:rsidRDefault="004C5622" w:rsidP="004C5622">
      <w:pPr>
        <w:spacing w:after="0" w:line="240" w:lineRule="auto"/>
        <w:rPr>
          <w:rFonts w:ascii="Times New Roman" w:hAnsi="Times New Roman" w:cs="Times New Roman"/>
          <w:color w:val="000000" w:themeColor="text1"/>
          <w:sz w:val="24"/>
          <w:szCs w:val="24"/>
        </w:rPr>
      </w:pPr>
    </w:p>
    <w:p w14:paraId="59018C9B" w14:textId="77777777" w:rsidR="004C5622" w:rsidRPr="00185796" w:rsidRDefault="004C5622" w:rsidP="004C5622">
      <w:pPr>
        <w:pStyle w:val="a7"/>
        <w:ind w:left="567"/>
        <w:rPr>
          <w:rFonts w:ascii="Times New Roman" w:hAnsi="Times New Roman"/>
          <w:sz w:val="24"/>
          <w:szCs w:val="24"/>
        </w:rPr>
      </w:pPr>
    </w:p>
    <w:p w14:paraId="2B7BECA1" w14:textId="77777777" w:rsidR="004C5622" w:rsidRPr="00185796" w:rsidRDefault="004C5622" w:rsidP="004C5622">
      <w:pPr>
        <w:pStyle w:val="a7"/>
        <w:ind w:left="567"/>
        <w:jc w:val="both"/>
        <w:rPr>
          <w:rFonts w:ascii="Times New Roman" w:hAnsi="Times New Roman"/>
          <w:color w:val="FF0000"/>
          <w:sz w:val="24"/>
          <w:szCs w:val="24"/>
        </w:rPr>
      </w:pPr>
      <w:r w:rsidRPr="00185796">
        <w:rPr>
          <w:rFonts w:ascii="Times New Roman" w:hAnsi="Times New Roman"/>
          <w:color w:val="000000"/>
          <w:sz w:val="24"/>
          <w:szCs w:val="24"/>
        </w:rPr>
        <w:t xml:space="preserve">          С сентября 2011 года   в МОАУ «Гимназия №1» создан и успешно функционирует  школьный спортивный клуб «Олимп» - </w:t>
      </w:r>
      <w:r w:rsidRPr="00185796">
        <w:rPr>
          <w:rFonts w:ascii="Times New Roman" w:hAnsi="Times New Roman"/>
          <w:sz w:val="24"/>
          <w:szCs w:val="24"/>
        </w:rPr>
        <w:t xml:space="preserve"> </w:t>
      </w:r>
      <w:r w:rsidRPr="00185796">
        <w:rPr>
          <w:rFonts w:ascii="Times New Roman" w:hAnsi="Times New Roman"/>
          <w:color w:val="000000"/>
          <w:sz w:val="24"/>
          <w:szCs w:val="24"/>
        </w:rPr>
        <w:t xml:space="preserve">структурное подразделение учителей, учащихся и  родителей,  способствующая развитию физической культуры и спорта в школе.  Замечательная идея увлечь физической культурой не только активных спортсменов, преданных любителей спорта, но и всех остальных учащихся школы, педагогов и родителей, была воспринята с энтузиазмом. Все участники воспитательно-образовательного процесса  объединились вокруг общего дела:  были определены цели и задачи  клуба, разработана нормативно - правовая база ШСК:  Положение  ШСК, разработан и утверждён  Устав спортивного клуба, избран Совет клуба, составлен план мероприятий, проведён конкурс, в результате  которого родилось название ШСК </w:t>
      </w:r>
      <w:r w:rsidRPr="00185796">
        <w:rPr>
          <w:rFonts w:ascii="Times New Roman" w:hAnsi="Times New Roman"/>
          <w:color w:val="000000"/>
          <w:sz w:val="24"/>
          <w:szCs w:val="24"/>
        </w:rPr>
        <w:lastRenderedPageBreak/>
        <w:t xml:space="preserve">«Олимп», появились   девиз: </w:t>
      </w:r>
      <w:r w:rsidRPr="00185796">
        <w:rPr>
          <w:rFonts w:ascii="Times New Roman" w:hAnsi="Times New Roman"/>
          <w:sz w:val="24"/>
          <w:szCs w:val="24"/>
        </w:rPr>
        <w:t>«Нужно стремиться на свой пьедестал! Стань олимпийцем, победителем стань!»</w:t>
      </w:r>
    </w:p>
    <w:p w14:paraId="4C31998E" w14:textId="77777777" w:rsidR="004C5622" w:rsidRPr="00185796" w:rsidRDefault="004C5622" w:rsidP="004C5622">
      <w:pPr>
        <w:pStyle w:val="a7"/>
        <w:ind w:left="567"/>
        <w:jc w:val="both"/>
        <w:rPr>
          <w:rFonts w:ascii="Times New Roman" w:hAnsi="Times New Roman"/>
          <w:sz w:val="24"/>
          <w:szCs w:val="24"/>
        </w:rPr>
      </w:pPr>
      <w:r w:rsidRPr="00185796">
        <w:rPr>
          <w:rFonts w:ascii="Times New Roman" w:hAnsi="Times New Roman"/>
          <w:color w:val="000000"/>
          <w:sz w:val="24"/>
          <w:szCs w:val="24"/>
        </w:rPr>
        <w:t xml:space="preserve">                    </w:t>
      </w:r>
      <w:r w:rsidRPr="00185796">
        <w:rPr>
          <w:rFonts w:ascii="Times New Roman" w:hAnsi="Times New Roman"/>
          <w:sz w:val="24"/>
          <w:szCs w:val="24"/>
        </w:rPr>
        <w:t>Приоритетными   задачами  ШСК в 2022-2023 учебном году были:</w:t>
      </w:r>
    </w:p>
    <w:p w14:paraId="25DCB7DA" w14:textId="77777777" w:rsidR="004C5622" w:rsidRPr="00185796" w:rsidRDefault="004C5622" w:rsidP="004C5622">
      <w:pPr>
        <w:pStyle w:val="a7"/>
        <w:ind w:left="567"/>
        <w:jc w:val="both"/>
        <w:rPr>
          <w:rFonts w:ascii="Times New Roman" w:hAnsi="Times New Roman"/>
          <w:color w:val="000000"/>
          <w:sz w:val="24"/>
          <w:szCs w:val="24"/>
        </w:rPr>
      </w:pPr>
      <w:r w:rsidRPr="00185796">
        <w:rPr>
          <w:rFonts w:ascii="Times New Roman" w:hAnsi="Times New Roman"/>
          <w:color w:val="000000"/>
          <w:sz w:val="24"/>
          <w:szCs w:val="24"/>
        </w:rPr>
        <w:t>•</w:t>
      </w:r>
      <w:r w:rsidRPr="00185796">
        <w:rPr>
          <w:rFonts w:ascii="Times New Roman" w:hAnsi="Times New Roman"/>
          <w:color w:val="000000"/>
          <w:sz w:val="24"/>
          <w:szCs w:val="24"/>
        </w:rPr>
        <w:tab/>
        <w:t xml:space="preserve"> Пропаганда здорового образа жизни, личностных и общественных ценностей физической культуры и спорта;</w:t>
      </w:r>
    </w:p>
    <w:p w14:paraId="1F85E2D1" w14:textId="77777777" w:rsidR="004C5622" w:rsidRPr="00185796" w:rsidRDefault="004C5622" w:rsidP="004C5622">
      <w:pPr>
        <w:pStyle w:val="a7"/>
        <w:ind w:left="567"/>
        <w:jc w:val="both"/>
        <w:rPr>
          <w:rFonts w:ascii="Times New Roman" w:hAnsi="Times New Roman"/>
          <w:color w:val="000000"/>
          <w:sz w:val="24"/>
          <w:szCs w:val="24"/>
        </w:rPr>
      </w:pPr>
      <w:r w:rsidRPr="00185796">
        <w:rPr>
          <w:rFonts w:ascii="Times New Roman" w:hAnsi="Times New Roman"/>
          <w:color w:val="000000"/>
          <w:sz w:val="24"/>
          <w:szCs w:val="24"/>
        </w:rPr>
        <w:t>•</w:t>
      </w:r>
      <w:r w:rsidRPr="00185796">
        <w:rPr>
          <w:rFonts w:ascii="Times New Roman" w:hAnsi="Times New Roman"/>
          <w:color w:val="000000"/>
          <w:sz w:val="24"/>
          <w:szCs w:val="24"/>
        </w:rPr>
        <w:tab/>
        <w:t xml:space="preserve">  Формирование у детей ранней мотивации и устойчивого интереса к укреплению здоровья, физическому  и спортивному совершенствованию;</w:t>
      </w:r>
    </w:p>
    <w:p w14:paraId="6E5B1D60" w14:textId="77777777" w:rsidR="004C5622" w:rsidRPr="00185796" w:rsidRDefault="004C5622" w:rsidP="004C5622">
      <w:pPr>
        <w:pStyle w:val="a7"/>
        <w:ind w:left="567"/>
        <w:jc w:val="both"/>
        <w:rPr>
          <w:rFonts w:ascii="Times New Roman" w:hAnsi="Times New Roman"/>
          <w:color w:val="000000"/>
          <w:sz w:val="24"/>
          <w:szCs w:val="24"/>
        </w:rPr>
      </w:pPr>
      <w:r w:rsidRPr="00185796">
        <w:rPr>
          <w:rFonts w:ascii="Times New Roman" w:hAnsi="Times New Roman"/>
          <w:color w:val="000000"/>
          <w:sz w:val="24"/>
          <w:szCs w:val="24"/>
        </w:rPr>
        <w:t>•</w:t>
      </w:r>
      <w:r w:rsidRPr="00185796">
        <w:rPr>
          <w:rFonts w:ascii="Times New Roman" w:hAnsi="Times New Roman"/>
          <w:color w:val="000000"/>
          <w:sz w:val="24"/>
          <w:szCs w:val="24"/>
        </w:rPr>
        <w:tab/>
        <w:t xml:space="preserve">  Вовлечение занимающихся в систематические занятия физической культурой и спортом;.</w:t>
      </w:r>
    </w:p>
    <w:p w14:paraId="3882E795" w14:textId="77777777" w:rsidR="004C5622" w:rsidRPr="00185796" w:rsidRDefault="004C5622" w:rsidP="004C5622">
      <w:pPr>
        <w:pStyle w:val="a7"/>
        <w:ind w:left="567"/>
        <w:jc w:val="both"/>
        <w:rPr>
          <w:rFonts w:ascii="Times New Roman" w:hAnsi="Times New Roman"/>
          <w:color w:val="000000"/>
          <w:sz w:val="24"/>
          <w:szCs w:val="24"/>
        </w:rPr>
      </w:pPr>
      <w:r w:rsidRPr="00185796">
        <w:rPr>
          <w:rFonts w:ascii="Times New Roman" w:hAnsi="Times New Roman"/>
          <w:color w:val="000000"/>
          <w:sz w:val="24"/>
          <w:szCs w:val="24"/>
        </w:rPr>
        <w:t>•</w:t>
      </w:r>
      <w:r w:rsidRPr="00185796">
        <w:rPr>
          <w:rFonts w:ascii="Times New Roman" w:hAnsi="Times New Roman"/>
          <w:color w:val="000000"/>
          <w:sz w:val="24"/>
          <w:szCs w:val="24"/>
        </w:rPr>
        <w:tab/>
        <w:t xml:space="preserve">  Совершенствование организации различных форм физкультурно-оздоровительной и спортивно-массовой работы с детьми и подростками;</w:t>
      </w:r>
    </w:p>
    <w:p w14:paraId="10FB14C6" w14:textId="77777777" w:rsidR="004C5622" w:rsidRPr="00185796" w:rsidRDefault="004C5622" w:rsidP="004C5622">
      <w:pPr>
        <w:pStyle w:val="a7"/>
        <w:ind w:left="567"/>
        <w:jc w:val="both"/>
        <w:rPr>
          <w:rFonts w:ascii="Times New Roman" w:hAnsi="Times New Roman"/>
          <w:color w:val="000000"/>
          <w:sz w:val="24"/>
          <w:szCs w:val="24"/>
        </w:rPr>
      </w:pPr>
      <w:r w:rsidRPr="00185796">
        <w:rPr>
          <w:rFonts w:ascii="Times New Roman" w:hAnsi="Times New Roman"/>
          <w:color w:val="000000"/>
          <w:sz w:val="24"/>
          <w:szCs w:val="24"/>
        </w:rPr>
        <w:t>•</w:t>
      </w:r>
      <w:r w:rsidRPr="00185796">
        <w:rPr>
          <w:rFonts w:ascii="Times New Roman" w:hAnsi="Times New Roman"/>
          <w:color w:val="000000"/>
          <w:sz w:val="24"/>
          <w:szCs w:val="24"/>
        </w:rPr>
        <w:tab/>
        <w:t xml:space="preserve">  Воспитание у обучающихся чувства гордости за свое образовательное учреждение, развитие культуры и традиций болельщиков спортивных команд.</w:t>
      </w:r>
    </w:p>
    <w:p w14:paraId="0B58BB03" w14:textId="77777777" w:rsidR="004C5622" w:rsidRPr="00185796" w:rsidRDefault="004C5622" w:rsidP="004C5622">
      <w:pPr>
        <w:pStyle w:val="a7"/>
        <w:ind w:left="567"/>
        <w:jc w:val="both"/>
        <w:rPr>
          <w:rFonts w:ascii="Times New Roman" w:hAnsi="Times New Roman"/>
          <w:color w:val="000000"/>
          <w:sz w:val="24"/>
          <w:szCs w:val="24"/>
        </w:rPr>
      </w:pPr>
      <w:r w:rsidRPr="00185796">
        <w:rPr>
          <w:rFonts w:ascii="Times New Roman" w:hAnsi="Times New Roman"/>
          <w:color w:val="000000"/>
          <w:sz w:val="24"/>
          <w:szCs w:val="24"/>
        </w:rPr>
        <w:t xml:space="preserve">             </w:t>
      </w:r>
    </w:p>
    <w:p w14:paraId="660B15B7" w14:textId="77777777" w:rsidR="004C5622" w:rsidRPr="00185796" w:rsidRDefault="004C5622" w:rsidP="004C5622">
      <w:pPr>
        <w:pStyle w:val="a7"/>
        <w:ind w:left="567" w:firstLine="141"/>
        <w:jc w:val="center"/>
        <w:rPr>
          <w:rFonts w:ascii="Times New Roman" w:hAnsi="Times New Roman"/>
          <w:color w:val="000000"/>
          <w:sz w:val="24"/>
          <w:szCs w:val="24"/>
        </w:rPr>
      </w:pPr>
      <w:r w:rsidRPr="00185796">
        <w:rPr>
          <w:rFonts w:ascii="Times New Roman" w:hAnsi="Times New Roman"/>
          <w:color w:val="000000"/>
          <w:sz w:val="24"/>
          <w:szCs w:val="24"/>
        </w:rPr>
        <w:t>В рамках деятельности ШСК  проведены  школьные и городские спортивно-массовые оздоровительные мероприятия:</w:t>
      </w:r>
    </w:p>
    <w:tbl>
      <w:tblPr>
        <w:tblStyle w:val="a4"/>
        <w:tblW w:w="9639" w:type="dxa"/>
        <w:tblInd w:w="675" w:type="dxa"/>
        <w:tblLayout w:type="fixed"/>
        <w:tblLook w:val="04A0" w:firstRow="1" w:lastRow="0" w:firstColumn="1" w:lastColumn="0" w:noHBand="0" w:noVBand="1"/>
      </w:tblPr>
      <w:tblGrid>
        <w:gridCol w:w="709"/>
        <w:gridCol w:w="1701"/>
        <w:gridCol w:w="4678"/>
        <w:gridCol w:w="1276"/>
        <w:gridCol w:w="1275"/>
      </w:tblGrid>
      <w:tr w:rsidR="004C5622" w:rsidRPr="00185796" w14:paraId="419A26F3" w14:textId="77777777" w:rsidTr="00165045">
        <w:tc>
          <w:tcPr>
            <w:tcW w:w="709" w:type="dxa"/>
          </w:tcPr>
          <w:p w14:paraId="524CED17"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w:t>
            </w:r>
          </w:p>
          <w:p w14:paraId="6C305C80"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п/п</w:t>
            </w:r>
          </w:p>
        </w:tc>
        <w:tc>
          <w:tcPr>
            <w:tcW w:w="1701" w:type="dxa"/>
          </w:tcPr>
          <w:p w14:paraId="16598FD7"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Дата</w:t>
            </w:r>
          </w:p>
          <w:p w14:paraId="04EFEFF8"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проведения</w:t>
            </w:r>
          </w:p>
        </w:tc>
        <w:tc>
          <w:tcPr>
            <w:tcW w:w="4678" w:type="dxa"/>
          </w:tcPr>
          <w:p w14:paraId="03D5ADCD"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Мероприятие</w:t>
            </w:r>
          </w:p>
        </w:tc>
        <w:tc>
          <w:tcPr>
            <w:tcW w:w="1276" w:type="dxa"/>
          </w:tcPr>
          <w:p w14:paraId="3779477F"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Классы</w:t>
            </w:r>
          </w:p>
        </w:tc>
        <w:tc>
          <w:tcPr>
            <w:tcW w:w="1275" w:type="dxa"/>
          </w:tcPr>
          <w:p w14:paraId="42B8AB8D"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color w:val="000000"/>
                <w:sz w:val="24"/>
                <w:szCs w:val="24"/>
              </w:rPr>
              <w:t>Итоги</w:t>
            </w:r>
          </w:p>
        </w:tc>
      </w:tr>
      <w:tr w:rsidR="004C5622" w:rsidRPr="00185796" w14:paraId="6DB0B93A" w14:textId="77777777" w:rsidTr="00165045">
        <w:tc>
          <w:tcPr>
            <w:tcW w:w="709" w:type="dxa"/>
          </w:tcPr>
          <w:p w14:paraId="51D5133D" w14:textId="77777777" w:rsidR="004C5622" w:rsidRPr="00185796" w:rsidRDefault="004C5622" w:rsidP="00165045">
            <w:pPr>
              <w:pStyle w:val="a7"/>
              <w:ind w:left="567"/>
              <w:jc w:val="both"/>
              <w:rPr>
                <w:rFonts w:ascii="Times New Roman" w:hAnsi="Times New Roman"/>
                <w:color w:val="000000"/>
                <w:sz w:val="24"/>
                <w:szCs w:val="24"/>
              </w:rPr>
            </w:pPr>
          </w:p>
        </w:tc>
        <w:tc>
          <w:tcPr>
            <w:tcW w:w="7655" w:type="dxa"/>
            <w:gridSpan w:val="3"/>
          </w:tcPr>
          <w:p w14:paraId="764FF8A1" w14:textId="77777777" w:rsidR="004C5622" w:rsidRPr="00185796" w:rsidRDefault="004C5622" w:rsidP="00165045">
            <w:pPr>
              <w:pStyle w:val="a7"/>
              <w:jc w:val="center"/>
              <w:rPr>
                <w:rFonts w:ascii="Times New Roman" w:hAnsi="Times New Roman"/>
                <w:color w:val="000000"/>
                <w:sz w:val="24"/>
                <w:szCs w:val="24"/>
              </w:rPr>
            </w:pPr>
            <w:r w:rsidRPr="00185796">
              <w:rPr>
                <w:rFonts w:ascii="Times New Roman" w:hAnsi="Times New Roman"/>
                <w:b/>
                <w:color w:val="000000"/>
                <w:sz w:val="24"/>
                <w:szCs w:val="24"/>
              </w:rPr>
              <w:t>Школьные</w:t>
            </w:r>
          </w:p>
        </w:tc>
        <w:tc>
          <w:tcPr>
            <w:tcW w:w="1275" w:type="dxa"/>
          </w:tcPr>
          <w:p w14:paraId="750220C9" w14:textId="77777777" w:rsidR="004C5622" w:rsidRPr="00185796" w:rsidRDefault="004C5622" w:rsidP="00165045">
            <w:pPr>
              <w:pStyle w:val="a7"/>
              <w:ind w:left="567"/>
              <w:rPr>
                <w:rFonts w:ascii="Times New Roman" w:hAnsi="Times New Roman"/>
                <w:color w:val="000000"/>
                <w:sz w:val="24"/>
                <w:szCs w:val="24"/>
              </w:rPr>
            </w:pPr>
          </w:p>
        </w:tc>
      </w:tr>
      <w:tr w:rsidR="004C5622" w:rsidRPr="00185796" w14:paraId="1A9C12BC" w14:textId="77777777" w:rsidTr="00165045">
        <w:tc>
          <w:tcPr>
            <w:tcW w:w="709" w:type="dxa"/>
          </w:tcPr>
          <w:p w14:paraId="2FBEC9CD"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w:t>
            </w:r>
          </w:p>
        </w:tc>
        <w:tc>
          <w:tcPr>
            <w:tcW w:w="1701" w:type="dxa"/>
          </w:tcPr>
          <w:p w14:paraId="45508E5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Ежедневно</w:t>
            </w:r>
          </w:p>
        </w:tc>
        <w:tc>
          <w:tcPr>
            <w:tcW w:w="4678" w:type="dxa"/>
          </w:tcPr>
          <w:p w14:paraId="3E70B94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Гимнастика до учебных занятий  </w:t>
            </w:r>
          </w:p>
        </w:tc>
        <w:tc>
          <w:tcPr>
            <w:tcW w:w="1276" w:type="dxa"/>
          </w:tcPr>
          <w:p w14:paraId="057FC7D0"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1-11 кл.</w:t>
            </w:r>
          </w:p>
        </w:tc>
        <w:tc>
          <w:tcPr>
            <w:tcW w:w="1275" w:type="dxa"/>
          </w:tcPr>
          <w:p w14:paraId="122117D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750CE21D" w14:textId="77777777" w:rsidTr="00165045">
        <w:tc>
          <w:tcPr>
            <w:tcW w:w="709" w:type="dxa"/>
          </w:tcPr>
          <w:p w14:paraId="70876D4B"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2</w:t>
            </w:r>
          </w:p>
        </w:tc>
        <w:tc>
          <w:tcPr>
            <w:tcW w:w="1701" w:type="dxa"/>
          </w:tcPr>
          <w:p w14:paraId="1678BC8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Ежедневно</w:t>
            </w:r>
          </w:p>
        </w:tc>
        <w:tc>
          <w:tcPr>
            <w:tcW w:w="4678" w:type="dxa"/>
          </w:tcPr>
          <w:p w14:paraId="30E5384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Подвижные перемены                       </w:t>
            </w:r>
          </w:p>
        </w:tc>
        <w:tc>
          <w:tcPr>
            <w:tcW w:w="1276" w:type="dxa"/>
          </w:tcPr>
          <w:p w14:paraId="64AC95DE"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1-4 кл.</w:t>
            </w:r>
          </w:p>
        </w:tc>
        <w:tc>
          <w:tcPr>
            <w:tcW w:w="1275" w:type="dxa"/>
          </w:tcPr>
          <w:p w14:paraId="4BFE4794"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0020C0BA" w14:textId="77777777" w:rsidTr="00165045">
        <w:tc>
          <w:tcPr>
            <w:tcW w:w="709" w:type="dxa"/>
          </w:tcPr>
          <w:p w14:paraId="0A4B5B37"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3</w:t>
            </w:r>
          </w:p>
        </w:tc>
        <w:tc>
          <w:tcPr>
            <w:tcW w:w="1701" w:type="dxa"/>
          </w:tcPr>
          <w:p w14:paraId="07F6F70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Сентябрь</w:t>
            </w:r>
          </w:p>
        </w:tc>
        <w:tc>
          <w:tcPr>
            <w:tcW w:w="4678" w:type="dxa"/>
          </w:tcPr>
          <w:p w14:paraId="286F2A79"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Эстафета, посвящённая началу учебного года</w:t>
            </w:r>
          </w:p>
        </w:tc>
        <w:tc>
          <w:tcPr>
            <w:tcW w:w="1276" w:type="dxa"/>
          </w:tcPr>
          <w:p w14:paraId="4BBD2B8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4-11 кл.</w:t>
            </w:r>
          </w:p>
        </w:tc>
        <w:tc>
          <w:tcPr>
            <w:tcW w:w="1275" w:type="dxa"/>
          </w:tcPr>
          <w:p w14:paraId="333B2C5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6D4BBC63" w14:textId="77777777" w:rsidTr="00165045">
        <w:tc>
          <w:tcPr>
            <w:tcW w:w="709" w:type="dxa"/>
          </w:tcPr>
          <w:p w14:paraId="038E5F1D"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4</w:t>
            </w:r>
          </w:p>
        </w:tc>
        <w:tc>
          <w:tcPr>
            <w:tcW w:w="1701" w:type="dxa"/>
          </w:tcPr>
          <w:p w14:paraId="07E3903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Сентябрь</w:t>
            </w:r>
          </w:p>
        </w:tc>
        <w:tc>
          <w:tcPr>
            <w:tcW w:w="4678" w:type="dxa"/>
          </w:tcPr>
          <w:p w14:paraId="4020441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Декада по физической культуре </w:t>
            </w:r>
          </w:p>
        </w:tc>
        <w:tc>
          <w:tcPr>
            <w:tcW w:w="1276" w:type="dxa"/>
          </w:tcPr>
          <w:p w14:paraId="30E008AC"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2-11 кл.</w:t>
            </w:r>
          </w:p>
        </w:tc>
        <w:tc>
          <w:tcPr>
            <w:tcW w:w="1275" w:type="dxa"/>
          </w:tcPr>
          <w:p w14:paraId="1DB96B0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680A8B04" w14:textId="77777777" w:rsidTr="00165045">
        <w:tc>
          <w:tcPr>
            <w:tcW w:w="709" w:type="dxa"/>
          </w:tcPr>
          <w:p w14:paraId="0D8721CC"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5</w:t>
            </w:r>
          </w:p>
        </w:tc>
        <w:tc>
          <w:tcPr>
            <w:tcW w:w="1701" w:type="dxa"/>
          </w:tcPr>
          <w:p w14:paraId="14283E18"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Октябрь</w:t>
            </w:r>
          </w:p>
        </w:tc>
        <w:tc>
          <w:tcPr>
            <w:tcW w:w="4678" w:type="dxa"/>
          </w:tcPr>
          <w:p w14:paraId="66E2CDEC"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Весёлые старты                     </w:t>
            </w:r>
          </w:p>
        </w:tc>
        <w:tc>
          <w:tcPr>
            <w:tcW w:w="1276" w:type="dxa"/>
          </w:tcPr>
          <w:p w14:paraId="2602C13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2-4 кл.</w:t>
            </w:r>
          </w:p>
        </w:tc>
        <w:tc>
          <w:tcPr>
            <w:tcW w:w="1275" w:type="dxa"/>
          </w:tcPr>
          <w:p w14:paraId="52BAEC5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6EAE7031" w14:textId="77777777" w:rsidTr="00165045">
        <w:tc>
          <w:tcPr>
            <w:tcW w:w="709" w:type="dxa"/>
          </w:tcPr>
          <w:p w14:paraId="7784137B"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6</w:t>
            </w:r>
          </w:p>
        </w:tc>
        <w:tc>
          <w:tcPr>
            <w:tcW w:w="1701" w:type="dxa"/>
          </w:tcPr>
          <w:p w14:paraId="20EC5FA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Октябрь</w:t>
            </w:r>
          </w:p>
        </w:tc>
        <w:tc>
          <w:tcPr>
            <w:tcW w:w="4678" w:type="dxa"/>
          </w:tcPr>
          <w:p w14:paraId="271D666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Игра «Перестрелка»</w:t>
            </w:r>
          </w:p>
        </w:tc>
        <w:tc>
          <w:tcPr>
            <w:tcW w:w="1276" w:type="dxa"/>
          </w:tcPr>
          <w:p w14:paraId="2DEE38C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5 кл.</w:t>
            </w:r>
          </w:p>
        </w:tc>
        <w:tc>
          <w:tcPr>
            <w:tcW w:w="1275" w:type="dxa"/>
          </w:tcPr>
          <w:p w14:paraId="27046549"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0970D4BD" w14:textId="77777777" w:rsidTr="00165045">
        <w:tc>
          <w:tcPr>
            <w:tcW w:w="709" w:type="dxa"/>
          </w:tcPr>
          <w:p w14:paraId="3512FD5D"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7</w:t>
            </w:r>
          </w:p>
        </w:tc>
        <w:tc>
          <w:tcPr>
            <w:tcW w:w="1701" w:type="dxa"/>
          </w:tcPr>
          <w:p w14:paraId="348EB27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Октябрь</w:t>
            </w:r>
          </w:p>
        </w:tc>
        <w:tc>
          <w:tcPr>
            <w:tcW w:w="4678" w:type="dxa"/>
          </w:tcPr>
          <w:p w14:paraId="6161B60E"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Пионербол</w:t>
            </w:r>
          </w:p>
        </w:tc>
        <w:tc>
          <w:tcPr>
            <w:tcW w:w="1276" w:type="dxa"/>
          </w:tcPr>
          <w:p w14:paraId="7C9218B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6 кл.</w:t>
            </w:r>
          </w:p>
        </w:tc>
        <w:tc>
          <w:tcPr>
            <w:tcW w:w="1275" w:type="dxa"/>
          </w:tcPr>
          <w:p w14:paraId="0BCB185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757B3CC1" w14:textId="77777777" w:rsidTr="00165045">
        <w:tc>
          <w:tcPr>
            <w:tcW w:w="709" w:type="dxa"/>
          </w:tcPr>
          <w:p w14:paraId="489E0D0F"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8</w:t>
            </w:r>
          </w:p>
        </w:tc>
        <w:tc>
          <w:tcPr>
            <w:tcW w:w="1701" w:type="dxa"/>
          </w:tcPr>
          <w:p w14:paraId="7267CD5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Октябрь</w:t>
            </w:r>
          </w:p>
        </w:tc>
        <w:tc>
          <w:tcPr>
            <w:tcW w:w="4678" w:type="dxa"/>
          </w:tcPr>
          <w:p w14:paraId="133D7B18"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Эстафетный бег</w:t>
            </w:r>
          </w:p>
        </w:tc>
        <w:tc>
          <w:tcPr>
            <w:tcW w:w="1276" w:type="dxa"/>
          </w:tcPr>
          <w:p w14:paraId="38A7FE3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7-11 кл.</w:t>
            </w:r>
          </w:p>
        </w:tc>
        <w:tc>
          <w:tcPr>
            <w:tcW w:w="1275" w:type="dxa"/>
          </w:tcPr>
          <w:p w14:paraId="1FCF79A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7C8AB6A6" w14:textId="77777777" w:rsidTr="00165045">
        <w:tc>
          <w:tcPr>
            <w:tcW w:w="709" w:type="dxa"/>
          </w:tcPr>
          <w:p w14:paraId="13D6BBB1"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9</w:t>
            </w:r>
          </w:p>
        </w:tc>
        <w:tc>
          <w:tcPr>
            <w:tcW w:w="1701" w:type="dxa"/>
          </w:tcPr>
          <w:p w14:paraId="2FEB274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Ноябрь</w:t>
            </w:r>
          </w:p>
        </w:tc>
        <w:tc>
          <w:tcPr>
            <w:tcW w:w="4678" w:type="dxa"/>
          </w:tcPr>
          <w:p w14:paraId="6B4EAE8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Олимпиада по физической культуре</w:t>
            </w:r>
          </w:p>
        </w:tc>
        <w:tc>
          <w:tcPr>
            <w:tcW w:w="1276" w:type="dxa"/>
          </w:tcPr>
          <w:p w14:paraId="448B364F"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5-11 кл.</w:t>
            </w:r>
          </w:p>
        </w:tc>
        <w:tc>
          <w:tcPr>
            <w:tcW w:w="1275" w:type="dxa"/>
          </w:tcPr>
          <w:p w14:paraId="2BAF3B8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77EDC9D4" w14:textId="77777777" w:rsidTr="00165045">
        <w:tc>
          <w:tcPr>
            <w:tcW w:w="709" w:type="dxa"/>
          </w:tcPr>
          <w:p w14:paraId="708E08FF"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10</w:t>
            </w:r>
          </w:p>
        </w:tc>
        <w:tc>
          <w:tcPr>
            <w:tcW w:w="1701" w:type="dxa"/>
          </w:tcPr>
          <w:p w14:paraId="13FC00DF"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Декабрь</w:t>
            </w:r>
          </w:p>
        </w:tc>
        <w:tc>
          <w:tcPr>
            <w:tcW w:w="4678" w:type="dxa"/>
          </w:tcPr>
          <w:p w14:paraId="45BA239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Стрельба из пневматич. винтовки</w:t>
            </w:r>
          </w:p>
        </w:tc>
        <w:tc>
          <w:tcPr>
            <w:tcW w:w="1276" w:type="dxa"/>
          </w:tcPr>
          <w:p w14:paraId="10F3EA4B"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10-11 кл</w:t>
            </w:r>
          </w:p>
        </w:tc>
        <w:tc>
          <w:tcPr>
            <w:tcW w:w="1275" w:type="dxa"/>
          </w:tcPr>
          <w:p w14:paraId="786FE69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4E87E79C" w14:textId="77777777" w:rsidTr="00165045">
        <w:tc>
          <w:tcPr>
            <w:tcW w:w="709" w:type="dxa"/>
          </w:tcPr>
          <w:p w14:paraId="7864B2D6"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11</w:t>
            </w:r>
          </w:p>
        </w:tc>
        <w:tc>
          <w:tcPr>
            <w:tcW w:w="1701" w:type="dxa"/>
          </w:tcPr>
          <w:p w14:paraId="4A2DC07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Январь</w:t>
            </w:r>
          </w:p>
        </w:tc>
        <w:tc>
          <w:tcPr>
            <w:tcW w:w="4678" w:type="dxa"/>
          </w:tcPr>
          <w:p w14:paraId="583C7CE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Баскетбол </w:t>
            </w:r>
          </w:p>
        </w:tc>
        <w:tc>
          <w:tcPr>
            <w:tcW w:w="1276" w:type="dxa"/>
          </w:tcPr>
          <w:p w14:paraId="2390793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9-11 кл.</w:t>
            </w:r>
          </w:p>
        </w:tc>
        <w:tc>
          <w:tcPr>
            <w:tcW w:w="1275" w:type="dxa"/>
          </w:tcPr>
          <w:p w14:paraId="78862D6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1C60BFF1" w14:textId="77777777" w:rsidTr="00165045">
        <w:tc>
          <w:tcPr>
            <w:tcW w:w="709" w:type="dxa"/>
          </w:tcPr>
          <w:p w14:paraId="4ECD31CC"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12</w:t>
            </w:r>
          </w:p>
        </w:tc>
        <w:tc>
          <w:tcPr>
            <w:tcW w:w="1701" w:type="dxa"/>
          </w:tcPr>
          <w:p w14:paraId="30FC4F0E"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Февраль</w:t>
            </w:r>
          </w:p>
        </w:tc>
        <w:tc>
          <w:tcPr>
            <w:tcW w:w="4678" w:type="dxa"/>
          </w:tcPr>
          <w:p w14:paraId="5A718DCC"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Лыжня России (школьный этап)</w:t>
            </w:r>
          </w:p>
        </w:tc>
        <w:tc>
          <w:tcPr>
            <w:tcW w:w="1276" w:type="dxa"/>
          </w:tcPr>
          <w:p w14:paraId="5159B069"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2-11 кл.</w:t>
            </w:r>
          </w:p>
        </w:tc>
        <w:tc>
          <w:tcPr>
            <w:tcW w:w="1275" w:type="dxa"/>
          </w:tcPr>
          <w:p w14:paraId="78D19C29"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0EAEAFE5" w14:textId="77777777" w:rsidTr="00165045">
        <w:tc>
          <w:tcPr>
            <w:tcW w:w="709" w:type="dxa"/>
          </w:tcPr>
          <w:p w14:paraId="46B03B85"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13</w:t>
            </w:r>
          </w:p>
        </w:tc>
        <w:tc>
          <w:tcPr>
            <w:tcW w:w="1701" w:type="dxa"/>
          </w:tcPr>
          <w:p w14:paraId="71E83548"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Февраль</w:t>
            </w:r>
          </w:p>
        </w:tc>
        <w:tc>
          <w:tcPr>
            <w:tcW w:w="4678" w:type="dxa"/>
          </w:tcPr>
          <w:p w14:paraId="7450EE6F"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Стрельба из пн. винтовки</w:t>
            </w:r>
          </w:p>
        </w:tc>
        <w:tc>
          <w:tcPr>
            <w:tcW w:w="1276" w:type="dxa"/>
          </w:tcPr>
          <w:p w14:paraId="5FD80C1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9-11 кл.</w:t>
            </w:r>
          </w:p>
        </w:tc>
        <w:tc>
          <w:tcPr>
            <w:tcW w:w="1275" w:type="dxa"/>
          </w:tcPr>
          <w:p w14:paraId="7E549A4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6865C3CF" w14:textId="77777777" w:rsidTr="00165045">
        <w:tc>
          <w:tcPr>
            <w:tcW w:w="709" w:type="dxa"/>
          </w:tcPr>
          <w:p w14:paraId="5E9E9677"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14</w:t>
            </w:r>
          </w:p>
        </w:tc>
        <w:tc>
          <w:tcPr>
            <w:tcW w:w="1701" w:type="dxa"/>
          </w:tcPr>
          <w:p w14:paraId="04FF4EDE"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Март</w:t>
            </w:r>
          </w:p>
        </w:tc>
        <w:tc>
          <w:tcPr>
            <w:tcW w:w="4678" w:type="dxa"/>
          </w:tcPr>
          <w:p w14:paraId="518142E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Президентские состязания</w:t>
            </w:r>
          </w:p>
        </w:tc>
        <w:tc>
          <w:tcPr>
            <w:tcW w:w="1276" w:type="dxa"/>
          </w:tcPr>
          <w:p w14:paraId="66EFC6B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1-11 кл.</w:t>
            </w:r>
          </w:p>
        </w:tc>
        <w:tc>
          <w:tcPr>
            <w:tcW w:w="1275" w:type="dxa"/>
          </w:tcPr>
          <w:p w14:paraId="17A6786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513AAAFD" w14:textId="77777777" w:rsidTr="00165045">
        <w:tc>
          <w:tcPr>
            <w:tcW w:w="709" w:type="dxa"/>
          </w:tcPr>
          <w:p w14:paraId="2315C57A"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15</w:t>
            </w:r>
          </w:p>
        </w:tc>
        <w:tc>
          <w:tcPr>
            <w:tcW w:w="1701" w:type="dxa"/>
          </w:tcPr>
          <w:p w14:paraId="154594AB"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Апрель</w:t>
            </w:r>
          </w:p>
        </w:tc>
        <w:tc>
          <w:tcPr>
            <w:tcW w:w="4678" w:type="dxa"/>
          </w:tcPr>
          <w:p w14:paraId="29651234"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Эстафетный бег</w:t>
            </w:r>
          </w:p>
        </w:tc>
        <w:tc>
          <w:tcPr>
            <w:tcW w:w="1276" w:type="dxa"/>
          </w:tcPr>
          <w:p w14:paraId="2578239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4-11 кл.</w:t>
            </w:r>
          </w:p>
        </w:tc>
        <w:tc>
          <w:tcPr>
            <w:tcW w:w="1275" w:type="dxa"/>
          </w:tcPr>
          <w:p w14:paraId="0CF940E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0A459A0C" w14:textId="77777777" w:rsidTr="00165045">
        <w:tc>
          <w:tcPr>
            <w:tcW w:w="709" w:type="dxa"/>
          </w:tcPr>
          <w:p w14:paraId="52BE8F0A"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16</w:t>
            </w:r>
          </w:p>
        </w:tc>
        <w:tc>
          <w:tcPr>
            <w:tcW w:w="1701" w:type="dxa"/>
          </w:tcPr>
          <w:p w14:paraId="7382586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Май</w:t>
            </w:r>
          </w:p>
        </w:tc>
        <w:tc>
          <w:tcPr>
            <w:tcW w:w="4678" w:type="dxa"/>
          </w:tcPr>
          <w:p w14:paraId="6A859B10"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Футбол</w:t>
            </w:r>
          </w:p>
        </w:tc>
        <w:tc>
          <w:tcPr>
            <w:tcW w:w="1276" w:type="dxa"/>
          </w:tcPr>
          <w:p w14:paraId="229AB19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5-10 кл.</w:t>
            </w:r>
          </w:p>
        </w:tc>
        <w:tc>
          <w:tcPr>
            <w:tcW w:w="1275" w:type="dxa"/>
          </w:tcPr>
          <w:p w14:paraId="239AF21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5D5B6E88" w14:textId="77777777" w:rsidTr="00165045">
        <w:tc>
          <w:tcPr>
            <w:tcW w:w="709" w:type="dxa"/>
          </w:tcPr>
          <w:p w14:paraId="2B337B5A" w14:textId="77777777" w:rsidR="004C5622" w:rsidRPr="00185796" w:rsidRDefault="004C5622" w:rsidP="00165045">
            <w:pPr>
              <w:pStyle w:val="a7"/>
              <w:jc w:val="both"/>
              <w:rPr>
                <w:rFonts w:ascii="Times New Roman" w:hAnsi="Times New Roman"/>
                <w:color w:val="000000"/>
                <w:sz w:val="24"/>
                <w:szCs w:val="24"/>
              </w:rPr>
            </w:pPr>
          </w:p>
        </w:tc>
        <w:tc>
          <w:tcPr>
            <w:tcW w:w="7655" w:type="dxa"/>
            <w:gridSpan w:val="3"/>
          </w:tcPr>
          <w:p w14:paraId="710FFFFD" w14:textId="77777777" w:rsidR="004C5622" w:rsidRPr="00185796" w:rsidRDefault="004C5622" w:rsidP="00165045">
            <w:pPr>
              <w:pStyle w:val="a7"/>
              <w:ind w:left="567"/>
              <w:jc w:val="center"/>
              <w:rPr>
                <w:rFonts w:ascii="Times New Roman" w:hAnsi="Times New Roman"/>
                <w:b/>
                <w:color w:val="000000"/>
                <w:sz w:val="24"/>
                <w:szCs w:val="24"/>
              </w:rPr>
            </w:pPr>
            <w:r w:rsidRPr="00185796">
              <w:rPr>
                <w:rFonts w:ascii="Times New Roman" w:hAnsi="Times New Roman"/>
                <w:b/>
                <w:color w:val="000000"/>
                <w:sz w:val="24"/>
                <w:szCs w:val="24"/>
              </w:rPr>
              <w:t>Городские</w:t>
            </w:r>
          </w:p>
        </w:tc>
        <w:tc>
          <w:tcPr>
            <w:tcW w:w="1275" w:type="dxa"/>
          </w:tcPr>
          <w:p w14:paraId="0DDC7404" w14:textId="77777777" w:rsidR="004C5622" w:rsidRPr="00185796" w:rsidRDefault="004C5622" w:rsidP="00165045">
            <w:pPr>
              <w:pStyle w:val="a7"/>
              <w:rPr>
                <w:rFonts w:ascii="Times New Roman" w:hAnsi="Times New Roman"/>
                <w:color w:val="000000"/>
                <w:sz w:val="24"/>
                <w:szCs w:val="24"/>
              </w:rPr>
            </w:pPr>
          </w:p>
        </w:tc>
      </w:tr>
      <w:tr w:rsidR="004C5622" w:rsidRPr="00185796" w14:paraId="06934A6B" w14:textId="77777777" w:rsidTr="00165045">
        <w:tc>
          <w:tcPr>
            <w:tcW w:w="709" w:type="dxa"/>
          </w:tcPr>
          <w:p w14:paraId="17AC3046"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w:t>
            </w:r>
          </w:p>
        </w:tc>
        <w:tc>
          <w:tcPr>
            <w:tcW w:w="1701" w:type="dxa"/>
          </w:tcPr>
          <w:p w14:paraId="43C4B13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Сентябрь</w:t>
            </w:r>
          </w:p>
        </w:tc>
        <w:tc>
          <w:tcPr>
            <w:tcW w:w="4678" w:type="dxa"/>
          </w:tcPr>
          <w:p w14:paraId="6BD059C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Лёгкоатлетическая эстафета </w:t>
            </w:r>
          </w:p>
        </w:tc>
        <w:tc>
          <w:tcPr>
            <w:tcW w:w="1276" w:type="dxa"/>
          </w:tcPr>
          <w:p w14:paraId="3310573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4 кл.</w:t>
            </w:r>
          </w:p>
        </w:tc>
        <w:tc>
          <w:tcPr>
            <w:tcW w:w="1275" w:type="dxa"/>
          </w:tcPr>
          <w:p w14:paraId="14EDEC6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5B8EFA41" w14:textId="77777777" w:rsidTr="00165045">
        <w:tc>
          <w:tcPr>
            <w:tcW w:w="709" w:type="dxa"/>
          </w:tcPr>
          <w:p w14:paraId="5B9AAF47"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2</w:t>
            </w:r>
          </w:p>
        </w:tc>
        <w:tc>
          <w:tcPr>
            <w:tcW w:w="1701" w:type="dxa"/>
          </w:tcPr>
          <w:p w14:paraId="584330C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Сентябрь</w:t>
            </w:r>
          </w:p>
        </w:tc>
        <w:tc>
          <w:tcPr>
            <w:tcW w:w="4678" w:type="dxa"/>
          </w:tcPr>
          <w:p w14:paraId="24B3110B"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Лёгкоатлетическая эстафета </w:t>
            </w:r>
          </w:p>
        </w:tc>
        <w:tc>
          <w:tcPr>
            <w:tcW w:w="1276" w:type="dxa"/>
          </w:tcPr>
          <w:p w14:paraId="04A1A92B"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6-11 кл.</w:t>
            </w:r>
          </w:p>
        </w:tc>
        <w:tc>
          <w:tcPr>
            <w:tcW w:w="1275" w:type="dxa"/>
          </w:tcPr>
          <w:p w14:paraId="48E385C0"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3 место</w:t>
            </w:r>
          </w:p>
        </w:tc>
      </w:tr>
      <w:tr w:rsidR="004C5622" w:rsidRPr="00185796" w14:paraId="182B0AEB" w14:textId="77777777" w:rsidTr="00165045">
        <w:tc>
          <w:tcPr>
            <w:tcW w:w="709" w:type="dxa"/>
          </w:tcPr>
          <w:p w14:paraId="172371D9"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3</w:t>
            </w:r>
          </w:p>
        </w:tc>
        <w:tc>
          <w:tcPr>
            <w:tcW w:w="1701" w:type="dxa"/>
          </w:tcPr>
          <w:p w14:paraId="45D34A54"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Октябрь</w:t>
            </w:r>
          </w:p>
        </w:tc>
        <w:tc>
          <w:tcPr>
            <w:tcW w:w="4678" w:type="dxa"/>
          </w:tcPr>
          <w:p w14:paraId="55D750B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Осенний кросс                       </w:t>
            </w:r>
          </w:p>
        </w:tc>
        <w:tc>
          <w:tcPr>
            <w:tcW w:w="1276" w:type="dxa"/>
          </w:tcPr>
          <w:p w14:paraId="4040019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5-11 кл.</w:t>
            </w:r>
          </w:p>
        </w:tc>
        <w:tc>
          <w:tcPr>
            <w:tcW w:w="1275" w:type="dxa"/>
          </w:tcPr>
          <w:p w14:paraId="72894BB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7E398676" w14:textId="77777777" w:rsidTr="00165045">
        <w:tc>
          <w:tcPr>
            <w:tcW w:w="709" w:type="dxa"/>
          </w:tcPr>
          <w:p w14:paraId="464EA606"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4</w:t>
            </w:r>
          </w:p>
        </w:tc>
        <w:tc>
          <w:tcPr>
            <w:tcW w:w="1701" w:type="dxa"/>
          </w:tcPr>
          <w:p w14:paraId="5244070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Октябрь</w:t>
            </w:r>
          </w:p>
        </w:tc>
        <w:tc>
          <w:tcPr>
            <w:tcW w:w="4678" w:type="dxa"/>
          </w:tcPr>
          <w:p w14:paraId="16CF538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 xml:space="preserve">Лёгкая атлетика                    </w:t>
            </w:r>
          </w:p>
        </w:tc>
        <w:tc>
          <w:tcPr>
            <w:tcW w:w="1276" w:type="dxa"/>
          </w:tcPr>
          <w:p w14:paraId="2AC3C7F8"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8-11 кл.</w:t>
            </w:r>
          </w:p>
        </w:tc>
        <w:tc>
          <w:tcPr>
            <w:tcW w:w="1275" w:type="dxa"/>
          </w:tcPr>
          <w:p w14:paraId="33DB46D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 место</w:t>
            </w:r>
          </w:p>
        </w:tc>
      </w:tr>
      <w:tr w:rsidR="004C5622" w:rsidRPr="00185796" w14:paraId="66199BE3" w14:textId="77777777" w:rsidTr="00165045">
        <w:tc>
          <w:tcPr>
            <w:tcW w:w="709" w:type="dxa"/>
          </w:tcPr>
          <w:p w14:paraId="7FE84D55"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5</w:t>
            </w:r>
          </w:p>
        </w:tc>
        <w:tc>
          <w:tcPr>
            <w:tcW w:w="1701" w:type="dxa"/>
          </w:tcPr>
          <w:p w14:paraId="0DEBA87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Декабрь</w:t>
            </w:r>
          </w:p>
        </w:tc>
        <w:tc>
          <w:tcPr>
            <w:tcW w:w="4678" w:type="dxa"/>
          </w:tcPr>
          <w:p w14:paraId="24A9ECE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Олимпиада по физической культуре</w:t>
            </w:r>
          </w:p>
        </w:tc>
        <w:tc>
          <w:tcPr>
            <w:tcW w:w="1276" w:type="dxa"/>
          </w:tcPr>
          <w:p w14:paraId="25F29C2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7-11 кл.</w:t>
            </w:r>
          </w:p>
        </w:tc>
        <w:tc>
          <w:tcPr>
            <w:tcW w:w="1275" w:type="dxa"/>
          </w:tcPr>
          <w:p w14:paraId="675C96FF"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 место</w:t>
            </w:r>
          </w:p>
        </w:tc>
      </w:tr>
      <w:tr w:rsidR="004C5622" w:rsidRPr="00185796" w14:paraId="34F96DCF" w14:textId="77777777" w:rsidTr="00165045">
        <w:tc>
          <w:tcPr>
            <w:tcW w:w="709" w:type="dxa"/>
          </w:tcPr>
          <w:p w14:paraId="7F7E38D7"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6</w:t>
            </w:r>
          </w:p>
        </w:tc>
        <w:tc>
          <w:tcPr>
            <w:tcW w:w="1701" w:type="dxa"/>
          </w:tcPr>
          <w:p w14:paraId="28578718"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Декабрь</w:t>
            </w:r>
          </w:p>
        </w:tc>
        <w:tc>
          <w:tcPr>
            <w:tcW w:w="4678" w:type="dxa"/>
          </w:tcPr>
          <w:p w14:paraId="40E6684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Стрельба из пневматич. винтовки</w:t>
            </w:r>
          </w:p>
        </w:tc>
        <w:tc>
          <w:tcPr>
            <w:tcW w:w="1276" w:type="dxa"/>
          </w:tcPr>
          <w:p w14:paraId="623B4D59"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сборная</w:t>
            </w:r>
          </w:p>
        </w:tc>
        <w:tc>
          <w:tcPr>
            <w:tcW w:w="1275" w:type="dxa"/>
          </w:tcPr>
          <w:p w14:paraId="18133C3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1 место</w:t>
            </w:r>
          </w:p>
        </w:tc>
      </w:tr>
      <w:tr w:rsidR="004C5622" w:rsidRPr="00185796" w14:paraId="58C4B47B" w14:textId="77777777" w:rsidTr="00165045">
        <w:tc>
          <w:tcPr>
            <w:tcW w:w="709" w:type="dxa"/>
          </w:tcPr>
          <w:p w14:paraId="5FF66CA6"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7</w:t>
            </w:r>
          </w:p>
        </w:tc>
        <w:tc>
          <w:tcPr>
            <w:tcW w:w="1701" w:type="dxa"/>
          </w:tcPr>
          <w:p w14:paraId="0BB2FCF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Февраль</w:t>
            </w:r>
          </w:p>
        </w:tc>
        <w:tc>
          <w:tcPr>
            <w:tcW w:w="4678" w:type="dxa"/>
          </w:tcPr>
          <w:p w14:paraId="6C9F4F58"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Лыжня России</w:t>
            </w:r>
          </w:p>
        </w:tc>
        <w:tc>
          <w:tcPr>
            <w:tcW w:w="1276" w:type="dxa"/>
          </w:tcPr>
          <w:p w14:paraId="36B3C4F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сборная</w:t>
            </w:r>
          </w:p>
        </w:tc>
        <w:tc>
          <w:tcPr>
            <w:tcW w:w="1275" w:type="dxa"/>
          </w:tcPr>
          <w:p w14:paraId="299874C7"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10E80293" w14:textId="77777777" w:rsidTr="00165045">
        <w:tc>
          <w:tcPr>
            <w:tcW w:w="709" w:type="dxa"/>
          </w:tcPr>
          <w:p w14:paraId="0D4CC9C0"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8</w:t>
            </w:r>
          </w:p>
        </w:tc>
        <w:tc>
          <w:tcPr>
            <w:tcW w:w="1701" w:type="dxa"/>
          </w:tcPr>
          <w:p w14:paraId="55E46FE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Февраль</w:t>
            </w:r>
          </w:p>
        </w:tc>
        <w:tc>
          <w:tcPr>
            <w:tcW w:w="4678" w:type="dxa"/>
          </w:tcPr>
          <w:p w14:paraId="37A6417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Лыжные гонки</w:t>
            </w:r>
          </w:p>
        </w:tc>
        <w:tc>
          <w:tcPr>
            <w:tcW w:w="1276" w:type="dxa"/>
          </w:tcPr>
          <w:p w14:paraId="0029794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сборная</w:t>
            </w:r>
          </w:p>
        </w:tc>
        <w:tc>
          <w:tcPr>
            <w:tcW w:w="1275" w:type="dxa"/>
          </w:tcPr>
          <w:p w14:paraId="521F2C01"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участие</w:t>
            </w:r>
          </w:p>
        </w:tc>
      </w:tr>
      <w:tr w:rsidR="004C5622" w:rsidRPr="00185796" w14:paraId="70FEE490" w14:textId="77777777" w:rsidTr="00165045">
        <w:tc>
          <w:tcPr>
            <w:tcW w:w="709" w:type="dxa"/>
          </w:tcPr>
          <w:p w14:paraId="2FB78BF5"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9</w:t>
            </w:r>
          </w:p>
        </w:tc>
        <w:tc>
          <w:tcPr>
            <w:tcW w:w="1701" w:type="dxa"/>
          </w:tcPr>
          <w:p w14:paraId="2F810594"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Март</w:t>
            </w:r>
          </w:p>
        </w:tc>
        <w:tc>
          <w:tcPr>
            <w:tcW w:w="4678" w:type="dxa"/>
          </w:tcPr>
          <w:p w14:paraId="03BFD4D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Баскетбол</w:t>
            </w:r>
          </w:p>
        </w:tc>
        <w:tc>
          <w:tcPr>
            <w:tcW w:w="1276" w:type="dxa"/>
          </w:tcPr>
          <w:p w14:paraId="7155CA7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сборная</w:t>
            </w:r>
          </w:p>
        </w:tc>
        <w:tc>
          <w:tcPr>
            <w:tcW w:w="1275" w:type="dxa"/>
          </w:tcPr>
          <w:p w14:paraId="03445F0B"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 место</w:t>
            </w:r>
          </w:p>
        </w:tc>
      </w:tr>
      <w:tr w:rsidR="004C5622" w:rsidRPr="00185796" w14:paraId="28465E99" w14:textId="77777777" w:rsidTr="00165045">
        <w:tc>
          <w:tcPr>
            <w:tcW w:w="709" w:type="dxa"/>
          </w:tcPr>
          <w:p w14:paraId="7D9351A9"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10</w:t>
            </w:r>
          </w:p>
        </w:tc>
        <w:tc>
          <w:tcPr>
            <w:tcW w:w="1701" w:type="dxa"/>
          </w:tcPr>
          <w:p w14:paraId="17B0C026"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Март</w:t>
            </w:r>
          </w:p>
        </w:tc>
        <w:tc>
          <w:tcPr>
            <w:tcW w:w="4678" w:type="dxa"/>
          </w:tcPr>
          <w:p w14:paraId="72C8401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Волейбол</w:t>
            </w:r>
          </w:p>
        </w:tc>
        <w:tc>
          <w:tcPr>
            <w:tcW w:w="1276" w:type="dxa"/>
          </w:tcPr>
          <w:p w14:paraId="07501E89"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сборная</w:t>
            </w:r>
          </w:p>
        </w:tc>
        <w:tc>
          <w:tcPr>
            <w:tcW w:w="1275" w:type="dxa"/>
          </w:tcPr>
          <w:p w14:paraId="27B00F44"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 место</w:t>
            </w:r>
          </w:p>
        </w:tc>
      </w:tr>
      <w:tr w:rsidR="004C5622" w:rsidRPr="00185796" w14:paraId="3BB9A4EC" w14:textId="77777777" w:rsidTr="00165045">
        <w:tc>
          <w:tcPr>
            <w:tcW w:w="709" w:type="dxa"/>
          </w:tcPr>
          <w:p w14:paraId="2EA7E495"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11</w:t>
            </w:r>
          </w:p>
        </w:tc>
        <w:tc>
          <w:tcPr>
            <w:tcW w:w="1701" w:type="dxa"/>
          </w:tcPr>
          <w:p w14:paraId="79F8E92A"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Апрель</w:t>
            </w:r>
          </w:p>
        </w:tc>
        <w:tc>
          <w:tcPr>
            <w:tcW w:w="4678" w:type="dxa"/>
          </w:tcPr>
          <w:p w14:paraId="5D15E392"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Президентские состязания</w:t>
            </w:r>
          </w:p>
        </w:tc>
        <w:tc>
          <w:tcPr>
            <w:tcW w:w="1276" w:type="dxa"/>
          </w:tcPr>
          <w:p w14:paraId="2BC846DC"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сборные</w:t>
            </w:r>
          </w:p>
        </w:tc>
        <w:tc>
          <w:tcPr>
            <w:tcW w:w="1275" w:type="dxa"/>
          </w:tcPr>
          <w:p w14:paraId="3D53323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4 место</w:t>
            </w:r>
          </w:p>
        </w:tc>
      </w:tr>
      <w:tr w:rsidR="004C5622" w:rsidRPr="00185796" w14:paraId="79692640" w14:textId="77777777" w:rsidTr="00165045">
        <w:tc>
          <w:tcPr>
            <w:tcW w:w="709" w:type="dxa"/>
          </w:tcPr>
          <w:p w14:paraId="5BF8B5C5" w14:textId="77777777" w:rsidR="004C5622" w:rsidRPr="00185796" w:rsidRDefault="004C5622" w:rsidP="00165045">
            <w:pPr>
              <w:pStyle w:val="a7"/>
              <w:jc w:val="both"/>
              <w:rPr>
                <w:rFonts w:ascii="Times New Roman" w:hAnsi="Times New Roman"/>
                <w:color w:val="000000"/>
                <w:sz w:val="24"/>
                <w:szCs w:val="24"/>
              </w:rPr>
            </w:pPr>
            <w:r w:rsidRPr="00185796">
              <w:rPr>
                <w:rFonts w:ascii="Times New Roman" w:hAnsi="Times New Roman"/>
                <w:color w:val="000000"/>
                <w:sz w:val="24"/>
                <w:szCs w:val="24"/>
              </w:rPr>
              <w:t>12</w:t>
            </w:r>
          </w:p>
        </w:tc>
        <w:tc>
          <w:tcPr>
            <w:tcW w:w="1701" w:type="dxa"/>
          </w:tcPr>
          <w:p w14:paraId="6F621DB5"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Май</w:t>
            </w:r>
          </w:p>
        </w:tc>
        <w:tc>
          <w:tcPr>
            <w:tcW w:w="4678" w:type="dxa"/>
          </w:tcPr>
          <w:p w14:paraId="221A8C1C"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Футбол</w:t>
            </w:r>
          </w:p>
        </w:tc>
        <w:tc>
          <w:tcPr>
            <w:tcW w:w="1276" w:type="dxa"/>
          </w:tcPr>
          <w:p w14:paraId="6F7DE29D"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9-10 кл.</w:t>
            </w:r>
          </w:p>
        </w:tc>
        <w:tc>
          <w:tcPr>
            <w:tcW w:w="1275" w:type="dxa"/>
          </w:tcPr>
          <w:p w14:paraId="4B6B9613" w14:textId="77777777" w:rsidR="004C5622" w:rsidRPr="00185796" w:rsidRDefault="004C5622" w:rsidP="00165045">
            <w:pPr>
              <w:pStyle w:val="a7"/>
              <w:rPr>
                <w:rFonts w:ascii="Times New Roman" w:hAnsi="Times New Roman"/>
                <w:color w:val="000000"/>
                <w:sz w:val="24"/>
                <w:szCs w:val="24"/>
              </w:rPr>
            </w:pPr>
            <w:r w:rsidRPr="00185796">
              <w:rPr>
                <w:rFonts w:ascii="Times New Roman" w:hAnsi="Times New Roman"/>
                <w:color w:val="000000"/>
                <w:sz w:val="24"/>
                <w:szCs w:val="24"/>
              </w:rPr>
              <w:t>2 место</w:t>
            </w:r>
          </w:p>
        </w:tc>
      </w:tr>
    </w:tbl>
    <w:p w14:paraId="51ED4CCD" w14:textId="77777777" w:rsidR="004C5622" w:rsidRPr="00185796" w:rsidRDefault="004C5622" w:rsidP="004C5622">
      <w:pPr>
        <w:pStyle w:val="a7"/>
        <w:rPr>
          <w:rFonts w:ascii="Times New Roman" w:hAnsi="Times New Roman"/>
          <w:sz w:val="24"/>
          <w:szCs w:val="24"/>
        </w:rPr>
      </w:pPr>
      <w:r w:rsidRPr="00185796">
        <w:rPr>
          <w:rFonts w:ascii="Times New Roman" w:hAnsi="Times New Roman"/>
          <w:sz w:val="24"/>
          <w:szCs w:val="24"/>
        </w:rPr>
        <w:t xml:space="preserve"> </w:t>
      </w:r>
    </w:p>
    <w:p w14:paraId="17A82F83"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lastRenderedPageBreak/>
        <w:t xml:space="preserve">        При активной поддержки ШСК подготовлены и проведены внеклассные мероприятия, направленные  на  профилактику вредных привычек и асоциального поведения детей и подростков:</w:t>
      </w:r>
    </w:p>
    <w:p w14:paraId="2A3382AB"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Акции: « В здоровом теле – здоровый дух!»  в 1- 11 классах (сентябрь)</w:t>
      </w:r>
    </w:p>
    <w:p w14:paraId="152897F1" w14:textId="77777777" w:rsidR="004C5622" w:rsidRPr="00185796" w:rsidRDefault="004C5622" w:rsidP="004C5622">
      <w:pPr>
        <w:pStyle w:val="a7"/>
        <w:ind w:left="567"/>
        <w:rPr>
          <w:rFonts w:ascii="Times New Roman" w:hAnsi="Times New Roman"/>
          <w:sz w:val="24"/>
          <w:szCs w:val="24"/>
        </w:rPr>
      </w:pPr>
      <w:r w:rsidRPr="00185796">
        <w:rPr>
          <w:rFonts w:ascii="Times New Roman" w:hAnsi="Times New Roman"/>
          <w:color w:val="000000"/>
          <w:sz w:val="24"/>
          <w:szCs w:val="24"/>
        </w:rPr>
        <w:t xml:space="preserve">              «Спорт против наркотиков» в 8-11 классах (октябрь)</w:t>
      </w:r>
      <w:r w:rsidRPr="00185796">
        <w:rPr>
          <w:rFonts w:ascii="Times New Roman" w:hAnsi="Times New Roman"/>
          <w:sz w:val="24"/>
          <w:szCs w:val="24"/>
        </w:rPr>
        <w:t xml:space="preserve"> </w:t>
      </w:r>
    </w:p>
    <w:p w14:paraId="5159A668"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 xml:space="preserve">              «Здоровому образу жизни - да!» 1-11 классах (март)</w:t>
      </w:r>
    </w:p>
    <w:p w14:paraId="7751C3E9"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Конкурс стенгазет и плакатов:</w:t>
      </w:r>
    </w:p>
    <w:p w14:paraId="16D5C393" w14:textId="77777777" w:rsidR="004C5622" w:rsidRPr="00185796" w:rsidRDefault="004C5622" w:rsidP="004C5622">
      <w:pPr>
        <w:pStyle w:val="a7"/>
        <w:ind w:left="567"/>
        <w:rPr>
          <w:rFonts w:ascii="Times New Roman" w:hAnsi="Times New Roman"/>
          <w:sz w:val="24"/>
          <w:szCs w:val="24"/>
        </w:rPr>
      </w:pPr>
      <w:r w:rsidRPr="00185796">
        <w:rPr>
          <w:rFonts w:ascii="Times New Roman" w:hAnsi="Times New Roman"/>
          <w:color w:val="000000"/>
          <w:sz w:val="24"/>
          <w:szCs w:val="24"/>
        </w:rPr>
        <w:t xml:space="preserve">              «Движение – это жизнь» в 8-11 классах (апрель)</w:t>
      </w:r>
      <w:r w:rsidRPr="00185796">
        <w:rPr>
          <w:rFonts w:ascii="Times New Roman" w:hAnsi="Times New Roman"/>
          <w:sz w:val="24"/>
          <w:szCs w:val="24"/>
        </w:rPr>
        <w:t xml:space="preserve"> </w:t>
      </w:r>
    </w:p>
    <w:p w14:paraId="21BC90AE"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 xml:space="preserve">        Подводя итоги  деятельности  ШСК следует отметить, что все  запланированные мероприятия, в рамках деятельности клуба  успешно  реализованы и сегодня деятельность спортивного клуба «Олимп» вызывает огромный интерес. Пропаганда здорового образа жизни ведётся не только среди участников воспитательно-образовательного процесса, но и среди  жителей микрорайона. </w:t>
      </w:r>
    </w:p>
    <w:p w14:paraId="5A07387A"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 xml:space="preserve">        Спортивный клуб «Олимп» ещё очень молод, но в нём начинают складываться свои традиции, есть весомые результаты его деятельности:</w:t>
      </w:r>
    </w:p>
    <w:p w14:paraId="620E9548"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1. Школа находится в числе призёров в ежегодной городской спартакиаде.</w:t>
      </w:r>
    </w:p>
    <w:p w14:paraId="6481D9C0"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2. Растёт число учащихся мотивированных на занятия спортом, физической культурой, возрастает интерес к здоровому образу жизни.</w:t>
      </w:r>
    </w:p>
    <w:p w14:paraId="648B787C"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3. Неотъемлемой положительной составляющей успешной работы клуба является тесное сотрудничество в организации и проведении мероприятий совместно  со спортивными школами. Взаимодействие с волонтёрской группой способствовало активизации в школе движения «Спорт против наркотиков», дало возможность значительно разнообразить досуг учащихся, проявить спортивные, трудовые навыки, активную жизненную позицию.</w:t>
      </w:r>
    </w:p>
    <w:p w14:paraId="559A0FCD"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4. Участие в работе клуба заметно изменило школьников, раскрыв их творческий, спортивный и лидерский потенциал.</w:t>
      </w:r>
    </w:p>
    <w:p w14:paraId="125D14C0"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5. В школе сложилась система организации спортивно-массовой работы, появилось большое количество спортивных праздников, турниров и других массовых мероприятий.</w:t>
      </w:r>
    </w:p>
    <w:p w14:paraId="17F1C519"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 xml:space="preserve">6. Мероприятия, проводимые клубом «Олимп», вызывают неподдельный интерес. Они действительно стали массовыми. </w:t>
      </w:r>
    </w:p>
    <w:p w14:paraId="3122FE2A"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7. Члены клуба ведут активную пропаганду здорового образа жизни, часто обращаются в своей деятельности к традициям семьи, семейным ценностям, организуют  спортивные праздники с участием детей и родителей, что способствует формированию мотивации у детей и взрослых к совместной спортивной деятельности.</w:t>
      </w:r>
    </w:p>
    <w:p w14:paraId="267D5FEF" w14:textId="77777777" w:rsidR="004C5622" w:rsidRPr="00185796" w:rsidRDefault="004C5622" w:rsidP="004C5622">
      <w:pPr>
        <w:pStyle w:val="a7"/>
        <w:ind w:left="567"/>
        <w:rPr>
          <w:rFonts w:ascii="Times New Roman" w:hAnsi="Times New Roman"/>
          <w:color w:val="000000"/>
          <w:sz w:val="24"/>
          <w:szCs w:val="24"/>
        </w:rPr>
      </w:pPr>
      <w:r w:rsidRPr="00185796">
        <w:rPr>
          <w:rFonts w:ascii="Times New Roman" w:hAnsi="Times New Roman"/>
          <w:color w:val="000000"/>
          <w:sz w:val="24"/>
          <w:szCs w:val="24"/>
        </w:rPr>
        <w:t xml:space="preserve">8. Педагогами школы накоплен определённый методический опыт организации деятельности спортивного клуба как творческого объединения, создающего условия для выявления одарённых спортсменов, применения инновационных методик в развитии физкультурно-массовой работы и популяризации здорового образа жизни. </w:t>
      </w:r>
    </w:p>
    <w:p w14:paraId="32D62306" w14:textId="77777777" w:rsidR="004C5622" w:rsidRPr="00185796" w:rsidRDefault="004C5622" w:rsidP="004C5622">
      <w:pPr>
        <w:tabs>
          <w:tab w:val="left" w:pos="426"/>
        </w:tabs>
        <w:spacing w:after="0" w:line="240" w:lineRule="auto"/>
        <w:ind w:left="720"/>
        <w:jc w:val="both"/>
        <w:rPr>
          <w:rFonts w:ascii="Times New Roman" w:hAnsi="Times New Roman" w:cs="Times New Roman"/>
          <w:color w:val="000000" w:themeColor="text1"/>
          <w:sz w:val="24"/>
          <w:szCs w:val="24"/>
        </w:rPr>
      </w:pPr>
    </w:p>
    <w:p w14:paraId="5C0A76CB" w14:textId="77777777" w:rsidR="004C5622" w:rsidRPr="00185796" w:rsidRDefault="004C5622" w:rsidP="004C5622">
      <w:pPr>
        <w:tabs>
          <w:tab w:val="left" w:pos="426"/>
        </w:tabs>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Активная жизненная позиция у школьников формируется в результате их участия в социально значимых акциях: «Помощь ветерану», «Георгиевская ленточка», «Парад победителей», «Милосердие»</w:t>
      </w:r>
    </w:p>
    <w:p w14:paraId="187C2CE1" w14:textId="77777777" w:rsidR="004C5622" w:rsidRPr="00185796" w:rsidRDefault="004C5622" w:rsidP="004C5622">
      <w:pPr>
        <w:spacing w:after="0" w:line="240" w:lineRule="auto"/>
        <w:ind w:left="142" w:firstLine="709"/>
        <w:jc w:val="both"/>
        <w:rPr>
          <w:rFonts w:ascii="Times New Roman" w:hAnsi="Times New Roman" w:cs="Times New Roman"/>
          <w:color w:val="000000" w:themeColor="text1"/>
          <w:sz w:val="24"/>
          <w:szCs w:val="24"/>
        </w:rPr>
      </w:pPr>
    </w:p>
    <w:p w14:paraId="6ED27320" w14:textId="77777777" w:rsidR="004C5622" w:rsidRPr="00185796" w:rsidRDefault="004C5622" w:rsidP="004C5622">
      <w:pPr>
        <w:spacing w:after="0" w:line="240" w:lineRule="auto"/>
        <w:ind w:left="-180" w:firstLine="720"/>
        <w:jc w:val="both"/>
        <w:rPr>
          <w:rFonts w:ascii="Times New Roman" w:hAnsi="Times New Roman" w:cs="Times New Roman"/>
          <w:sz w:val="24"/>
          <w:szCs w:val="24"/>
        </w:rPr>
      </w:pPr>
      <w:r w:rsidRPr="00185796">
        <w:rPr>
          <w:rFonts w:ascii="Times New Roman" w:hAnsi="Times New Roman" w:cs="Times New Roman"/>
          <w:sz w:val="24"/>
          <w:szCs w:val="24"/>
        </w:rPr>
        <w:t>В соответствии с планом основных мероприятий по патриотическому воспитанию обучающихся на 2022-2023 год и в целях воспитания патриотизма, здорового образа жизни и подготовке юношей к службе в рядах вооружённых сил РФ с 28 января по 28 февраля  2023 года в гимназии проведён месячник оборонно-массовой и спортивной работы</w:t>
      </w:r>
    </w:p>
    <w:p w14:paraId="1A978618" w14:textId="77777777" w:rsidR="004C5622" w:rsidRPr="00185796" w:rsidRDefault="004C5622" w:rsidP="004C5622">
      <w:pPr>
        <w:spacing w:after="0" w:line="240" w:lineRule="auto"/>
        <w:ind w:left="-180" w:firstLine="720"/>
        <w:jc w:val="center"/>
        <w:rPr>
          <w:rFonts w:ascii="Times New Roman" w:hAnsi="Times New Roman" w:cs="Times New Roman"/>
          <w:sz w:val="24"/>
          <w:szCs w:val="24"/>
        </w:rPr>
      </w:pPr>
      <w:r w:rsidRPr="00185796">
        <w:rPr>
          <w:rFonts w:ascii="Times New Roman" w:hAnsi="Times New Roman" w:cs="Times New Roman"/>
          <w:sz w:val="24"/>
          <w:szCs w:val="24"/>
        </w:rPr>
        <w:t>В месячнике  принимали участие учащиеся 1 – 11 классов. Были проведены мероприятия:</w:t>
      </w:r>
    </w:p>
    <w:p w14:paraId="41FFF6BF" w14:textId="77777777" w:rsidR="004C5622" w:rsidRPr="00185796" w:rsidRDefault="004C5622" w:rsidP="004F1F9F">
      <w:pPr>
        <w:pStyle w:val="a7"/>
        <w:numPr>
          <w:ilvl w:val="0"/>
          <w:numId w:val="123"/>
        </w:numPr>
        <w:suppressAutoHyphens w:val="0"/>
        <w:jc w:val="center"/>
        <w:rPr>
          <w:rFonts w:ascii="Times New Roman" w:hAnsi="Times New Roman"/>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2453"/>
        <w:gridCol w:w="3159"/>
      </w:tblGrid>
      <w:tr w:rsidR="004C5622" w:rsidRPr="00185796" w14:paraId="5E52FCB1" w14:textId="77777777" w:rsidTr="00165045">
        <w:tc>
          <w:tcPr>
            <w:tcW w:w="4164" w:type="dxa"/>
            <w:shd w:val="clear" w:color="auto" w:fill="auto"/>
          </w:tcPr>
          <w:p w14:paraId="13A9E7CA" w14:textId="77777777" w:rsidR="004C5622" w:rsidRPr="00185796" w:rsidRDefault="004C5622" w:rsidP="00165045">
            <w:pPr>
              <w:pStyle w:val="a7"/>
              <w:jc w:val="center"/>
              <w:rPr>
                <w:rFonts w:ascii="Times New Roman" w:hAnsi="Times New Roman"/>
                <w:sz w:val="24"/>
                <w:szCs w:val="24"/>
              </w:rPr>
            </w:pPr>
            <w:r w:rsidRPr="00185796">
              <w:rPr>
                <w:rFonts w:ascii="Times New Roman" w:hAnsi="Times New Roman"/>
                <w:sz w:val="24"/>
                <w:szCs w:val="24"/>
              </w:rPr>
              <w:t>Название мероприятия</w:t>
            </w:r>
          </w:p>
        </w:tc>
        <w:tc>
          <w:tcPr>
            <w:tcW w:w="2453" w:type="dxa"/>
            <w:shd w:val="clear" w:color="auto" w:fill="auto"/>
          </w:tcPr>
          <w:p w14:paraId="782DE128" w14:textId="77777777" w:rsidR="004C5622" w:rsidRPr="00185796" w:rsidRDefault="004C5622" w:rsidP="00165045">
            <w:pPr>
              <w:pStyle w:val="a7"/>
              <w:jc w:val="center"/>
              <w:rPr>
                <w:rFonts w:ascii="Times New Roman" w:hAnsi="Times New Roman"/>
                <w:sz w:val="24"/>
                <w:szCs w:val="24"/>
              </w:rPr>
            </w:pPr>
            <w:r w:rsidRPr="00185796">
              <w:rPr>
                <w:rFonts w:ascii="Times New Roman" w:hAnsi="Times New Roman"/>
                <w:sz w:val="24"/>
                <w:szCs w:val="24"/>
              </w:rPr>
              <w:t xml:space="preserve">Кол-во обучающихся, </w:t>
            </w:r>
            <w:r w:rsidRPr="00185796">
              <w:rPr>
                <w:rFonts w:ascii="Times New Roman" w:hAnsi="Times New Roman"/>
                <w:sz w:val="24"/>
                <w:szCs w:val="24"/>
              </w:rPr>
              <w:lastRenderedPageBreak/>
              <w:t>принявших участие в мероприятии</w:t>
            </w:r>
          </w:p>
        </w:tc>
        <w:tc>
          <w:tcPr>
            <w:tcW w:w="3159" w:type="dxa"/>
            <w:shd w:val="clear" w:color="auto" w:fill="auto"/>
          </w:tcPr>
          <w:p w14:paraId="1323C541" w14:textId="77777777" w:rsidR="004C5622" w:rsidRPr="00185796" w:rsidRDefault="004C5622" w:rsidP="00165045">
            <w:pPr>
              <w:pStyle w:val="a7"/>
              <w:jc w:val="center"/>
              <w:rPr>
                <w:rFonts w:ascii="Times New Roman" w:hAnsi="Times New Roman"/>
                <w:sz w:val="24"/>
                <w:szCs w:val="24"/>
              </w:rPr>
            </w:pPr>
            <w:r w:rsidRPr="00185796">
              <w:rPr>
                <w:rFonts w:ascii="Times New Roman" w:hAnsi="Times New Roman"/>
                <w:sz w:val="24"/>
                <w:szCs w:val="24"/>
              </w:rPr>
              <w:lastRenderedPageBreak/>
              <w:t xml:space="preserve">Ссылка на ресурс., где размещены фото, видео </w:t>
            </w:r>
            <w:r w:rsidRPr="00185796">
              <w:rPr>
                <w:rFonts w:ascii="Times New Roman" w:hAnsi="Times New Roman"/>
                <w:sz w:val="24"/>
                <w:szCs w:val="24"/>
              </w:rPr>
              <w:lastRenderedPageBreak/>
              <w:t>материалы по проведению мероприятий</w:t>
            </w:r>
          </w:p>
        </w:tc>
      </w:tr>
      <w:tr w:rsidR="004C5622" w:rsidRPr="00185796" w14:paraId="2113B1E9" w14:textId="77777777" w:rsidTr="00165045">
        <w:tc>
          <w:tcPr>
            <w:tcW w:w="4164" w:type="dxa"/>
            <w:shd w:val="clear" w:color="auto" w:fill="auto"/>
          </w:tcPr>
          <w:p w14:paraId="30B5075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lastRenderedPageBreak/>
              <w:t>Открытие месячника оборонно-массовой и спортивной работы</w:t>
            </w:r>
          </w:p>
        </w:tc>
        <w:tc>
          <w:tcPr>
            <w:tcW w:w="2453" w:type="dxa"/>
            <w:shd w:val="clear" w:color="auto" w:fill="auto"/>
          </w:tcPr>
          <w:p w14:paraId="2BE763C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66ECAF73"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22.</w:t>
            </w:r>
            <w:r w:rsidRPr="00185796">
              <w:rPr>
                <w:rFonts w:ascii="Times New Roman" w:hAnsi="Times New Roman"/>
                <w:sz w:val="24"/>
                <w:szCs w:val="24"/>
                <w:lang w:val="en-US"/>
              </w:rPr>
              <w:t>01</w:t>
            </w:r>
            <w:r w:rsidRPr="00185796">
              <w:rPr>
                <w:rFonts w:ascii="Times New Roman" w:hAnsi="Times New Roman"/>
                <w:sz w:val="24"/>
                <w:szCs w:val="24"/>
              </w:rPr>
              <w:t>.</w:t>
            </w:r>
            <w:r w:rsidRPr="00185796">
              <w:rPr>
                <w:rFonts w:ascii="Times New Roman" w:hAnsi="Times New Roman"/>
                <w:sz w:val="24"/>
                <w:szCs w:val="24"/>
                <w:lang w:val="en-US"/>
              </w:rPr>
              <w:t>2023</w:t>
            </w:r>
          </w:p>
        </w:tc>
      </w:tr>
      <w:tr w:rsidR="004C5622" w:rsidRPr="00185796" w14:paraId="72E0DB71" w14:textId="77777777" w:rsidTr="00165045">
        <w:tc>
          <w:tcPr>
            <w:tcW w:w="4164" w:type="dxa"/>
            <w:shd w:val="clear" w:color="auto" w:fill="auto"/>
          </w:tcPr>
          <w:p w14:paraId="0B9CF70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Проведение Акции «Читаем детям о войне»</w:t>
            </w:r>
          </w:p>
        </w:tc>
        <w:tc>
          <w:tcPr>
            <w:tcW w:w="2453" w:type="dxa"/>
            <w:shd w:val="clear" w:color="auto" w:fill="auto"/>
          </w:tcPr>
          <w:p w14:paraId="1FBDE15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120</w:t>
            </w:r>
          </w:p>
        </w:tc>
        <w:tc>
          <w:tcPr>
            <w:tcW w:w="3159" w:type="dxa"/>
            <w:shd w:val="clear" w:color="auto" w:fill="auto"/>
          </w:tcPr>
          <w:p w14:paraId="527BCFD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https://vk.com/school_gimnazia?w=wall-194460783_2257</w:t>
            </w:r>
          </w:p>
        </w:tc>
      </w:tr>
      <w:tr w:rsidR="004C5622" w:rsidRPr="00185796" w14:paraId="3C2742A7" w14:textId="77777777" w:rsidTr="00165045">
        <w:tc>
          <w:tcPr>
            <w:tcW w:w="4164" w:type="dxa"/>
            <w:shd w:val="clear" w:color="auto" w:fill="auto"/>
          </w:tcPr>
          <w:p w14:paraId="374F7FAD" w14:textId="77777777" w:rsidR="004C5622" w:rsidRPr="00185796" w:rsidRDefault="004C5622" w:rsidP="00165045">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Снятие блокады Ленинграда</w:t>
            </w:r>
          </w:p>
        </w:tc>
        <w:tc>
          <w:tcPr>
            <w:tcW w:w="2453" w:type="dxa"/>
            <w:shd w:val="clear" w:color="auto" w:fill="auto"/>
          </w:tcPr>
          <w:p w14:paraId="7FE1F2F9" w14:textId="77777777" w:rsidR="004C5622" w:rsidRPr="00185796" w:rsidRDefault="004C5622" w:rsidP="00165045">
            <w:pPr>
              <w:pStyle w:val="a7"/>
              <w:jc w:val="both"/>
              <w:rPr>
                <w:rFonts w:ascii="Times New Roman" w:hAnsi="Times New Roman"/>
                <w:sz w:val="24"/>
                <w:szCs w:val="24"/>
              </w:rPr>
            </w:pPr>
          </w:p>
        </w:tc>
        <w:tc>
          <w:tcPr>
            <w:tcW w:w="3159" w:type="dxa"/>
            <w:shd w:val="clear" w:color="auto" w:fill="auto"/>
          </w:tcPr>
          <w:p w14:paraId="1A334693"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https://vk.com/school_gimnazia?w=wall-194460783_2272</w:t>
            </w:r>
          </w:p>
        </w:tc>
      </w:tr>
      <w:tr w:rsidR="004C5622" w:rsidRPr="00185796" w14:paraId="0A809C54" w14:textId="77777777" w:rsidTr="00165045">
        <w:tc>
          <w:tcPr>
            <w:tcW w:w="4164" w:type="dxa"/>
            <w:shd w:val="clear" w:color="auto" w:fill="auto"/>
          </w:tcPr>
          <w:p w14:paraId="4934E4EC"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Акция «Письмо в Блокадный Ленинград»</w:t>
            </w:r>
          </w:p>
        </w:tc>
        <w:tc>
          <w:tcPr>
            <w:tcW w:w="2453" w:type="dxa"/>
            <w:shd w:val="clear" w:color="auto" w:fill="auto"/>
          </w:tcPr>
          <w:p w14:paraId="0D3F0CE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25</w:t>
            </w:r>
          </w:p>
        </w:tc>
        <w:tc>
          <w:tcPr>
            <w:tcW w:w="3159" w:type="dxa"/>
            <w:shd w:val="clear" w:color="auto" w:fill="auto"/>
          </w:tcPr>
          <w:p w14:paraId="46DF95B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https://vk.com/school_gimnazia?w=wall-194460783_2271</w:t>
            </w:r>
          </w:p>
        </w:tc>
      </w:tr>
      <w:tr w:rsidR="004C5622" w:rsidRPr="00185796" w14:paraId="7F373361" w14:textId="77777777" w:rsidTr="00165045">
        <w:tc>
          <w:tcPr>
            <w:tcW w:w="4164" w:type="dxa"/>
            <w:shd w:val="clear" w:color="auto" w:fill="auto"/>
          </w:tcPr>
          <w:p w14:paraId="02F9F120"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День снятия блокады города Ленинграда.</w:t>
            </w:r>
            <w:r w:rsidRPr="00185796">
              <w:rPr>
                <w:rFonts w:ascii="Times New Roman" w:hAnsi="Times New Roman"/>
                <w:color w:val="000000"/>
                <w:sz w:val="24"/>
                <w:szCs w:val="24"/>
              </w:rPr>
              <w:br/>
            </w:r>
            <w:r w:rsidRPr="00185796">
              <w:rPr>
                <w:rFonts w:ascii="Times New Roman" w:hAnsi="Times New Roman"/>
                <w:color w:val="000000"/>
                <w:sz w:val="24"/>
                <w:szCs w:val="24"/>
                <w:shd w:val="clear" w:color="auto" w:fill="FFFFFF"/>
              </w:rPr>
              <w:t>Акция "Свеча памяти".</w:t>
            </w:r>
          </w:p>
        </w:tc>
        <w:tc>
          <w:tcPr>
            <w:tcW w:w="2453" w:type="dxa"/>
            <w:shd w:val="clear" w:color="auto" w:fill="auto"/>
          </w:tcPr>
          <w:p w14:paraId="49A40B5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45</w:t>
            </w:r>
          </w:p>
        </w:tc>
        <w:tc>
          <w:tcPr>
            <w:tcW w:w="3159" w:type="dxa"/>
            <w:shd w:val="clear" w:color="auto" w:fill="auto"/>
          </w:tcPr>
          <w:p w14:paraId="3554546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https://vk.com/school_gimnazia?w=wall-194460783_2265</w:t>
            </w:r>
          </w:p>
        </w:tc>
      </w:tr>
      <w:tr w:rsidR="004C5622" w:rsidRPr="00185796" w14:paraId="3A88856A" w14:textId="77777777" w:rsidTr="00165045">
        <w:tc>
          <w:tcPr>
            <w:tcW w:w="4164" w:type="dxa"/>
            <w:shd w:val="clear" w:color="auto" w:fill="auto"/>
          </w:tcPr>
          <w:p w14:paraId="03BB1E62"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Акция «Блокадный хлеб»</w:t>
            </w:r>
          </w:p>
        </w:tc>
        <w:tc>
          <w:tcPr>
            <w:tcW w:w="2453" w:type="dxa"/>
            <w:shd w:val="clear" w:color="auto" w:fill="auto"/>
          </w:tcPr>
          <w:p w14:paraId="3C8938B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7752B22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https://vk.com/school_gimnazia?w=wall-194460783_2262</w:t>
            </w:r>
          </w:p>
        </w:tc>
      </w:tr>
      <w:tr w:rsidR="004C5622" w:rsidRPr="00185796" w14:paraId="3BA019BB" w14:textId="77777777" w:rsidTr="00165045">
        <w:tc>
          <w:tcPr>
            <w:tcW w:w="4164" w:type="dxa"/>
            <w:shd w:val="clear" w:color="auto" w:fill="auto"/>
          </w:tcPr>
          <w:p w14:paraId="2272FCDD"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color w:val="000000"/>
                <w:sz w:val="24"/>
                <w:szCs w:val="24"/>
                <w:shd w:val="clear" w:color="auto" w:fill="FFFFFF"/>
              </w:rPr>
              <w:t>Пост 1</w:t>
            </w:r>
          </w:p>
        </w:tc>
        <w:tc>
          <w:tcPr>
            <w:tcW w:w="2453" w:type="dxa"/>
            <w:shd w:val="clear" w:color="auto" w:fill="auto"/>
          </w:tcPr>
          <w:p w14:paraId="305B7D7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5</w:t>
            </w:r>
          </w:p>
        </w:tc>
        <w:tc>
          <w:tcPr>
            <w:tcW w:w="3159" w:type="dxa"/>
            <w:shd w:val="clear" w:color="auto" w:fill="auto"/>
          </w:tcPr>
          <w:p w14:paraId="40E8BCC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https://vk.com/school_gimnazia?w=wall-194460783_2261</w:t>
            </w:r>
          </w:p>
        </w:tc>
      </w:tr>
      <w:tr w:rsidR="004C5622" w:rsidRPr="00185796" w14:paraId="1A8621A0" w14:textId="77777777" w:rsidTr="00165045">
        <w:tc>
          <w:tcPr>
            <w:tcW w:w="4164" w:type="dxa"/>
            <w:shd w:val="clear" w:color="auto" w:fill="auto"/>
          </w:tcPr>
          <w:p w14:paraId="0807EE2F"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Акция "Подвиг Ленинграда бессмертен" от юнармейцев гимназии.</w:t>
            </w:r>
          </w:p>
        </w:tc>
        <w:tc>
          <w:tcPr>
            <w:tcW w:w="2453" w:type="dxa"/>
            <w:shd w:val="clear" w:color="auto" w:fill="auto"/>
          </w:tcPr>
          <w:p w14:paraId="33492CF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15</w:t>
            </w:r>
          </w:p>
        </w:tc>
        <w:tc>
          <w:tcPr>
            <w:tcW w:w="3159" w:type="dxa"/>
            <w:shd w:val="clear" w:color="auto" w:fill="auto"/>
          </w:tcPr>
          <w:p w14:paraId="194F83F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https://vk.com/school_gimnazia?w=wall-194460783_2255</w:t>
            </w:r>
          </w:p>
        </w:tc>
      </w:tr>
      <w:tr w:rsidR="004C5622" w:rsidRPr="00185796" w14:paraId="42BCEA6A" w14:textId="77777777" w:rsidTr="00165045">
        <w:tc>
          <w:tcPr>
            <w:tcW w:w="4164" w:type="dxa"/>
            <w:shd w:val="clear" w:color="auto" w:fill="auto"/>
          </w:tcPr>
          <w:p w14:paraId="26C4C5E0"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Интерактивная викторина «Непобедимый город»</w:t>
            </w:r>
          </w:p>
        </w:tc>
        <w:tc>
          <w:tcPr>
            <w:tcW w:w="2453" w:type="dxa"/>
            <w:shd w:val="clear" w:color="auto" w:fill="auto"/>
          </w:tcPr>
          <w:p w14:paraId="65E7F88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65</w:t>
            </w:r>
          </w:p>
        </w:tc>
        <w:tc>
          <w:tcPr>
            <w:tcW w:w="3159" w:type="dxa"/>
            <w:shd w:val="clear" w:color="auto" w:fill="auto"/>
          </w:tcPr>
          <w:p w14:paraId="0F36C1F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https://vk.com/school_gimnazia?w=wall-194460783_2256</w:t>
            </w:r>
          </w:p>
        </w:tc>
      </w:tr>
      <w:tr w:rsidR="004C5622" w:rsidRPr="00185796" w14:paraId="6A01920C" w14:textId="77777777" w:rsidTr="00165045">
        <w:tc>
          <w:tcPr>
            <w:tcW w:w="4164" w:type="dxa"/>
            <w:shd w:val="clear" w:color="auto" w:fill="auto"/>
          </w:tcPr>
          <w:p w14:paraId="6479C6BD"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Прорыв блокады Ленинграда-80 лет</w:t>
            </w:r>
          </w:p>
        </w:tc>
        <w:tc>
          <w:tcPr>
            <w:tcW w:w="2453" w:type="dxa"/>
            <w:shd w:val="clear" w:color="auto" w:fill="auto"/>
          </w:tcPr>
          <w:p w14:paraId="2ECA1F8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1B28098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https://vk.com/school_gimnazia?w=wall-194460783_2234</w:t>
            </w:r>
          </w:p>
        </w:tc>
      </w:tr>
      <w:tr w:rsidR="004C5622" w:rsidRPr="00185796" w14:paraId="6E05E92B" w14:textId="77777777" w:rsidTr="00165045">
        <w:tc>
          <w:tcPr>
            <w:tcW w:w="4164" w:type="dxa"/>
            <w:shd w:val="clear" w:color="auto" w:fill="auto"/>
          </w:tcPr>
          <w:p w14:paraId="594CBDAF"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Исторический квест «Блокада Ленинграда»</w:t>
            </w:r>
          </w:p>
        </w:tc>
        <w:tc>
          <w:tcPr>
            <w:tcW w:w="2453" w:type="dxa"/>
            <w:shd w:val="clear" w:color="auto" w:fill="auto"/>
          </w:tcPr>
          <w:p w14:paraId="7015CEEB"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45</w:t>
            </w:r>
          </w:p>
        </w:tc>
        <w:tc>
          <w:tcPr>
            <w:tcW w:w="3159" w:type="dxa"/>
            <w:shd w:val="clear" w:color="auto" w:fill="auto"/>
          </w:tcPr>
          <w:p w14:paraId="0FB0003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https://vk.com/school_gimnazia?w=wall-194460783_2233</w:t>
            </w:r>
          </w:p>
        </w:tc>
      </w:tr>
      <w:tr w:rsidR="004C5622" w:rsidRPr="00185796" w14:paraId="69C3ABFC" w14:textId="77777777" w:rsidTr="00165045">
        <w:tc>
          <w:tcPr>
            <w:tcW w:w="4164" w:type="dxa"/>
            <w:shd w:val="clear" w:color="auto" w:fill="auto"/>
          </w:tcPr>
          <w:p w14:paraId="73CEFB9F"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Блокадный хлеб-рисунки к Дню блокады Ленинграда.</w:t>
            </w:r>
          </w:p>
        </w:tc>
        <w:tc>
          <w:tcPr>
            <w:tcW w:w="2453" w:type="dxa"/>
            <w:shd w:val="clear" w:color="auto" w:fill="auto"/>
          </w:tcPr>
          <w:p w14:paraId="6697FD4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79</w:t>
            </w:r>
          </w:p>
        </w:tc>
        <w:tc>
          <w:tcPr>
            <w:tcW w:w="3159" w:type="dxa"/>
            <w:shd w:val="clear" w:color="auto" w:fill="auto"/>
          </w:tcPr>
          <w:p w14:paraId="6FDC194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https://vk.com/school_gimnazia?w=wall-194460783_2228</w:t>
            </w:r>
          </w:p>
        </w:tc>
      </w:tr>
      <w:tr w:rsidR="004C5622" w:rsidRPr="00185796" w14:paraId="563CD9F0" w14:textId="77777777" w:rsidTr="00165045">
        <w:tc>
          <w:tcPr>
            <w:tcW w:w="4164" w:type="dxa"/>
            <w:shd w:val="clear" w:color="auto" w:fill="auto"/>
          </w:tcPr>
          <w:p w14:paraId="12A9DD0F"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Сталинградская битва</w:t>
            </w:r>
          </w:p>
        </w:tc>
        <w:tc>
          <w:tcPr>
            <w:tcW w:w="2453" w:type="dxa"/>
            <w:shd w:val="clear" w:color="auto" w:fill="auto"/>
          </w:tcPr>
          <w:p w14:paraId="19923B41" w14:textId="77777777" w:rsidR="004C5622" w:rsidRPr="00185796" w:rsidRDefault="004C5622" w:rsidP="00165045">
            <w:pPr>
              <w:pStyle w:val="a7"/>
              <w:jc w:val="both"/>
              <w:rPr>
                <w:rFonts w:ascii="Times New Roman" w:hAnsi="Times New Roman"/>
                <w:sz w:val="24"/>
                <w:szCs w:val="24"/>
              </w:rPr>
            </w:pPr>
          </w:p>
        </w:tc>
        <w:tc>
          <w:tcPr>
            <w:tcW w:w="3159" w:type="dxa"/>
            <w:shd w:val="clear" w:color="auto" w:fill="auto"/>
          </w:tcPr>
          <w:p w14:paraId="19F7E5F0" w14:textId="77777777" w:rsidR="004C5622" w:rsidRPr="00185796" w:rsidRDefault="004C5622" w:rsidP="00165045">
            <w:pPr>
              <w:pStyle w:val="a7"/>
              <w:jc w:val="both"/>
              <w:rPr>
                <w:rFonts w:ascii="Times New Roman" w:hAnsi="Times New Roman"/>
                <w:sz w:val="24"/>
                <w:szCs w:val="24"/>
              </w:rPr>
            </w:pPr>
          </w:p>
        </w:tc>
      </w:tr>
      <w:tr w:rsidR="004C5622" w:rsidRPr="00185796" w14:paraId="263770BE" w14:textId="77777777" w:rsidTr="00165045">
        <w:tc>
          <w:tcPr>
            <w:tcW w:w="4164" w:type="dxa"/>
            <w:shd w:val="clear" w:color="auto" w:fill="auto"/>
          </w:tcPr>
          <w:p w14:paraId="7781BD67"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color w:val="000000"/>
                <w:sz w:val="24"/>
                <w:szCs w:val="24"/>
                <w:shd w:val="clear" w:color="auto" w:fill="FFFFFF"/>
              </w:rPr>
              <w:t>Онлайн-викторина «Сталинградская битва-помним и гордимся»</w:t>
            </w:r>
          </w:p>
        </w:tc>
        <w:tc>
          <w:tcPr>
            <w:tcW w:w="2453" w:type="dxa"/>
            <w:shd w:val="clear" w:color="auto" w:fill="auto"/>
          </w:tcPr>
          <w:p w14:paraId="474C03D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128</w:t>
            </w:r>
          </w:p>
        </w:tc>
        <w:tc>
          <w:tcPr>
            <w:tcW w:w="3159" w:type="dxa"/>
            <w:shd w:val="clear" w:color="auto" w:fill="auto"/>
          </w:tcPr>
          <w:p w14:paraId="4A3D2168"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https://vk.com/school_gimnazia?w=wall-194460783_2280</w:t>
            </w:r>
          </w:p>
        </w:tc>
      </w:tr>
      <w:tr w:rsidR="004C5622" w:rsidRPr="00185796" w14:paraId="58363ACD" w14:textId="77777777" w:rsidTr="00165045">
        <w:tc>
          <w:tcPr>
            <w:tcW w:w="4164" w:type="dxa"/>
            <w:shd w:val="clear" w:color="auto" w:fill="auto"/>
          </w:tcPr>
          <w:p w14:paraId="37ECFA52"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80 лет со дня Победы советских войск в Сталинградской битве. Просмотр фильма «Генерал Родимцев»</w:t>
            </w:r>
          </w:p>
        </w:tc>
        <w:tc>
          <w:tcPr>
            <w:tcW w:w="2453" w:type="dxa"/>
            <w:shd w:val="clear" w:color="auto" w:fill="auto"/>
          </w:tcPr>
          <w:p w14:paraId="194BF8B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1290CDD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https://vk.com/school_gimnazia?w=wall-194460783_2296</w:t>
            </w:r>
          </w:p>
        </w:tc>
      </w:tr>
      <w:tr w:rsidR="004C5622" w:rsidRPr="00185796" w14:paraId="7AC89B4C" w14:textId="77777777" w:rsidTr="00165045">
        <w:tc>
          <w:tcPr>
            <w:tcW w:w="4164" w:type="dxa"/>
            <w:shd w:val="clear" w:color="auto" w:fill="auto"/>
          </w:tcPr>
          <w:p w14:paraId="337AA80F"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80 лет со дня Победы советских войск в Сталинградской битве. Онлайн-показ «Кашенцев», «Воспоминания артеллириста», Уроки жизни или Похождения бравого солдата Аркадия"</w:t>
            </w:r>
          </w:p>
        </w:tc>
        <w:tc>
          <w:tcPr>
            <w:tcW w:w="2453" w:type="dxa"/>
            <w:shd w:val="clear" w:color="auto" w:fill="auto"/>
          </w:tcPr>
          <w:p w14:paraId="038E1C4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7DDF4E3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https://vk.com/school_gimnazia?w=wall-194460783_2297</w:t>
            </w:r>
          </w:p>
        </w:tc>
      </w:tr>
      <w:tr w:rsidR="004C5622" w:rsidRPr="00185796" w14:paraId="01A6084B" w14:textId="77777777" w:rsidTr="00165045">
        <w:tc>
          <w:tcPr>
            <w:tcW w:w="4164" w:type="dxa"/>
            <w:shd w:val="clear" w:color="auto" w:fill="auto"/>
          </w:tcPr>
          <w:p w14:paraId="7CFAB49B"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Всероссийский урок «Без срока давности»</w:t>
            </w:r>
          </w:p>
        </w:tc>
        <w:tc>
          <w:tcPr>
            <w:tcW w:w="2453" w:type="dxa"/>
            <w:shd w:val="clear" w:color="auto" w:fill="auto"/>
          </w:tcPr>
          <w:p w14:paraId="38EFA43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5C7B4F8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https://vk.com/school_gimnazia?w=wall-194460783_2281</w:t>
            </w:r>
          </w:p>
        </w:tc>
      </w:tr>
      <w:tr w:rsidR="004C5622" w:rsidRPr="00185796" w14:paraId="7E5A0DE5" w14:textId="77777777" w:rsidTr="00165045">
        <w:tc>
          <w:tcPr>
            <w:tcW w:w="4164" w:type="dxa"/>
            <w:shd w:val="clear" w:color="auto" w:fill="auto"/>
          </w:tcPr>
          <w:p w14:paraId="5998E575" w14:textId="77777777" w:rsidR="004C5622" w:rsidRPr="00185796" w:rsidRDefault="004C5622" w:rsidP="00165045">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-День памяти юного героя-антифашиста</w:t>
            </w:r>
          </w:p>
        </w:tc>
        <w:tc>
          <w:tcPr>
            <w:tcW w:w="2453" w:type="dxa"/>
            <w:shd w:val="clear" w:color="auto" w:fill="auto"/>
          </w:tcPr>
          <w:p w14:paraId="59A7ACE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10A0A80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https://vk.com/school_gimnazia?w=wall-194460783_2319</w:t>
            </w:r>
          </w:p>
        </w:tc>
      </w:tr>
      <w:tr w:rsidR="004C5622" w:rsidRPr="00185796" w14:paraId="55EEB0FA" w14:textId="77777777" w:rsidTr="00165045">
        <w:tc>
          <w:tcPr>
            <w:tcW w:w="4164" w:type="dxa"/>
            <w:shd w:val="clear" w:color="auto" w:fill="auto"/>
          </w:tcPr>
          <w:p w14:paraId="5FD3FABB"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color w:val="000000"/>
                <w:sz w:val="24"/>
                <w:szCs w:val="24"/>
                <w:shd w:val="clear" w:color="auto" w:fill="FFFFFF"/>
              </w:rPr>
              <w:t>Классный час,посвящённый Дню юного героя-антифашиста в рамках акции «Памяти юных героев будем достойны»</w:t>
            </w:r>
          </w:p>
        </w:tc>
        <w:tc>
          <w:tcPr>
            <w:tcW w:w="2453" w:type="dxa"/>
            <w:shd w:val="clear" w:color="auto" w:fill="auto"/>
          </w:tcPr>
          <w:p w14:paraId="6246D18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51E193C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https://vk.com/school_gimnazia?w=wall-194460783_2319</w:t>
            </w:r>
          </w:p>
        </w:tc>
      </w:tr>
      <w:tr w:rsidR="004C5622" w:rsidRPr="00185796" w14:paraId="33678639" w14:textId="77777777" w:rsidTr="00165045">
        <w:tc>
          <w:tcPr>
            <w:tcW w:w="4164" w:type="dxa"/>
            <w:shd w:val="clear" w:color="auto" w:fill="auto"/>
          </w:tcPr>
          <w:p w14:paraId="41083A71"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Стена славы «Вам бессмертные,вам бесстрашные юные пионеры-герои,посвящается…»</w:t>
            </w:r>
          </w:p>
        </w:tc>
        <w:tc>
          <w:tcPr>
            <w:tcW w:w="2453" w:type="dxa"/>
            <w:shd w:val="clear" w:color="auto" w:fill="auto"/>
          </w:tcPr>
          <w:p w14:paraId="73B6CFC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60</w:t>
            </w:r>
          </w:p>
        </w:tc>
        <w:tc>
          <w:tcPr>
            <w:tcW w:w="3159" w:type="dxa"/>
            <w:shd w:val="clear" w:color="auto" w:fill="auto"/>
          </w:tcPr>
          <w:p w14:paraId="474EC1A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https://vk.com/school_gimnazia?w=wall-194460783_2320</w:t>
            </w:r>
          </w:p>
        </w:tc>
      </w:tr>
      <w:tr w:rsidR="004C5622" w:rsidRPr="00185796" w14:paraId="583E4063" w14:textId="77777777" w:rsidTr="00165045">
        <w:tc>
          <w:tcPr>
            <w:tcW w:w="4164" w:type="dxa"/>
            <w:shd w:val="clear" w:color="auto" w:fill="auto"/>
          </w:tcPr>
          <w:p w14:paraId="259503CA"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Библиотечный урок, посвящённый Дню юного героя-антифашиста</w:t>
            </w:r>
          </w:p>
        </w:tc>
        <w:tc>
          <w:tcPr>
            <w:tcW w:w="2453" w:type="dxa"/>
            <w:shd w:val="clear" w:color="auto" w:fill="auto"/>
          </w:tcPr>
          <w:p w14:paraId="60BF100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30</w:t>
            </w:r>
          </w:p>
        </w:tc>
        <w:tc>
          <w:tcPr>
            <w:tcW w:w="3159" w:type="dxa"/>
            <w:shd w:val="clear" w:color="auto" w:fill="auto"/>
          </w:tcPr>
          <w:p w14:paraId="1CD5FC5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color w:val="000000"/>
                <w:sz w:val="24"/>
                <w:szCs w:val="24"/>
                <w:shd w:val="clear" w:color="auto" w:fill="FFFFFF"/>
              </w:rPr>
              <w:t>https://vk.com/school_gimnazia?w=wall-194460783_2325</w:t>
            </w:r>
          </w:p>
        </w:tc>
      </w:tr>
      <w:tr w:rsidR="004C5622" w:rsidRPr="00185796" w14:paraId="5ED3D50A" w14:textId="77777777" w:rsidTr="00165045">
        <w:tc>
          <w:tcPr>
            <w:tcW w:w="4164" w:type="dxa"/>
            <w:shd w:val="clear" w:color="auto" w:fill="auto"/>
          </w:tcPr>
          <w:p w14:paraId="67390B4D" w14:textId="77777777" w:rsidR="004C5622" w:rsidRPr="00185796" w:rsidRDefault="004C5622" w:rsidP="00165045">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lastRenderedPageBreak/>
              <w:t>-День памяти о россиянах, исполнявших служебный долг за пределами Отечества</w:t>
            </w:r>
          </w:p>
        </w:tc>
        <w:tc>
          <w:tcPr>
            <w:tcW w:w="2453" w:type="dxa"/>
            <w:shd w:val="clear" w:color="auto" w:fill="auto"/>
          </w:tcPr>
          <w:p w14:paraId="1273740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7237B97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https://vk.com/school_gimnazia?w=wall-194460783_2350</w:t>
            </w:r>
          </w:p>
        </w:tc>
      </w:tr>
      <w:tr w:rsidR="004C5622" w:rsidRPr="00185796" w14:paraId="67676206" w14:textId="77777777" w:rsidTr="00165045">
        <w:tc>
          <w:tcPr>
            <w:tcW w:w="4164" w:type="dxa"/>
            <w:shd w:val="clear" w:color="auto" w:fill="auto"/>
          </w:tcPr>
          <w:p w14:paraId="7FA0B85F" w14:textId="77777777" w:rsidR="004C5622" w:rsidRPr="00185796" w:rsidRDefault="004C5622" w:rsidP="00165045">
            <w:pPr>
              <w:spacing w:after="0" w:line="240" w:lineRule="auto"/>
              <w:jc w:val="both"/>
              <w:rPr>
                <w:rFonts w:ascii="Times New Roman" w:hAnsi="Times New Roman" w:cs="Times New Roman"/>
                <w:sz w:val="24"/>
                <w:szCs w:val="24"/>
              </w:rPr>
            </w:pPr>
            <w:r w:rsidRPr="00185796">
              <w:rPr>
                <w:rFonts w:ascii="Times New Roman" w:hAnsi="Times New Roman" w:cs="Times New Roman"/>
                <w:color w:val="000000"/>
                <w:sz w:val="24"/>
                <w:szCs w:val="24"/>
                <w:shd w:val="clear" w:color="auto" w:fill="FFFFFF"/>
              </w:rPr>
              <w:t>Областная онлайн-викторина «Боль души моей – Афганистан...»</w:t>
            </w:r>
          </w:p>
        </w:tc>
        <w:tc>
          <w:tcPr>
            <w:tcW w:w="2453" w:type="dxa"/>
            <w:shd w:val="clear" w:color="auto" w:fill="auto"/>
          </w:tcPr>
          <w:p w14:paraId="53CE0940"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115</w:t>
            </w:r>
          </w:p>
        </w:tc>
        <w:tc>
          <w:tcPr>
            <w:tcW w:w="3159" w:type="dxa"/>
            <w:shd w:val="clear" w:color="auto" w:fill="auto"/>
          </w:tcPr>
          <w:p w14:paraId="2245B61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https://vk.com/school_gimnazia?w=wall-194460783_2342</w:t>
            </w:r>
          </w:p>
        </w:tc>
      </w:tr>
      <w:tr w:rsidR="004C5622" w:rsidRPr="00185796" w14:paraId="64406C4C" w14:textId="77777777" w:rsidTr="00165045">
        <w:tc>
          <w:tcPr>
            <w:tcW w:w="4164" w:type="dxa"/>
            <w:shd w:val="clear" w:color="auto" w:fill="auto"/>
          </w:tcPr>
          <w:p w14:paraId="04287FF0" w14:textId="77777777" w:rsidR="004C5622" w:rsidRPr="00185796" w:rsidRDefault="004C5622" w:rsidP="00165045">
            <w:pPr>
              <w:spacing w:after="0" w:line="240" w:lineRule="auto"/>
              <w:jc w:val="both"/>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Участие в митинге, посвящённому Дню вывода войск из Афганистана и праздничном концерте ДК «Юбилейный»</w:t>
            </w:r>
          </w:p>
        </w:tc>
        <w:tc>
          <w:tcPr>
            <w:tcW w:w="2453" w:type="dxa"/>
            <w:shd w:val="clear" w:color="auto" w:fill="auto"/>
          </w:tcPr>
          <w:p w14:paraId="20C0C20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60</w:t>
            </w:r>
          </w:p>
        </w:tc>
        <w:tc>
          <w:tcPr>
            <w:tcW w:w="3159" w:type="dxa"/>
            <w:shd w:val="clear" w:color="auto" w:fill="auto"/>
          </w:tcPr>
          <w:p w14:paraId="1DE1387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https://vk.com/school_gimnazia?w=wall-194460783_2346</w:t>
            </w:r>
          </w:p>
        </w:tc>
      </w:tr>
      <w:tr w:rsidR="004C5622" w:rsidRPr="00185796" w14:paraId="5182E5E8" w14:textId="77777777" w:rsidTr="00165045">
        <w:tc>
          <w:tcPr>
            <w:tcW w:w="4164" w:type="dxa"/>
            <w:shd w:val="clear" w:color="auto" w:fill="auto"/>
          </w:tcPr>
          <w:p w14:paraId="1687807F" w14:textId="77777777" w:rsidR="004C5622" w:rsidRPr="00185796" w:rsidRDefault="004C5622" w:rsidP="00165045">
            <w:pPr>
              <w:pStyle w:val="ConsPlusCell"/>
              <w:jc w:val="both"/>
              <w:rPr>
                <w:sz w:val="24"/>
              </w:rPr>
            </w:pPr>
            <w:r w:rsidRPr="00185796">
              <w:rPr>
                <w:sz w:val="24"/>
              </w:rPr>
              <w:t xml:space="preserve">Оформление тематических экспозиций, выставок в школьных музеях, библиотеках. </w:t>
            </w:r>
          </w:p>
        </w:tc>
        <w:tc>
          <w:tcPr>
            <w:tcW w:w="2453" w:type="dxa"/>
            <w:shd w:val="clear" w:color="auto" w:fill="auto"/>
          </w:tcPr>
          <w:p w14:paraId="6759364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w:t>
            </w:r>
          </w:p>
        </w:tc>
        <w:tc>
          <w:tcPr>
            <w:tcW w:w="3159" w:type="dxa"/>
            <w:shd w:val="clear" w:color="auto" w:fill="auto"/>
          </w:tcPr>
          <w:p w14:paraId="6484B0E3"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https://vk.com/school_gimnazia?z=photo-194460783_457248665%2Fwall-194460783_2303</w:t>
            </w:r>
          </w:p>
        </w:tc>
      </w:tr>
      <w:tr w:rsidR="004C5622" w:rsidRPr="00185796" w14:paraId="35C91F9D" w14:textId="77777777" w:rsidTr="00165045">
        <w:tc>
          <w:tcPr>
            <w:tcW w:w="4164" w:type="dxa"/>
            <w:shd w:val="clear" w:color="auto" w:fill="auto"/>
          </w:tcPr>
          <w:p w14:paraId="25BACF46" w14:textId="77777777" w:rsidR="004C5622" w:rsidRPr="00185796" w:rsidRDefault="004C5622" w:rsidP="00165045">
            <w:pPr>
              <w:pStyle w:val="ConsPlusCell"/>
              <w:jc w:val="both"/>
              <w:rPr>
                <w:sz w:val="24"/>
              </w:rPr>
            </w:pPr>
            <w:r w:rsidRPr="00185796">
              <w:rPr>
                <w:color w:val="000000"/>
                <w:sz w:val="24"/>
                <w:shd w:val="clear" w:color="auto" w:fill="FFFFFF"/>
              </w:rPr>
              <w:t>Урок мужества «Боль души моей-Афганистан» с участником боевых действий в Афганистане Ларионовым Михаилом Григорьевичем</w:t>
            </w:r>
          </w:p>
        </w:tc>
        <w:tc>
          <w:tcPr>
            <w:tcW w:w="2453" w:type="dxa"/>
            <w:shd w:val="clear" w:color="auto" w:fill="auto"/>
          </w:tcPr>
          <w:p w14:paraId="0AAE69A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63</w:t>
            </w:r>
          </w:p>
        </w:tc>
        <w:tc>
          <w:tcPr>
            <w:tcW w:w="3159" w:type="dxa"/>
            <w:shd w:val="clear" w:color="auto" w:fill="auto"/>
          </w:tcPr>
          <w:p w14:paraId="6018E2F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https://vk.com/school_gimnazia?w=wall-194460783_2354</w:t>
            </w:r>
          </w:p>
        </w:tc>
      </w:tr>
      <w:tr w:rsidR="004C5622" w:rsidRPr="00185796" w14:paraId="3AC9FA84" w14:textId="77777777" w:rsidTr="00165045">
        <w:tc>
          <w:tcPr>
            <w:tcW w:w="4164" w:type="dxa"/>
            <w:shd w:val="clear" w:color="auto" w:fill="auto"/>
          </w:tcPr>
          <w:p w14:paraId="7FCE8EB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b/>
                <w:sz w:val="24"/>
                <w:szCs w:val="24"/>
              </w:rPr>
              <w:t>Организация работы по сохранению исторической памяти участников СВО</w:t>
            </w:r>
            <w:r w:rsidRPr="00185796">
              <w:rPr>
                <w:rFonts w:ascii="Times New Roman" w:hAnsi="Times New Roman"/>
                <w:sz w:val="24"/>
                <w:szCs w:val="24"/>
              </w:rPr>
              <w:t xml:space="preserve">. </w:t>
            </w:r>
          </w:p>
          <w:p w14:paraId="3246FE8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Оформление экспозиции «Герои нашего времени»</w:t>
            </w:r>
          </w:p>
        </w:tc>
        <w:tc>
          <w:tcPr>
            <w:tcW w:w="2453" w:type="dxa"/>
            <w:shd w:val="clear" w:color="auto" w:fill="auto"/>
          </w:tcPr>
          <w:p w14:paraId="689EF29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w:t>
            </w:r>
          </w:p>
        </w:tc>
        <w:tc>
          <w:tcPr>
            <w:tcW w:w="3159" w:type="dxa"/>
            <w:shd w:val="clear" w:color="auto" w:fill="auto"/>
          </w:tcPr>
          <w:p w14:paraId="34CD15C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https://vk.com/school_gimnazia?w=wall-194460783_2308</w:t>
            </w:r>
          </w:p>
        </w:tc>
      </w:tr>
      <w:tr w:rsidR="004C5622" w:rsidRPr="00185796" w14:paraId="6BD2912E" w14:textId="77777777" w:rsidTr="00165045">
        <w:tc>
          <w:tcPr>
            <w:tcW w:w="4164" w:type="dxa"/>
            <w:shd w:val="clear" w:color="auto" w:fill="auto"/>
          </w:tcPr>
          <w:p w14:paraId="719C77C3"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color w:val="000000"/>
                <w:sz w:val="24"/>
                <w:szCs w:val="24"/>
                <w:shd w:val="clear" w:color="auto" w:fill="FFFFFF"/>
              </w:rPr>
              <w:t>Подготовка статьи «Герои нашего времени"</w:t>
            </w:r>
          </w:p>
        </w:tc>
        <w:tc>
          <w:tcPr>
            <w:tcW w:w="2453" w:type="dxa"/>
            <w:shd w:val="clear" w:color="auto" w:fill="auto"/>
          </w:tcPr>
          <w:p w14:paraId="1AAB5D9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5</w:t>
            </w:r>
          </w:p>
        </w:tc>
        <w:tc>
          <w:tcPr>
            <w:tcW w:w="3159" w:type="dxa"/>
            <w:shd w:val="clear" w:color="auto" w:fill="auto"/>
          </w:tcPr>
          <w:p w14:paraId="3B31428B"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https://vk.com/school_gimnazia?w=wall-194460783_2322</w:t>
            </w:r>
          </w:p>
        </w:tc>
      </w:tr>
      <w:tr w:rsidR="004C5622" w:rsidRPr="00185796" w14:paraId="1CECCBC8" w14:textId="77777777" w:rsidTr="00165045">
        <w:tc>
          <w:tcPr>
            <w:tcW w:w="4164" w:type="dxa"/>
            <w:shd w:val="clear" w:color="auto" w:fill="auto"/>
          </w:tcPr>
          <w:p w14:paraId="081884E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color w:val="000000"/>
                <w:sz w:val="24"/>
                <w:szCs w:val="24"/>
                <w:shd w:val="clear" w:color="auto" w:fill="FFFFFF"/>
              </w:rPr>
              <w:t>Обучающиеся и родители гимназии 1 собрали гуманитарную помощь батальону Оренбуржья.</w:t>
            </w:r>
          </w:p>
        </w:tc>
        <w:tc>
          <w:tcPr>
            <w:tcW w:w="2453" w:type="dxa"/>
            <w:shd w:val="clear" w:color="auto" w:fill="auto"/>
          </w:tcPr>
          <w:p w14:paraId="2FAE664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25</w:t>
            </w:r>
          </w:p>
        </w:tc>
        <w:tc>
          <w:tcPr>
            <w:tcW w:w="3159" w:type="dxa"/>
            <w:shd w:val="clear" w:color="auto" w:fill="auto"/>
          </w:tcPr>
          <w:p w14:paraId="5095C67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https://vk.com/school_gimnazia?w=wall-194460783_2335</w:t>
            </w:r>
          </w:p>
        </w:tc>
      </w:tr>
      <w:tr w:rsidR="004C5622" w:rsidRPr="00185796" w14:paraId="7E689322" w14:textId="77777777" w:rsidTr="00165045">
        <w:tc>
          <w:tcPr>
            <w:tcW w:w="4164" w:type="dxa"/>
            <w:shd w:val="clear" w:color="auto" w:fill="auto"/>
          </w:tcPr>
          <w:p w14:paraId="435282BC"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Поздравления ветеранов боевых действий, проживающих на территории Оренбургской области, и участников специальной военной операции Поздравление с Днём защитника Отечества участника СВО Шевченко Дениса Витальевича</w:t>
            </w:r>
          </w:p>
        </w:tc>
        <w:tc>
          <w:tcPr>
            <w:tcW w:w="2453" w:type="dxa"/>
            <w:shd w:val="clear" w:color="auto" w:fill="auto"/>
          </w:tcPr>
          <w:p w14:paraId="4F6E4049"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30</w:t>
            </w:r>
          </w:p>
        </w:tc>
        <w:tc>
          <w:tcPr>
            <w:tcW w:w="3159" w:type="dxa"/>
            <w:shd w:val="clear" w:color="auto" w:fill="auto"/>
          </w:tcPr>
          <w:p w14:paraId="53A5102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https://vk.com/school_gimnazia?w=wall-194460783_2383</w:t>
            </w:r>
          </w:p>
        </w:tc>
      </w:tr>
      <w:tr w:rsidR="004C5622" w:rsidRPr="00185796" w14:paraId="0A990FC2" w14:textId="77777777" w:rsidTr="00165045">
        <w:tc>
          <w:tcPr>
            <w:tcW w:w="4164" w:type="dxa"/>
            <w:shd w:val="clear" w:color="auto" w:fill="auto"/>
          </w:tcPr>
          <w:p w14:paraId="0CE174B1"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Поздравления ветеранов боевых действий, проживающих на территории Оренбургской области, и участников специальной военной операции Обучающиеся 8"В" класса поздравили с Днём защитника Отечества участника СВО Ратушного Александра Владимировича</w:t>
            </w:r>
          </w:p>
        </w:tc>
        <w:tc>
          <w:tcPr>
            <w:tcW w:w="2453" w:type="dxa"/>
            <w:shd w:val="clear" w:color="auto" w:fill="auto"/>
          </w:tcPr>
          <w:p w14:paraId="40466F29"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30</w:t>
            </w:r>
          </w:p>
        </w:tc>
        <w:tc>
          <w:tcPr>
            <w:tcW w:w="3159" w:type="dxa"/>
            <w:shd w:val="clear" w:color="auto" w:fill="auto"/>
          </w:tcPr>
          <w:p w14:paraId="69234EF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https://vk.com/school_gimnazia?w=wall-194460783_2380</w:t>
            </w:r>
          </w:p>
        </w:tc>
      </w:tr>
      <w:tr w:rsidR="004C5622" w:rsidRPr="00185796" w14:paraId="76150483" w14:textId="77777777" w:rsidTr="00165045">
        <w:tc>
          <w:tcPr>
            <w:tcW w:w="4164" w:type="dxa"/>
            <w:shd w:val="clear" w:color="auto" w:fill="auto"/>
          </w:tcPr>
          <w:p w14:paraId="2CFE3788" w14:textId="77777777" w:rsidR="004C5622" w:rsidRPr="00185796" w:rsidRDefault="004C5622" w:rsidP="00165045">
            <w:pPr>
              <w:pStyle w:val="a7"/>
              <w:jc w:val="both"/>
              <w:rPr>
                <w:rFonts w:ascii="Times New Roman" w:hAnsi="Times New Roman"/>
                <w:color w:val="000000"/>
                <w:sz w:val="24"/>
                <w:szCs w:val="24"/>
                <w:shd w:val="clear" w:color="auto" w:fill="FFFFFF"/>
              </w:rPr>
            </w:pPr>
          </w:p>
        </w:tc>
        <w:tc>
          <w:tcPr>
            <w:tcW w:w="2453" w:type="dxa"/>
            <w:shd w:val="clear" w:color="auto" w:fill="auto"/>
          </w:tcPr>
          <w:p w14:paraId="2FA51CC5" w14:textId="77777777" w:rsidR="004C5622" w:rsidRPr="00185796" w:rsidRDefault="004C5622" w:rsidP="00165045">
            <w:pPr>
              <w:pStyle w:val="a7"/>
              <w:jc w:val="both"/>
              <w:rPr>
                <w:rFonts w:ascii="Times New Roman" w:hAnsi="Times New Roman"/>
                <w:sz w:val="24"/>
                <w:szCs w:val="24"/>
              </w:rPr>
            </w:pPr>
          </w:p>
        </w:tc>
        <w:tc>
          <w:tcPr>
            <w:tcW w:w="3159" w:type="dxa"/>
            <w:shd w:val="clear" w:color="auto" w:fill="auto"/>
          </w:tcPr>
          <w:p w14:paraId="6C4D8C87" w14:textId="77777777" w:rsidR="004C5622" w:rsidRPr="00185796" w:rsidRDefault="004C5622" w:rsidP="00165045">
            <w:pPr>
              <w:pStyle w:val="a7"/>
              <w:jc w:val="both"/>
              <w:rPr>
                <w:rFonts w:ascii="Times New Roman" w:hAnsi="Times New Roman"/>
                <w:sz w:val="24"/>
                <w:szCs w:val="24"/>
              </w:rPr>
            </w:pPr>
          </w:p>
        </w:tc>
      </w:tr>
      <w:tr w:rsidR="004C5622" w:rsidRPr="00185796" w14:paraId="6BC709FA" w14:textId="77777777" w:rsidTr="00165045">
        <w:tc>
          <w:tcPr>
            <w:tcW w:w="4164" w:type="dxa"/>
            <w:shd w:val="clear" w:color="auto" w:fill="auto"/>
          </w:tcPr>
          <w:p w14:paraId="1F5AFDF8" w14:textId="77777777" w:rsidR="004C5622" w:rsidRPr="00185796" w:rsidRDefault="004C5622" w:rsidP="00165045">
            <w:pPr>
              <w:pStyle w:val="a7"/>
              <w:jc w:val="both"/>
              <w:rPr>
                <w:rFonts w:ascii="Times New Roman" w:hAnsi="Times New Roman"/>
                <w:b/>
                <w:sz w:val="24"/>
                <w:szCs w:val="24"/>
              </w:rPr>
            </w:pPr>
            <w:r w:rsidRPr="00185796">
              <w:rPr>
                <w:rFonts w:ascii="Times New Roman" w:hAnsi="Times New Roman"/>
                <w:b/>
                <w:sz w:val="24"/>
                <w:szCs w:val="24"/>
              </w:rPr>
              <w:t>Неделя памяти жертв Холокоста. Участие обучающихся  в тематической онлайн-викторине по теме «Холокост – политика геноцида»</w:t>
            </w:r>
          </w:p>
        </w:tc>
        <w:tc>
          <w:tcPr>
            <w:tcW w:w="2453" w:type="dxa"/>
            <w:shd w:val="clear" w:color="auto" w:fill="auto"/>
          </w:tcPr>
          <w:p w14:paraId="00CDC79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716FDEE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https://vk.com/school_gimnazia?w=wall-194460783_2218</w:t>
            </w:r>
          </w:p>
        </w:tc>
      </w:tr>
      <w:tr w:rsidR="004C5622" w:rsidRPr="00185796" w14:paraId="1BB987FD" w14:textId="77777777" w:rsidTr="00165045">
        <w:tc>
          <w:tcPr>
            <w:tcW w:w="4164" w:type="dxa"/>
            <w:shd w:val="clear" w:color="auto" w:fill="auto"/>
          </w:tcPr>
          <w:p w14:paraId="4DD69AE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color w:val="000000"/>
                <w:sz w:val="24"/>
                <w:szCs w:val="24"/>
                <w:shd w:val="clear" w:color="auto" w:fill="FFFFFF"/>
              </w:rPr>
              <w:t>Урок памяти «Холокост-мы не забыли»</w:t>
            </w:r>
          </w:p>
        </w:tc>
        <w:tc>
          <w:tcPr>
            <w:tcW w:w="2453" w:type="dxa"/>
            <w:shd w:val="clear" w:color="auto" w:fill="auto"/>
          </w:tcPr>
          <w:p w14:paraId="3D017D1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7D28A7C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https://vk.com/school_gimnazia?w=wall-194460783_2282</w:t>
            </w:r>
          </w:p>
        </w:tc>
      </w:tr>
      <w:tr w:rsidR="004C5622" w:rsidRPr="00185796" w14:paraId="5EE3F451" w14:textId="77777777" w:rsidTr="00165045">
        <w:tc>
          <w:tcPr>
            <w:tcW w:w="4164" w:type="dxa"/>
            <w:shd w:val="clear" w:color="auto" w:fill="auto"/>
          </w:tcPr>
          <w:p w14:paraId="37A2B0C7"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Акция "Свеча памяти по жертвам Холокоста"</w:t>
            </w:r>
          </w:p>
        </w:tc>
        <w:tc>
          <w:tcPr>
            <w:tcW w:w="2453" w:type="dxa"/>
            <w:shd w:val="clear" w:color="auto" w:fill="auto"/>
          </w:tcPr>
          <w:p w14:paraId="7764A12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353</w:t>
            </w:r>
          </w:p>
        </w:tc>
        <w:tc>
          <w:tcPr>
            <w:tcW w:w="3159" w:type="dxa"/>
            <w:shd w:val="clear" w:color="auto" w:fill="auto"/>
          </w:tcPr>
          <w:p w14:paraId="6A872D5B"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https://vk.com/school_gimnazia?w=wall-194460783_2283</w:t>
            </w:r>
          </w:p>
        </w:tc>
      </w:tr>
      <w:tr w:rsidR="004C5622" w:rsidRPr="00185796" w14:paraId="29476A4A" w14:textId="77777777" w:rsidTr="00165045">
        <w:tc>
          <w:tcPr>
            <w:tcW w:w="4164" w:type="dxa"/>
            <w:shd w:val="clear" w:color="auto" w:fill="auto"/>
          </w:tcPr>
          <w:p w14:paraId="6A20B5B8"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lastRenderedPageBreak/>
              <w:t xml:space="preserve">Проведение ежегодного открытого лично-командного </w:t>
            </w:r>
          </w:p>
          <w:p w14:paraId="03E83C13" w14:textId="77777777" w:rsidR="004C5622" w:rsidRPr="00185796" w:rsidRDefault="004C5622" w:rsidP="00165045">
            <w:pPr>
              <w:pStyle w:val="a7"/>
              <w:rPr>
                <w:rFonts w:ascii="Times New Roman" w:hAnsi="Times New Roman"/>
                <w:sz w:val="24"/>
                <w:szCs w:val="24"/>
              </w:rPr>
            </w:pPr>
            <w:r w:rsidRPr="00185796">
              <w:rPr>
                <w:rFonts w:ascii="Times New Roman" w:hAnsi="Times New Roman"/>
                <w:sz w:val="24"/>
                <w:szCs w:val="24"/>
              </w:rPr>
              <w:t xml:space="preserve">первенства по стрельбе из пневматического оружия среди обучающихся </w:t>
            </w:r>
          </w:p>
          <w:p w14:paraId="7F554B69"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общеобразовательных школ города Бузулука  на приз имени Героя Советского Союза Басманова Владимира Ивановича</w:t>
            </w:r>
          </w:p>
        </w:tc>
        <w:tc>
          <w:tcPr>
            <w:tcW w:w="2453" w:type="dxa"/>
            <w:shd w:val="clear" w:color="auto" w:fill="auto"/>
          </w:tcPr>
          <w:p w14:paraId="063B094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4</w:t>
            </w:r>
          </w:p>
        </w:tc>
        <w:tc>
          <w:tcPr>
            <w:tcW w:w="3159" w:type="dxa"/>
            <w:shd w:val="clear" w:color="auto" w:fill="auto"/>
          </w:tcPr>
          <w:p w14:paraId="21DFFF0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 место</w:t>
            </w:r>
          </w:p>
        </w:tc>
      </w:tr>
      <w:tr w:rsidR="004C5622" w:rsidRPr="00185796" w14:paraId="024FA691" w14:textId="77777777" w:rsidTr="00165045">
        <w:tc>
          <w:tcPr>
            <w:tcW w:w="4164" w:type="dxa"/>
            <w:shd w:val="clear" w:color="auto" w:fill="auto"/>
          </w:tcPr>
          <w:p w14:paraId="33C55BF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Всероссийская лыжная гонка «Лыжня России-2023»-школьный этап и муниципальный этап</w:t>
            </w:r>
          </w:p>
        </w:tc>
        <w:tc>
          <w:tcPr>
            <w:tcW w:w="2453" w:type="dxa"/>
            <w:shd w:val="clear" w:color="auto" w:fill="auto"/>
          </w:tcPr>
          <w:p w14:paraId="35651C3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30</w:t>
            </w:r>
          </w:p>
        </w:tc>
        <w:tc>
          <w:tcPr>
            <w:tcW w:w="3159" w:type="dxa"/>
            <w:shd w:val="clear" w:color="auto" w:fill="auto"/>
          </w:tcPr>
          <w:p w14:paraId="02F7765F" w14:textId="77777777" w:rsidR="004C5622" w:rsidRPr="00185796" w:rsidRDefault="00413EA7" w:rsidP="00165045">
            <w:pPr>
              <w:pStyle w:val="a7"/>
              <w:jc w:val="both"/>
              <w:rPr>
                <w:rFonts w:ascii="Times New Roman" w:hAnsi="Times New Roman"/>
                <w:sz w:val="24"/>
                <w:szCs w:val="24"/>
              </w:rPr>
            </w:pPr>
            <w:hyperlink r:id="rId24" w:history="1">
              <w:r w:rsidR="004C5622" w:rsidRPr="00185796">
                <w:rPr>
                  <w:rStyle w:val="af2"/>
                  <w:sz w:val="24"/>
                  <w:szCs w:val="24"/>
                </w:rPr>
                <w:t>https://vk.com/school_gimnazia?w=wall-194460783_2294</w:t>
              </w:r>
            </w:hyperlink>
          </w:p>
          <w:p w14:paraId="6A84C392" w14:textId="77777777" w:rsidR="004C5622" w:rsidRPr="00185796" w:rsidRDefault="00413EA7" w:rsidP="00165045">
            <w:pPr>
              <w:pStyle w:val="a7"/>
              <w:jc w:val="both"/>
              <w:rPr>
                <w:rFonts w:ascii="Times New Roman" w:hAnsi="Times New Roman"/>
                <w:sz w:val="24"/>
                <w:szCs w:val="24"/>
              </w:rPr>
            </w:pPr>
            <w:hyperlink r:id="rId25" w:history="1">
              <w:r w:rsidR="004C5622" w:rsidRPr="00185796">
                <w:rPr>
                  <w:rStyle w:val="af2"/>
                  <w:sz w:val="24"/>
                  <w:szCs w:val="24"/>
                </w:rPr>
                <w:t>https://vk.com/school_gimnazia?w=wall-194460783_2337</w:t>
              </w:r>
            </w:hyperlink>
          </w:p>
        </w:tc>
      </w:tr>
      <w:tr w:rsidR="004C5622" w:rsidRPr="00185796" w14:paraId="77A8A332" w14:textId="77777777" w:rsidTr="00165045">
        <w:tc>
          <w:tcPr>
            <w:tcW w:w="4164" w:type="dxa"/>
            <w:shd w:val="clear" w:color="auto" w:fill="auto"/>
          </w:tcPr>
          <w:p w14:paraId="44B5A9B8"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 xml:space="preserve">Школьный  и  муниципальный  этап ежегодных состязаний среди допризывной молодежи «А ну-ка, парни!» </w:t>
            </w:r>
          </w:p>
        </w:tc>
        <w:tc>
          <w:tcPr>
            <w:tcW w:w="2453" w:type="dxa"/>
            <w:shd w:val="clear" w:color="auto" w:fill="auto"/>
          </w:tcPr>
          <w:p w14:paraId="083CD5A9"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35</w:t>
            </w:r>
          </w:p>
        </w:tc>
        <w:tc>
          <w:tcPr>
            <w:tcW w:w="3159" w:type="dxa"/>
            <w:shd w:val="clear" w:color="auto" w:fill="auto"/>
          </w:tcPr>
          <w:p w14:paraId="20DD6866" w14:textId="77777777" w:rsidR="004C5622" w:rsidRPr="00185796" w:rsidRDefault="00413EA7" w:rsidP="00165045">
            <w:pPr>
              <w:pStyle w:val="a7"/>
              <w:jc w:val="both"/>
              <w:rPr>
                <w:rFonts w:ascii="Times New Roman" w:hAnsi="Times New Roman"/>
                <w:sz w:val="24"/>
                <w:szCs w:val="24"/>
              </w:rPr>
            </w:pPr>
            <w:hyperlink r:id="rId26" w:history="1">
              <w:r w:rsidR="004C5622" w:rsidRPr="00185796">
                <w:rPr>
                  <w:rStyle w:val="af2"/>
                  <w:sz w:val="24"/>
                  <w:szCs w:val="24"/>
                </w:rPr>
                <w:t>https://vk.com/school_gimnazia?w=wall-194460783_2310</w:t>
              </w:r>
            </w:hyperlink>
          </w:p>
          <w:p w14:paraId="68FAC6C7" w14:textId="77777777" w:rsidR="004C5622" w:rsidRPr="00185796" w:rsidRDefault="00413EA7" w:rsidP="00165045">
            <w:pPr>
              <w:pStyle w:val="a7"/>
              <w:jc w:val="both"/>
              <w:rPr>
                <w:rFonts w:ascii="Times New Roman" w:hAnsi="Times New Roman"/>
                <w:sz w:val="24"/>
                <w:szCs w:val="24"/>
              </w:rPr>
            </w:pPr>
            <w:hyperlink r:id="rId27" w:history="1">
              <w:r w:rsidR="004C5622" w:rsidRPr="00185796">
                <w:rPr>
                  <w:rStyle w:val="af2"/>
                  <w:sz w:val="24"/>
                  <w:szCs w:val="24"/>
                </w:rPr>
                <w:t>https://vk.com/school_gimnazia?w=wall-194460783_2312</w:t>
              </w:r>
            </w:hyperlink>
          </w:p>
        </w:tc>
      </w:tr>
      <w:tr w:rsidR="004C5622" w:rsidRPr="00185796" w14:paraId="3C8A07FF" w14:textId="77777777" w:rsidTr="00165045">
        <w:tc>
          <w:tcPr>
            <w:tcW w:w="4164" w:type="dxa"/>
            <w:shd w:val="clear" w:color="auto" w:fill="auto"/>
          </w:tcPr>
          <w:p w14:paraId="1B89AC6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color w:val="000000"/>
                <w:sz w:val="24"/>
                <w:szCs w:val="24"/>
                <w:shd w:val="clear" w:color="auto" w:fill="FFFFFF"/>
              </w:rPr>
              <w:t>Старт областного патриотического проекта «Вахта Памяти - 2023». В рамках данного мероприятия проведена церемония награждения победителей и призеров по итогам областного патриотического проекта «Вахта Памяти - 2022».</w:t>
            </w:r>
          </w:p>
        </w:tc>
        <w:tc>
          <w:tcPr>
            <w:tcW w:w="2453" w:type="dxa"/>
            <w:shd w:val="clear" w:color="auto" w:fill="auto"/>
          </w:tcPr>
          <w:p w14:paraId="0BA6B86B"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2</w:t>
            </w:r>
          </w:p>
        </w:tc>
        <w:tc>
          <w:tcPr>
            <w:tcW w:w="3159" w:type="dxa"/>
            <w:shd w:val="clear" w:color="auto" w:fill="auto"/>
          </w:tcPr>
          <w:p w14:paraId="15FD96A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https://vk.com/school_gimnazia?w=wall-194460783_2334</w:t>
            </w:r>
          </w:p>
        </w:tc>
      </w:tr>
      <w:tr w:rsidR="004C5622" w:rsidRPr="00185796" w14:paraId="23EFC180" w14:textId="77777777" w:rsidTr="00165045">
        <w:tc>
          <w:tcPr>
            <w:tcW w:w="4164" w:type="dxa"/>
            <w:shd w:val="clear" w:color="auto" w:fill="auto"/>
          </w:tcPr>
          <w:p w14:paraId="16618E5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Конкурс чтецов</w:t>
            </w:r>
            <w:r w:rsidRPr="00185796">
              <w:rPr>
                <w:rFonts w:ascii="Times New Roman" w:hAnsi="Times New Roman"/>
                <w:color w:val="000000"/>
                <w:sz w:val="24"/>
                <w:szCs w:val="24"/>
                <w:shd w:val="clear" w:color="auto" w:fill="FFFFFF"/>
              </w:rPr>
              <w:t xml:space="preserve">  "Стихами скажем о войне"</w:t>
            </w:r>
          </w:p>
        </w:tc>
        <w:tc>
          <w:tcPr>
            <w:tcW w:w="2453" w:type="dxa"/>
            <w:shd w:val="clear" w:color="auto" w:fill="auto"/>
          </w:tcPr>
          <w:p w14:paraId="379F5FA0"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93</w:t>
            </w:r>
          </w:p>
        </w:tc>
        <w:tc>
          <w:tcPr>
            <w:tcW w:w="3159" w:type="dxa"/>
            <w:shd w:val="clear" w:color="auto" w:fill="auto"/>
          </w:tcPr>
          <w:p w14:paraId="78244ECB"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https://vk.com/school_gimnazia?w=wall-194460783_2307</w:t>
            </w:r>
          </w:p>
        </w:tc>
      </w:tr>
      <w:tr w:rsidR="004C5622" w:rsidRPr="00185796" w14:paraId="4981AF26" w14:textId="77777777" w:rsidTr="00165045">
        <w:tc>
          <w:tcPr>
            <w:tcW w:w="4164" w:type="dxa"/>
            <w:shd w:val="clear" w:color="auto" w:fill="auto"/>
          </w:tcPr>
          <w:p w14:paraId="3FDF19C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color w:val="000000"/>
                <w:sz w:val="24"/>
                <w:szCs w:val="24"/>
                <w:shd w:val="clear" w:color="auto" w:fill="FFFFFF"/>
              </w:rPr>
              <w:t>МОАУ «СОШ №3 им. А. П. Чурилина» проходили городские соревнования по спортивному туризму «Дистанция – пешеходная.</w:t>
            </w:r>
          </w:p>
        </w:tc>
        <w:tc>
          <w:tcPr>
            <w:tcW w:w="2453" w:type="dxa"/>
            <w:shd w:val="clear" w:color="auto" w:fill="auto"/>
          </w:tcPr>
          <w:p w14:paraId="6CEDA03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4</w:t>
            </w:r>
          </w:p>
        </w:tc>
        <w:tc>
          <w:tcPr>
            <w:tcW w:w="3159" w:type="dxa"/>
            <w:shd w:val="clear" w:color="auto" w:fill="auto"/>
          </w:tcPr>
          <w:p w14:paraId="7327660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https://vk.com/school_gimnazia?w=wall-194460783_2277</w:t>
            </w:r>
          </w:p>
        </w:tc>
      </w:tr>
      <w:tr w:rsidR="004C5622" w:rsidRPr="00185796" w14:paraId="70C337F4" w14:textId="77777777" w:rsidTr="00165045">
        <w:tc>
          <w:tcPr>
            <w:tcW w:w="4164" w:type="dxa"/>
            <w:shd w:val="clear" w:color="auto" w:fill="auto"/>
          </w:tcPr>
          <w:p w14:paraId="0F291CD9" w14:textId="77777777" w:rsidR="004C5622" w:rsidRPr="00185796" w:rsidRDefault="004C5622" w:rsidP="00165045">
            <w:pPr>
              <w:pStyle w:val="a7"/>
              <w:jc w:val="both"/>
              <w:rPr>
                <w:rFonts w:ascii="Times New Roman" w:hAnsi="Times New Roman"/>
                <w:b/>
                <w:color w:val="000000"/>
                <w:sz w:val="24"/>
                <w:szCs w:val="24"/>
                <w:shd w:val="clear" w:color="auto" w:fill="FFFFFF"/>
              </w:rPr>
            </w:pPr>
            <w:r w:rsidRPr="00185796">
              <w:rPr>
                <w:rFonts w:ascii="Times New Roman" w:hAnsi="Times New Roman"/>
                <w:b/>
                <w:color w:val="000000"/>
                <w:sz w:val="24"/>
                <w:szCs w:val="24"/>
                <w:shd w:val="clear" w:color="auto" w:fill="FFFFFF"/>
              </w:rPr>
              <w:t>23 февраля-День защитников Отечества.</w:t>
            </w:r>
            <w:r w:rsidRPr="00185796">
              <w:rPr>
                <w:rFonts w:ascii="Times New Roman" w:hAnsi="Times New Roman"/>
                <w:sz w:val="24"/>
                <w:szCs w:val="24"/>
              </w:rPr>
              <w:t xml:space="preserve"> </w:t>
            </w:r>
            <w:r w:rsidRPr="00185796">
              <w:rPr>
                <w:rFonts w:ascii="Times New Roman" w:hAnsi="Times New Roman"/>
                <w:b/>
                <w:color w:val="000000"/>
                <w:sz w:val="24"/>
                <w:szCs w:val="24"/>
                <w:shd w:val="clear" w:color="auto" w:fill="FFFFFF"/>
              </w:rPr>
              <w:t>Урок мужества «Герои Рядом»</w:t>
            </w:r>
          </w:p>
        </w:tc>
        <w:tc>
          <w:tcPr>
            <w:tcW w:w="2453" w:type="dxa"/>
            <w:shd w:val="clear" w:color="auto" w:fill="auto"/>
          </w:tcPr>
          <w:p w14:paraId="374474B8"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583E800C" w14:textId="77777777" w:rsidR="004C5622" w:rsidRPr="00185796" w:rsidRDefault="004C5622" w:rsidP="00165045">
            <w:pPr>
              <w:pStyle w:val="a7"/>
              <w:jc w:val="both"/>
              <w:rPr>
                <w:rFonts w:ascii="Times New Roman" w:hAnsi="Times New Roman"/>
                <w:sz w:val="24"/>
                <w:szCs w:val="24"/>
              </w:rPr>
            </w:pPr>
          </w:p>
        </w:tc>
      </w:tr>
      <w:tr w:rsidR="004C5622" w:rsidRPr="00185796" w14:paraId="6D12CFAD" w14:textId="77777777" w:rsidTr="00165045">
        <w:tc>
          <w:tcPr>
            <w:tcW w:w="4164" w:type="dxa"/>
            <w:shd w:val="clear" w:color="auto" w:fill="auto"/>
          </w:tcPr>
          <w:p w14:paraId="0C46858D" w14:textId="77777777" w:rsidR="004C5622" w:rsidRPr="00185796" w:rsidRDefault="004C5622" w:rsidP="00165045">
            <w:pPr>
              <w:pStyle w:val="a7"/>
              <w:jc w:val="both"/>
              <w:rPr>
                <w:rFonts w:ascii="Times New Roman" w:hAnsi="Times New Roman"/>
                <w:b/>
                <w:color w:val="000000"/>
                <w:sz w:val="24"/>
                <w:szCs w:val="24"/>
                <w:shd w:val="clear" w:color="auto" w:fill="FFFFFF"/>
              </w:rPr>
            </w:pPr>
            <w:r w:rsidRPr="00185796">
              <w:rPr>
                <w:rFonts w:ascii="Times New Roman" w:hAnsi="Times New Roman"/>
                <w:color w:val="000000"/>
                <w:sz w:val="24"/>
                <w:szCs w:val="24"/>
                <w:shd w:val="clear" w:color="auto" w:fill="FFFFFF"/>
              </w:rPr>
              <w:t>С Днем Защитника Отечества-видеопоздравления</w:t>
            </w:r>
          </w:p>
        </w:tc>
        <w:tc>
          <w:tcPr>
            <w:tcW w:w="2453" w:type="dxa"/>
            <w:shd w:val="clear" w:color="auto" w:fill="auto"/>
          </w:tcPr>
          <w:p w14:paraId="087E3A1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95</w:t>
            </w:r>
          </w:p>
        </w:tc>
        <w:tc>
          <w:tcPr>
            <w:tcW w:w="3159" w:type="dxa"/>
            <w:shd w:val="clear" w:color="auto" w:fill="auto"/>
          </w:tcPr>
          <w:p w14:paraId="6D86F28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https://vk.com/school_gimnazia?w=wall-194460783_2379</w:t>
            </w:r>
          </w:p>
        </w:tc>
      </w:tr>
      <w:tr w:rsidR="004C5622" w:rsidRPr="00185796" w14:paraId="70640AD4" w14:textId="77777777" w:rsidTr="00165045">
        <w:tc>
          <w:tcPr>
            <w:tcW w:w="4164" w:type="dxa"/>
            <w:shd w:val="clear" w:color="auto" w:fill="auto"/>
          </w:tcPr>
          <w:p w14:paraId="05B60754"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Поздравления для пап с Днём защитника Отечества от сыновей с благодарностью</w:t>
            </w:r>
          </w:p>
        </w:tc>
        <w:tc>
          <w:tcPr>
            <w:tcW w:w="2453" w:type="dxa"/>
            <w:shd w:val="clear" w:color="auto" w:fill="auto"/>
          </w:tcPr>
          <w:p w14:paraId="3343CF26"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w:t>
            </w:r>
          </w:p>
        </w:tc>
        <w:tc>
          <w:tcPr>
            <w:tcW w:w="3159" w:type="dxa"/>
            <w:shd w:val="clear" w:color="auto" w:fill="auto"/>
          </w:tcPr>
          <w:p w14:paraId="4B6EB008"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https://vk.com/school_gimnazia?w=wall-194460783_2381</w:t>
            </w:r>
          </w:p>
        </w:tc>
      </w:tr>
      <w:tr w:rsidR="004C5622" w:rsidRPr="00185796" w14:paraId="36B17CC9" w14:textId="77777777" w:rsidTr="00165045">
        <w:tc>
          <w:tcPr>
            <w:tcW w:w="4164" w:type="dxa"/>
            <w:shd w:val="clear" w:color="auto" w:fill="auto"/>
          </w:tcPr>
          <w:p w14:paraId="490064BF"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Рисунки к Дню защитника Отечества</w:t>
            </w:r>
          </w:p>
        </w:tc>
        <w:tc>
          <w:tcPr>
            <w:tcW w:w="2453" w:type="dxa"/>
            <w:shd w:val="clear" w:color="auto" w:fill="auto"/>
          </w:tcPr>
          <w:p w14:paraId="2F25C56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60</w:t>
            </w:r>
          </w:p>
        </w:tc>
        <w:tc>
          <w:tcPr>
            <w:tcW w:w="3159" w:type="dxa"/>
            <w:shd w:val="clear" w:color="auto" w:fill="auto"/>
          </w:tcPr>
          <w:p w14:paraId="57140931"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https://vk.com/school_gimnazia?w=wall-194460783_2376</w:t>
            </w:r>
          </w:p>
        </w:tc>
      </w:tr>
      <w:tr w:rsidR="004C5622" w:rsidRPr="00185796" w14:paraId="53F722D8" w14:textId="77777777" w:rsidTr="00165045">
        <w:tc>
          <w:tcPr>
            <w:tcW w:w="4164" w:type="dxa"/>
            <w:shd w:val="clear" w:color="auto" w:fill="auto"/>
          </w:tcPr>
          <w:p w14:paraId="520CF8A5"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Рисунки к Дню защитника Отечества, которые на передовой. Акция "Тепло родного дома".</w:t>
            </w:r>
          </w:p>
        </w:tc>
        <w:tc>
          <w:tcPr>
            <w:tcW w:w="2453" w:type="dxa"/>
            <w:shd w:val="clear" w:color="auto" w:fill="auto"/>
          </w:tcPr>
          <w:p w14:paraId="56ABB2AC"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62</w:t>
            </w:r>
          </w:p>
        </w:tc>
        <w:tc>
          <w:tcPr>
            <w:tcW w:w="3159" w:type="dxa"/>
            <w:shd w:val="clear" w:color="auto" w:fill="auto"/>
          </w:tcPr>
          <w:p w14:paraId="13F25D6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https://vk.com/school_gimnazia?w=wall-194460783_2290</w:t>
            </w:r>
          </w:p>
        </w:tc>
      </w:tr>
      <w:tr w:rsidR="004C5622" w:rsidRPr="00185796" w14:paraId="55AFE17A" w14:textId="77777777" w:rsidTr="00165045">
        <w:tc>
          <w:tcPr>
            <w:tcW w:w="4164" w:type="dxa"/>
            <w:shd w:val="clear" w:color="auto" w:fill="auto"/>
          </w:tcPr>
          <w:p w14:paraId="4B00A929"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Организация и проведение встреч детей и молодежи с Героями</w:t>
            </w:r>
          </w:p>
        </w:tc>
        <w:tc>
          <w:tcPr>
            <w:tcW w:w="2453" w:type="dxa"/>
            <w:shd w:val="clear" w:color="auto" w:fill="auto"/>
          </w:tcPr>
          <w:p w14:paraId="73666AED"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65</w:t>
            </w:r>
          </w:p>
        </w:tc>
        <w:tc>
          <w:tcPr>
            <w:tcW w:w="3159" w:type="dxa"/>
            <w:shd w:val="clear" w:color="auto" w:fill="auto"/>
          </w:tcPr>
          <w:p w14:paraId="3B20E88E" w14:textId="77777777" w:rsidR="004C5622" w:rsidRPr="00185796" w:rsidRDefault="00413EA7" w:rsidP="00165045">
            <w:pPr>
              <w:pStyle w:val="a7"/>
              <w:jc w:val="both"/>
              <w:rPr>
                <w:rFonts w:ascii="Times New Roman" w:hAnsi="Times New Roman"/>
                <w:sz w:val="24"/>
                <w:szCs w:val="24"/>
              </w:rPr>
            </w:pPr>
            <w:hyperlink r:id="rId28" w:history="1">
              <w:r w:rsidR="004C5622" w:rsidRPr="00185796">
                <w:rPr>
                  <w:rStyle w:val="af2"/>
                  <w:sz w:val="24"/>
                  <w:szCs w:val="24"/>
                </w:rPr>
                <w:t>https://vk.com/school_gimnazia?w=wall-194460783_2373</w:t>
              </w:r>
            </w:hyperlink>
          </w:p>
          <w:p w14:paraId="78865D2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https://vk.com/school_gimnazia?w=wall-194460783_2380</w:t>
            </w:r>
          </w:p>
        </w:tc>
      </w:tr>
      <w:tr w:rsidR="004C5622" w:rsidRPr="00185796" w14:paraId="21635EAB" w14:textId="77777777" w:rsidTr="00165045">
        <w:tc>
          <w:tcPr>
            <w:tcW w:w="4164" w:type="dxa"/>
            <w:shd w:val="clear" w:color="auto" w:fill="auto"/>
          </w:tcPr>
          <w:p w14:paraId="5769F689"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Организация тематических фотовыставок»Диалоги с Героями»</w:t>
            </w:r>
          </w:p>
        </w:tc>
        <w:tc>
          <w:tcPr>
            <w:tcW w:w="2453" w:type="dxa"/>
            <w:shd w:val="clear" w:color="auto" w:fill="auto"/>
          </w:tcPr>
          <w:p w14:paraId="1723D138"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30</w:t>
            </w:r>
          </w:p>
        </w:tc>
        <w:tc>
          <w:tcPr>
            <w:tcW w:w="3159" w:type="dxa"/>
            <w:shd w:val="clear" w:color="auto" w:fill="auto"/>
          </w:tcPr>
          <w:p w14:paraId="541E16F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https://vk.com/school_gimnazia?w=wall-194460783_2385</w:t>
            </w:r>
          </w:p>
        </w:tc>
      </w:tr>
      <w:tr w:rsidR="004C5622" w:rsidRPr="00185796" w14:paraId="521DA285" w14:textId="77777777" w:rsidTr="00165045">
        <w:tc>
          <w:tcPr>
            <w:tcW w:w="4164" w:type="dxa"/>
            <w:shd w:val="clear" w:color="auto" w:fill="auto"/>
          </w:tcPr>
          <w:p w14:paraId="7C33794B"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Акция "Письмо защитнику Отечества"</w:t>
            </w:r>
          </w:p>
        </w:tc>
        <w:tc>
          <w:tcPr>
            <w:tcW w:w="2453" w:type="dxa"/>
            <w:shd w:val="clear" w:color="auto" w:fill="auto"/>
          </w:tcPr>
          <w:p w14:paraId="5DC134C5"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150</w:t>
            </w:r>
          </w:p>
        </w:tc>
        <w:tc>
          <w:tcPr>
            <w:tcW w:w="3159" w:type="dxa"/>
            <w:shd w:val="clear" w:color="auto" w:fill="auto"/>
          </w:tcPr>
          <w:p w14:paraId="58125397"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https://vk.com/school_gimnazia?w=wall-194460783_2291</w:t>
            </w:r>
          </w:p>
        </w:tc>
      </w:tr>
      <w:tr w:rsidR="004C5622" w:rsidRPr="00185796" w14:paraId="1EBD3014" w14:textId="77777777" w:rsidTr="00165045">
        <w:tc>
          <w:tcPr>
            <w:tcW w:w="4164" w:type="dxa"/>
            <w:shd w:val="clear" w:color="auto" w:fill="auto"/>
          </w:tcPr>
          <w:p w14:paraId="55F099EA"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lastRenderedPageBreak/>
              <w:t>С Днем Защитника Отечества-видеопоздравление семьи Романенко</w:t>
            </w:r>
          </w:p>
        </w:tc>
        <w:tc>
          <w:tcPr>
            <w:tcW w:w="2453" w:type="dxa"/>
            <w:shd w:val="clear" w:color="auto" w:fill="auto"/>
          </w:tcPr>
          <w:p w14:paraId="0A4D786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25</w:t>
            </w:r>
          </w:p>
        </w:tc>
        <w:tc>
          <w:tcPr>
            <w:tcW w:w="3159" w:type="dxa"/>
            <w:shd w:val="clear" w:color="auto" w:fill="auto"/>
          </w:tcPr>
          <w:p w14:paraId="5911E64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https://vk.com/school_gimnazia?w=wall-194460783_2378</w:t>
            </w:r>
          </w:p>
        </w:tc>
      </w:tr>
      <w:tr w:rsidR="004C5622" w:rsidRPr="00185796" w14:paraId="63FB8525" w14:textId="77777777" w:rsidTr="00165045">
        <w:tc>
          <w:tcPr>
            <w:tcW w:w="4164" w:type="dxa"/>
            <w:shd w:val="clear" w:color="auto" w:fill="auto"/>
          </w:tcPr>
          <w:p w14:paraId="5AEA3EC3"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Онлайн-викторина "23 февраля-праздник доблести, мужества, отваги!"</w:t>
            </w:r>
          </w:p>
        </w:tc>
        <w:tc>
          <w:tcPr>
            <w:tcW w:w="2453" w:type="dxa"/>
            <w:shd w:val="clear" w:color="auto" w:fill="auto"/>
          </w:tcPr>
          <w:p w14:paraId="6776B453"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125</w:t>
            </w:r>
          </w:p>
        </w:tc>
        <w:tc>
          <w:tcPr>
            <w:tcW w:w="3159" w:type="dxa"/>
            <w:shd w:val="clear" w:color="auto" w:fill="auto"/>
          </w:tcPr>
          <w:p w14:paraId="4FF0CD29"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https://vk.com/school_gimnazia?w=wall-194460783_2375</w:t>
            </w:r>
          </w:p>
        </w:tc>
      </w:tr>
      <w:tr w:rsidR="004C5622" w:rsidRPr="00185796" w14:paraId="05C44A3C" w14:textId="77777777" w:rsidTr="00165045">
        <w:tc>
          <w:tcPr>
            <w:tcW w:w="4164" w:type="dxa"/>
            <w:shd w:val="clear" w:color="auto" w:fill="auto"/>
          </w:tcPr>
          <w:p w14:paraId="432FC1D2"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Видеопоздравления с Днём защитника Отечества «Нашим Героям»</w:t>
            </w:r>
          </w:p>
        </w:tc>
        <w:tc>
          <w:tcPr>
            <w:tcW w:w="2453" w:type="dxa"/>
            <w:shd w:val="clear" w:color="auto" w:fill="auto"/>
          </w:tcPr>
          <w:p w14:paraId="1A2B65EA" w14:textId="77777777" w:rsidR="004C5622" w:rsidRPr="00185796" w:rsidRDefault="004C5622" w:rsidP="00165045">
            <w:pPr>
              <w:pStyle w:val="a7"/>
              <w:jc w:val="both"/>
              <w:rPr>
                <w:rFonts w:ascii="Times New Roman" w:hAnsi="Times New Roman"/>
                <w:sz w:val="24"/>
                <w:szCs w:val="24"/>
              </w:rPr>
            </w:pPr>
          </w:p>
        </w:tc>
        <w:tc>
          <w:tcPr>
            <w:tcW w:w="3159" w:type="dxa"/>
            <w:shd w:val="clear" w:color="auto" w:fill="auto"/>
          </w:tcPr>
          <w:p w14:paraId="0DF1869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https://vk.com/school_gimnazia?w=wall-194460783_2374</w:t>
            </w:r>
          </w:p>
        </w:tc>
      </w:tr>
      <w:tr w:rsidR="004C5622" w:rsidRPr="00185796" w14:paraId="69885F78" w14:textId="77777777" w:rsidTr="00165045">
        <w:tc>
          <w:tcPr>
            <w:tcW w:w="4164" w:type="dxa"/>
            <w:shd w:val="clear" w:color="auto" w:fill="auto"/>
          </w:tcPr>
          <w:p w14:paraId="5660A64E" w14:textId="77777777" w:rsidR="004C5622" w:rsidRPr="00185796" w:rsidRDefault="004C5622" w:rsidP="00165045">
            <w:pPr>
              <w:spacing w:after="0" w:line="240" w:lineRule="auto"/>
              <w:rPr>
                <w:rFonts w:ascii="Times New Roman" w:hAnsi="Times New Roman" w:cs="Times New Roman"/>
                <w:color w:val="000000"/>
                <w:sz w:val="24"/>
                <w:szCs w:val="24"/>
                <w:shd w:val="clear" w:color="auto" w:fill="FFFFFF"/>
              </w:rPr>
            </w:pPr>
            <w:r w:rsidRPr="00185796">
              <w:rPr>
                <w:rFonts w:ascii="Times New Roman" w:hAnsi="Times New Roman" w:cs="Times New Roman"/>
                <w:sz w:val="24"/>
                <w:szCs w:val="24"/>
              </w:rPr>
              <w:t>Участие в конкурсе военно-патриотической песни «Долг. Честь. Родина» подготовка к городскому этапу</w:t>
            </w:r>
          </w:p>
        </w:tc>
        <w:tc>
          <w:tcPr>
            <w:tcW w:w="2453" w:type="dxa"/>
            <w:shd w:val="clear" w:color="auto" w:fill="auto"/>
          </w:tcPr>
          <w:p w14:paraId="54D8D540"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2</w:t>
            </w:r>
          </w:p>
        </w:tc>
        <w:tc>
          <w:tcPr>
            <w:tcW w:w="3159" w:type="dxa"/>
            <w:shd w:val="clear" w:color="auto" w:fill="auto"/>
          </w:tcPr>
          <w:p w14:paraId="1D79ED11" w14:textId="77777777" w:rsidR="004C5622" w:rsidRPr="00185796" w:rsidRDefault="004C5622" w:rsidP="00165045">
            <w:pPr>
              <w:pStyle w:val="a7"/>
              <w:jc w:val="both"/>
              <w:rPr>
                <w:rFonts w:ascii="Times New Roman" w:hAnsi="Times New Roman"/>
                <w:sz w:val="24"/>
                <w:szCs w:val="24"/>
              </w:rPr>
            </w:pPr>
          </w:p>
        </w:tc>
      </w:tr>
      <w:tr w:rsidR="004C5622" w:rsidRPr="00185796" w14:paraId="0FDC6EB2" w14:textId="77777777" w:rsidTr="00165045">
        <w:tc>
          <w:tcPr>
            <w:tcW w:w="4164" w:type="dxa"/>
            <w:shd w:val="clear" w:color="auto" w:fill="auto"/>
          </w:tcPr>
          <w:p w14:paraId="2FC36493"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color w:val="000000"/>
                <w:sz w:val="24"/>
                <w:szCs w:val="24"/>
                <w:shd w:val="clear" w:color="auto" w:fill="FFFFFF"/>
              </w:rPr>
              <w:t>Интеллектуальная игра «П.О.И.С.К.»</w:t>
            </w:r>
          </w:p>
        </w:tc>
        <w:tc>
          <w:tcPr>
            <w:tcW w:w="2453" w:type="dxa"/>
            <w:shd w:val="clear" w:color="auto" w:fill="auto"/>
          </w:tcPr>
          <w:p w14:paraId="75F6170B"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30</w:t>
            </w:r>
          </w:p>
        </w:tc>
        <w:tc>
          <w:tcPr>
            <w:tcW w:w="3159" w:type="dxa"/>
            <w:shd w:val="clear" w:color="auto" w:fill="auto"/>
          </w:tcPr>
          <w:p w14:paraId="7CDEF14F"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https://vk.com/school_gimnazia?w=wall-194460783_2367</w:t>
            </w:r>
          </w:p>
        </w:tc>
      </w:tr>
      <w:tr w:rsidR="004C5622" w:rsidRPr="00185796" w14:paraId="159944A1" w14:textId="77777777" w:rsidTr="00165045">
        <w:tc>
          <w:tcPr>
            <w:tcW w:w="4164" w:type="dxa"/>
            <w:shd w:val="clear" w:color="auto" w:fill="auto"/>
          </w:tcPr>
          <w:p w14:paraId="168F540B" w14:textId="77777777" w:rsidR="004C5622" w:rsidRPr="00185796" w:rsidRDefault="004C5622" w:rsidP="00165045">
            <w:pPr>
              <w:spacing w:after="0" w:line="240" w:lineRule="auto"/>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Спортивные соревнования "Мы-будущие защитники Родины"</w:t>
            </w:r>
          </w:p>
        </w:tc>
        <w:tc>
          <w:tcPr>
            <w:tcW w:w="2453" w:type="dxa"/>
            <w:shd w:val="clear" w:color="auto" w:fill="auto"/>
          </w:tcPr>
          <w:p w14:paraId="1397F860"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68</w:t>
            </w:r>
          </w:p>
        </w:tc>
        <w:tc>
          <w:tcPr>
            <w:tcW w:w="3159" w:type="dxa"/>
            <w:shd w:val="clear" w:color="auto" w:fill="auto"/>
          </w:tcPr>
          <w:p w14:paraId="48202E33"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https://vk.com/school_gimnazia?w=wall-194460783_2365</w:t>
            </w:r>
          </w:p>
        </w:tc>
      </w:tr>
      <w:tr w:rsidR="004C5622" w:rsidRPr="00185796" w14:paraId="0F907084" w14:textId="77777777" w:rsidTr="00165045">
        <w:tc>
          <w:tcPr>
            <w:tcW w:w="4164" w:type="dxa"/>
            <w:shd w:val="clear" w:color="auto" w:fill="auto"/>
          </w:tcPr>
          <w:p w14:paraId="33EA8FC2" w14:textId="77777777" w:rsidR="004C5622" w:rsidRPr="00185796" w:rsidRDefault="004C5622" w:rsidP="00165045">
            <w:pPr>
              <w:spacing w:after="0" w:line="240" w:lineRule="auto"/>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Акция «Окопная свеча»</w:t>
            </w:r>
          </w:p>
        </w:tc>
        <w:tc>
          <w:tcPr>
            <w:tcW w:w="2453" w:type="dxa"/>
            <w:shd w:val="clear" w:color="auto" w:fill="auto"/>
          </w:tcPr>
          <w:p w14:paraId="4899D2F4"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w:t>
            </w:r>
          </w:p>
        </w:tc>
        <w:tc>
          <w:tcPr>
            <w:tcW w:w="3159" w:type="dxa"/>
            <w:shd w:val="clear" w:color="auto" w:fill="auto"/>
          </w:tcPr>
          <w:p w14:paraId="503EAD70"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https://vk.com/school_gimnazia?w=wall-194460783_2362</w:t>
            </w:r>
          </w:p>
        </w:tc>
      </w:tr>
      <w:tr w:rsidR="004C5622" w:rsidRPr="00185796" w14:paraId="0500CDAD" w14:textId="77777777" w:rsidTr="00165045">
        <w:tc>
          <w:tcPr>
            <w:tcW w:w="4164" w:type="dxa"/>
            <w:shd w:val="clear" w:color="auto" w:fill="auto"/>
          </w:tcPr>
          <w:p w14:paraId="33392EBA" w14:textId="77777777" w:rsidR="004C5622" w:rsidRPr="00185796" w:rsidRDefault="004C5622" w:rsidP="00165045">
            <w:pPr>
              <w:spacing w:after="0" w:line="240" w:lineRule="auto"/>
              <w:rPr>
                <w:rFonts w:ascii="Times New Roman" w:hAnsi="Times New Roman" w:cs="Times New Roman"/>
                <w:color w:val="000000"/>
                <w:sz w:val="24"/>
                <w:szCs w:val="24"/>
                <w:shd w:val="clear" w:color="auto" w:fill="FFFFFF"/>
              </w:rPr>
            </w:pPr>
            <w:r w:rsidRPr="00185796">
              <w:rPr>
                <w:rFonts w:ascii="Times New Roman" w:hAnsi="Times New Roman" w:cs="Times New Roman"/>
                <w:color w:val="000000"/>
                <w:sz w:val="24"/>
                <w:szCs w:val="24"/>
                <w:shd w:val="clear" w:color="auto" w:fill="FFFFFF"/>
              </w:rPr>
              <w:t>Всероссийский открытый урок "Разговоры о важном", посвящённый Дню защитника Отечества</w:t>
            </w:r>
          </w:p>
        </w:tc>
        <w:tc>
          <w:tcPr>
            <w:tcW w:w="2453" w:type="dxa"/>
            <w:shd w:val="clear" w:color="auto" w:fill="auto"/>
          </w:tcPr>
          <w:p w14:paraId="33C266F2"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43F40F6E"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https://vk.com/school_gimnazia?w=wall-194460783_2358</w:t>
            </w:r>
          </w:p>
        </w:tc>
      </w:tr>
      <w:tr w:rsidR="004C5622" w:rsidRPr="00185796" w14:paraId="6DB9680B" w14:textId="77777777" w:rsidTr="00165045">
        <w:tc>
          <w:tcPr>
            <w:tcW w:w="4164" w:type="dxa"/>
            <w:shd w:val="clear" w:color="auto" w:fill="auto"/>
          </w:tcPr>
          <w:p w14:paraId="0ADF09BE" w14:textId="77777777" w:rsidR="004C5622" w:rsidRPr="00185796" w:rsidRDefault="004C5622" w:rsidP="00165045">
            <w:pPr>
              <w:spacing w:after="0" w:line="240" w:lineRule="auto"/>
              <w:rPr>
                <w:rFonts w:ascii="Times New Roman" w:hAnsi="Times New Roman" w:cs="Times New Roman"/>
                <w:sz w:val="24"/>
                <w:szCs w:val="24"/>
              </w:rPr>
            </w:pPr>
            <w:r w:rsidRPr="00185796">
              <w:rPr>
                <w:rFonts w:ascii="Times New Roman" w:hAnsi="Times New Roman" w:cs="Times New Roman"/>
                <w:color w:val="000000"/>
                <w:sz w:val="24"/>
                <w:szCs w:val="24"/>
                <w:shd w:val="clear" w:color="auto" w:fill="FFFFFF"/>
              </w:rPr>
              <w:t>Праздничный концерт, посвящённый закрытию месячника оборонно-массовой и спортивной работы (с 20.02 по 22.02.2023)</w:t>
            </w:r>
          </w:p>
        </w:tc>
        <w:tc>
          <w:tcPr>
            <w:tcW w:w="2453" w:type="dxa"/>
            <w:shd w:val="clear" w:color="auto" w:fill="auto"/>
          </w:tcPr>
          <w:p w14:paraId="298571BA"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1012</w:t>
            </w:r>
          </w:p>
        </w:tc>
        <w:tc>
          <w:tcPr>
            <w:tcW w:w="3159" w:type="dxa"/>
            <w:shd w:val="clear" w:color="auto" w:fill="auto"/>
          </w:tcPr>
          <w:p w14:paraId="7F68ACC8" w14:textId="77777777" w:rsidR="004C5622" w:rsidRPr="00185796" w:rsidRDefault="004C5622" w:rsidP="00165045">
            <w:pPr>
              <w:pStyle w:val="a7"/>
              <w:jc w:val="both"/>
              <w:rPr>
                <w:rFonts w:ascii="Times New Roman" w:hAnsi="Times New Roman"/>
                <w:sz w:val="24"/>
                <w:szCs w:val="24"/>
              </w:rPr>
            </w:pPr>
            <w:r w:rsidRPr="00185796">
              <w:rPr>
                <w:rFonts w:ascii="Times New Roman" w:hAnsi="Times New Roman"/>
                <w:sz w:val="24"/>
                <w:szCs w:val="24"/>
              </w:rPr>
              <w:t>https://vk.com/school_gimnazia?w=wall-194460783_2368</w:t>
            </w:r>
          </w:p>
        </w:tc>
      </w:tr>
      <w:tr w:rsidR="004C5622" w:rsidRPr="00185796" w14:paraId="7D1AA7F8" w14:textId="77777777" w:rsidTr="00165045">
        <w:tc>
          <w:tcPr>
            <w:tcW w:w="4164" w:type="dxa"/>
            <w:shd w:val="clear" w:color="auto" w:fill="auto"/>
          </w:tcPr>
          <w:p w14:paraId="7CD963B4" w14:textId="77777777" w:rsidR="004C5622" w:rsidRPr="00185796" w:rsidRDefault="004C5622" w:rsidP="00165045">
            <w:pPr>
              <w:pStyle w:val="a7"/>
              <w:jc w:val="both"/>
              <w:rPr>
                <w:rFonts w:ascii="Times New Roman" w:hAnsi="Times New Roman"/>
                <w:color w:val="000000"/>
                <w:sz w:val="24"/>
                <w:szCs w:val="24"/>
                <w:shd w:val="clear" w:color="auto" w:fill="FFFFFF"/>
              </w:rPr>
            </w:pPr>
            <w:r w:rsidRPr="00185796">
              <w:rPr>
                <w:rFonts w:ascii="Times New Roman" w:hAnsi="Times New Roman"/>
                <w:color w:val="000000"/>
                <w:sz w:val="24"/>
                <w:szCs w:val="24"/>
                <w:shd w:val="clear" w:color="auto" w:fill="FFFFFF"/>
              </w:rPr>
              <w:t>Проведение радиопередач, оформление пресс-центра</w:t>
            </w:r>
          </w:p>
        </w:tc>
        <w:tc>
          <w:tcPr>
            <w:tcW w:w="2453" w:type="dxa"/>
            <w:shd w:val="clear" w:color="auto" w:fill="auto"/>
          </w:tcPr>
          <w:p w14:paraId="3AD2FE61" w14:textId="77777777" w:rsidR="004C5622" w:rsidRPr="00185796" w:rsidRDefault="004C5622" w:rsidP="00165045">
            <w:pPr>
              <w:pStyle w:val="a7"/>
              <w:jc w:val="both"/>
              <w:rPr>
                <w:rFonts w:ascii="Times New Roman" w:hAnsi="Times New Roman"/>
                <w:sz w:val="24"/>
                <w:szCs w:val="24"/>
              </w:rPr>
            </w:pPr>
          </w:p>
        </w:tc>
        <w:tc>
          <w:tcPr>
            <w:tcW w:w="3159" w:type="dxa"/>
            <w:shd w:val="clear" w:color="auto" w:fill="auto"/>
          </w:tcPr>
          <w:p w14:paraId="4B75B12B" w14:textId="77777777" w:rsidR="004C5622" w:rsidRPr="00185796" w:rsidRDefault="004C5622" w:rsidP="00165045">
            <w:pPr>
              <w:pStyle w:val="a7"/>
              <w:jc w:val="both"/>
              <w:rPr>
                <w:rFonts w:ascii="Times New Roman" w:hAnsi="Times New Roman"/>
                <w:sz w:val="24"/>
                <w:szCs w:val="24"/>
              </w:rPr>
            </w:pPr>
          </w:p>
        </w:tc>
      </w:tr>
    </w:tbl>
    <w:p w14:paraId="02AABDC6"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План месячника выполнен в полном объеме. </w:t>
      </w:r>
    </w:p>
    <w:p w14:paraId="6B3EFEF6" w14:textId="77777777" w:rsidR="004C5622" w:rsidRPr="00185796" w:rsidRDefault="004C5622" w:rsidP="004C5622">
      <w:pPr>
        <w:spacing w:after="0" w:line="240" w:lineRule="auto"/>
        <w:jc w:val="both"/>
        <w:rPr>
          <w:rFonts w:ascii="Times New Roman" w:hAnsi="Times New Roman" w:cs="Times New Roman"/>
          <w:sz w:val="24"/>
          <w:szCs w:val="24"/>
        </w:rPr>
      </w:pPr>
    </w:p>
    <w:p w14:paraId="6AC81FC0" w14:textId="77777777" w:rsidR="004C5622" w:rsidRPr="00185796" w:rsidRDefault="004C5622" w:rsidP="004C5622">
      <w:pPr>
        <w:spacing w:after="0" w:line="240" w:lineRule="auto"/>
        <w:jc w:val="both"/>
        <w:rPr>
          <w:rFonts w:ascii="Times New Roman" w:eastAsia="Tahoma" w:hAnsi="Times New Roman"/>
          <w:b/>
          <w:sz w:val="24"/>
          <w:szCs w:val="24"/>
        </w:rPr>
      </w:pPr>
      <w:r w:rsidRPr="00185796">
        <w:rPr>
          <w:rFonts w:ascii="Times New Roman" w:hAnsi="Times New Roman" w:cs="Times New Roman"/>
          <w:sz w:val="24"/>
          <w:szCs w:val="24"/>
        </w:rPr>
        <w:t xml:space="preserve">Детский и педагогический коллективы принимали участие во  </w:t>
      </w:r>
      <w:r w:rsidRPr="00185796">
        <w:rPr>
          <w:rFonts w:ascii="Times New Roman" w:eastAsia="Tahoma" w:hAnsi="Times New Roman"/>
          <w:b/>
          <w:sz w:val="24"/>
          <w:szCs w:val="24"/>
        </w:rPr>
        <w:t>Всероссийской военно-патриотической акции «Верни герою имя»</w:t>
      </w:r>
    </w:p>
    <w:tbl>
      <w:tblPr>
        <w:tblW w:w="11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059"/>
        <w:gridCol w:w="3402"/>
      </w:tblGrid>
      <w:tr w:rsidR="004C5622" w:rsidRPr="00185796" w14:paraId="5355176B" w14:textId="77777777" w:rsidTr="00165045">
        <w:trPr>
          <w:jc w:val="center"/>
        </w:trPr>
        <w:tc>
          <w:tcPr>
            <w:tcW w:w="704" w:type="dxa"/>
            <w:shd w:val="clear" w:color="auto" w:fill="auto"/>
            <w:vAlign w:val="center"/>
          </w:tcPr>
          <w:p w14:paraId="1A76E763"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b/>
                <w:sz w:val="24"/>
                <w:szCs w:val="24"/>
              </w:rPr>
            </w:pPr>
            <w:r w:rsidRPr="00185796">
              <w:rPr>
                <w:rFonts w:ascii="Times New Roman" w:eastAsia="Tahoma" w:hAnsi="Times New Roman"/>
                <w:b/>
                <w:sz w:val="24"/>
                <w:szCs w:val="24"/>
              </w:rPr>
              <w:t>№ п/п</w:t>
            </w:r>
          </w:p>
        </w:tc>
        <w:tc>
          <w:tcPr>
            <w:tcW w:w="7059" w:type="dxa"/>
            <w:shd w:val="clear" w:color="auto" w:fill="auto"/>
            <w:vAlign w:val="center"/>
          </w:tcPr>
          <w:p w14:paraId="5E978453"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b/>
                <w:sz w:val="24"/>
                <w:szCs w:val="24"/>
              </w:rPr>
            </w:pPr>
            <w:r w:rsidRPr="00185796">
              <w:rPr>
                <w:rFonts w:ascii="Times New Roman" w:eastAsia="Tahoma" w:hAnsi="Times New Roman"/>
                <w:b/>
                <w:sz w:val="24"/>
                <w:szCs w:val="24"/>
              </w:rPr>
              <w:t>Название мероприятия</w:t>
            </w:r>
          </w:p>
        </w:tc>
        <w:tc>
          <w:tcPr>
            <w:tcW w:w="3402" w:type="dxa"/>
            <w:shd w:val="clear" w:color="auto" w:fill="auto"/>
          </w:tcPr>
          <w:p w14:paraId="75BC494D"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b/>
                <w:sz w:val="24"/>
                <w:szCs w:val="24"/>
              </w:rPr>
            </w:pPr>
            <w:r w:rsidRPr="00185796">
              <w:rPr>
                <w:rFonts w:ascii="Times New Roman" w:eastAsia="Tahoma" w:hAnsi="Times New Roman"/>
                <w:b/>
                <w:sz w:val="24"/>
                <w:szCs w:val="24"/>
              </w:rPr>
              <w:t>Количество участников</w:t>
            </w:r>
          </w:p>
        </w:tc>
      </w:tr>
      <w:tr w:rsidR="004C5622" w:rsidRPr="00185796" w14:paraId="7269BF3B" w14:textId="77777777" w:rsidTr="00165045">
        <w:trPr>
          <w:trHeight w:val="1104"/>
          <w:jc w:val="center"/>
        </w:trPr>
        <w:tc>
          <w:tcPr>
            <w:tcW w:w="704" w:type="dxa"/>
            <w:shd w:val="clear" w:color="auto" w:fill="auto"/>
            <w:vAlign w:val="center"/>
          </w:tcPr>
          <w:p w14:paraId="027034DF"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1</w:t>
            </w:r>
          </w:p>
        </w:tc>
        <w:tc>
          <w:tcPr>
            <w:tcW w:w="7059" w:type="dxa"/>
            <w:shd w:val="clear" w:color="auto" w:fill="auto"/>
            <w:vAlign w:val="center"/>
          </w:tcPr>
          <w:p w14:paraId="25A9100D" w14:textId="77777777" w:rsidR="004C5622" w:rsidRPr="00185796" w:rsidRDefault="004C5622" w:rsidP="00165045">
            <w:pPr>
              <w:widowControl w:val="0"/>
              <w:autoSpaceDE w:val="0"/>
              <w:autoSpaceDN w:val="0"/>
              <w:spacing w:after="0" w:line="240" w:lineRule="auto"/>
              <w:jc w:val="both"/>
              <w:rPr>
                <w:rFonts w:ascii="Times New Roman" w:eastAsia="Tahoma" w:hAnsi="Times New Roman"/>
                <w:sz w:val="24"/>
                <w:szCs w:val="24"/>
              </w:rPr>
            </w:pPr>
            <w:r w:rsidRPr="00185796">
              <w:rPr>
                <w:rFonts w:ascii="Times New Roman" w:eastAsia="Tahoma" w:hAnsi="Times New Roman"/>
                <w:sz w:val="24"/>
                <w:szCs w:val="24"/>
              </w:rPr>
              <w:t>Субботник по благоустройству мемориалов Вечный огонь, Огонь памяти, воинских захоронений, памятных мест и памятных табличек и др.</w:t>
            </w:r>
          </w:p>
        </w:tc>
        <w:tc>
          <w:tcPr>
            <w:tcW w:w="3402" w:type="dxa"/>
            <w:shd w:val="clear" w:color="auto" w:fill="auto"/>
          </w:tcPr>
          <w:p w14:paraId="61D98FAD"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10 юнармейцев</w:t>
            </w:r>
          </w:p>
        </w:tc>
      </w:tr>
      <w:tr w:rsidR="004C5622" w:rsidRPr="00185796" w14:paraId="0AD8F8B2" w14:textId="77777777" w:rsidTr="00165045">
        <w:trPr>
          <w:jc w:val="center"/>
        </w:trPr>
        <w:tc>
          <w:tcPr>
            <w:tcW w:w="704" w:type="dxa"/>
            <w:shd w:val="clear" w:color="auto" w:fill="auto"/>
            <w:vAlign w:val="center"/>
          </w:tcPr>
          <w:p w14:paraId="5DDA1D0A"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2</w:t>
            </w:r>
          </w:p>
        </w:tc>
        <w:tc>
          <w:tcPr>
            <w:tcW w:w="7059" w:type="dxa"/>
            <w:shd w:val="clear" w:color="auto" w:fill="auto"/>
            <w:vAlign w:val="center"/>
          </w:tcPr>
          <w:p w14:paraId="1398E3F9" w14:textId="77777777" w:rsidR="004C5622" w:rsidRPr="00185796" w:rsidRDefault="004C5622" w:rsidP="00165045">
            <w:pPr>
              <w:widowControl w:val="0"/>
              <w:autoSpaceDE w:val="0"/>
              <w:autoSpaceDN w:val="0"/>
              <w:spacing w:after="0" w:line="240" w:lineRule="auto"/>
              <w:jc w:val="both"/>
              <w:rPr>
                <w:rFonts w:ascii="Times New Roman" w:eastAsia="Tahoma" w:hAnsi="Times New Roman"/>
                <w:sz w:val="24"/>
                <w:szCs w:val="24"/>
              </w:rPr>
            </w:pPr>
            <w:r w:rsidRPr="00185796">
              <w:rPr>
                <w:rFonts w:ascii="Times New Roman" w:eastAsia="Tahoma" w:hAnsi="Times New Roman"/>
                <w:sz w:val="24"/>
                <w:szCs w:val="24"/>
              </w:rPr>
              <w:t xml:space="preserve">Работа в архивах по установлению имен защитников Отечества и тружеников тыла. </w:t>
            </w:r>
            <w:r w:rsidRPr="00185796">
              <w:rPr>
                <w:rFonts w:ascii="Times New Roman" w:eastAsia="Tahoma" w:hAnsi="Times New Roman"/>
                <w:sz w:val="24"/>
                <w:szCs w:val="24"/>
              </w:rPr>
              <w:br/>
              <w:t xml:space="preserve">Конкурсы на лучшие научные/краеведческие работы среди участников исследований. </w:t>
            </w:r>
          </w:p>
        </w:tc>
        <w:tc>
          <w:tcPr>
            <w:tcW w:w="3402" w:type="dxa"/>
            <w:shd w:val="clear" w:color="auto" w:fill="auto"/>
          </w:tcPr>
          <w:p w14:paraId="6B6E8B0A" w14:textId="77777777" w:rsidR="004C5622" w:rsidRPr="00185796" w:rsidRDefault="004C5622" w:rsidP="00165045">
            <w:pPr>
              <w:widowControl w:val="0"/>
              <w:autoSpaceDE w:val="0"/>
              <w:autoSpaceDN w:val="0"/>
              <w:spacing w:after="0" w:line="240" w:lineRule="auto"/>
              <w:jc w:val="center"/>
              <w:rPr>
                <w:rFonts w:ascii="Times New Roman" w:eastAsia="Times New Roman" w:hAnsi="Times New Roman"/>
                <w:color w:val="000000"/>
                <w:sz w:val="24"/>
                <w:szCs w:val="24"/>
                <w:shd w:val="clear" w:color="auto" w:fill="FFFFFF"/>
              </w:rPr>
            </w:pPr>
            <w:r w:rsidRPr="00185796">
              <w:rPr>
                <w:rFonts w:ascii="Times New Roman" w:eastAsia="Times New Roman" w:hAnsi="Times New Roman"/>
                <w:color w:val="000000"/>
                <w:sz w:val="24"/>
                <w:szCs w:val="24"/>
                <w:shd w:val="clear" w:color="auto" w:fill="FFFFFF"/>
              </w:rPr>
              <w:t>"Книга Памяти"(установление имен защитников Отечества и тружеников тыла, родственников обучающихся гимназии)15</w:t>
            </w:r>
          </w:p>
        </w:tc>
      </w:tr>
      <w:tr w:rsidR="004C5622" w:rsidRPr="00185796" w14:paraId="038BC95C" w14:textId="77777777" w:rsidTr="00165045">
        <w:trPr>
          <w:jc w:val="center"/>
        </w:trPr>
        <w:tc>
          <w:tcPr>
            <w:tcW w:w="704" w:type="dxa"/>
            <w:shd w:val="clear" w:color="auto" w:fill="auto"/>
            <w:vAlign w:val="center"/>
          </w:tcPr>
          <w:p w14:paraId="40C97418"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3</w:t>
            </w:r>
          </w:p>
        </w:tc>
        <w:tc>
          <w:tcPr>
            <w:tcW w:w="7059" w:type="dxa"/>
            <w:shd w:val="clear" w:color="auto" w:fill="auto"/>
            <w:vAlign w:val="center"/>
          </w:tcPr>
          <w:p w14:paraId="0B7795BD" w14:textId="77777777" w:rsidR="004C5622" w:rsidRPr="00185796" w:rsidRDefault="004C5622" w:rsidP="00165045">
            <w:pPr>
              <w:widowControl w:val="0"/>
              <w:autoSpaceDE w:val="0"/>
              <w:autoSpaceDN w:val="0"/>
              <w:spacing w:after="0" w:line="240" w:lineRule="auto"/>
              <w:jc w:val="both"/>
              <w:rPr>
                <w:rFonts w:ascii="Times New Roman" w:eastAsia="Tahoma" w:hAnsi="Times New Roman"/>
                <w:sz w:val="24"/>
                <w:szCs w:val="24"/>
              </w:rPr>
            </w:pPr>
            <w:r w:rsidRPr="00185796">
              <w:rPr>
                <w:rFonts w:ascii="Times New Roman" w:eastAsia="Tahoma" w:hAnsi="Times New Roman"/>
                <w:sz w:val="24"/>
                <w:szCs w:val="24"/>
              </w:rPr>
              <w:t>Уроки мужества, посвященные 78-й годовщине Победы в Великой Отечественной войны, с участием ветеранов боевых действий.</w:t>
            </w:r>
          </w:p>
        </w:tc>
        <w:tc>
          <w:tcPr>
            <w:tcW w:w="3402" w:type="dxa"/>
            <w:shd w:val="clear" w:color="auto" w:fill="auto"/>
          </w:tcPr>
          <w:p w14:paraId="05B81F0C"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452 обучающихся</w:t>
            </w:r>
          </w:p>
        </w:tc>
      </w:tr>
      <w:tr w:rsidR="004C5622" w:rsidRPr="00185796" w14:paraId="573BAA83" w14:textId="77777777" w:rsidTr="00165045">
        <w:trPr>
          <w:jc w:val="center"/>
        </w:trPr>
        <w:tc>
          <w:tcPr>
            <w:tcW w:w="704" w:type="dxa"/>
            <w:shd w:val="clear" w:color="auto" w:fill="auto"/>
            <w:vAlign w:val="center"/>
          </w:tcPr>
          <w:p w14:paraId="24B8722A"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4</w:t>
            </w:r>
          </w:p>
        </w:tc>
        <w:tc>
          <w:tcPr>
            <w:tcW w:w="7059" w:type="dxa"/>
            <w:shd w:val="clear" w:color="auto" w:fill="auto"/>
            <w:vAlign w:val="center"/>
          </w:tcPr>
          <w:p w14:paraId="53008162" w14:textId="77777777" w:rsidR="004C5622" w:rsidRPr="00185796" w:rsidRDefault="004C5622" w:rsidP="00165045">
            <w:pPr>
              <w:widowControl w:val="0"/>
              <w:autoSpaceDE w:val="0"/>
              <w:autoSpaceDN w:val="0"/>
              <w:spacing w:after="0" w:line="240" w:lineRule="auto"/>
              <w:jc w:val="both"/>
              <w:rPr>
                <w:rFonts w:ascii="Times New Roman" w:eastAsia="Tahoma" w:hAnsi="Times New Roman"/>
                <w:sz w:val="24"/>
                <w:szCs w:val="24"/>
              </w:rPr>
            </w:pPr>
            <w:r w:rsidRPr="00185796">
              <w:rPr>
                <w:rFonts w:ascii="Times New Roman" w:eastAsia="Tahoma" w:hAnsi="Times New Roman"/>
                <w:sz w:val="24"/>
                <w:szCs w:val="24"/>
              </w:rPr>
              <w:t>Письменные поздравления ветеранам Великой Отечественной войны.</w:t>
            </w:r>
          </w:p>
        </w:tc>
        <w:tc>
          <w:tcPr>
            <w:tcW w:w="3402" w:type="dxa"/>
            <w:shd w:val="clear" w:color="auto" w:fill="auto"/>
          </w:tcPr>
          <w:p w14:paraId="55707B6B"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25 обучающихся</w:t>
            </w:r>
          </w:p>
        </w:tc>
      </w:tr>
      <w:tr w:rsidR="004C5622" w:rsidRPr="00185796" w14:paraId="4E9BCBAB" w14:textId="77777777" w:rsidTr="00165045">
        <w:trPr>
          <w:jc w:val="center"/>
        </w:trPr>
        <w:tc>
          <w:tcPr>
            <w:tcW w:w="704" w:type="dxa"/>
            <w:shd w:val="clear" w:color="auto" w:fill="auto"/>
            <w:vAlign w:val="center"/>
          </w:tcPr>
          <w:p w14:paraId="270939FC"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5</w:t>
            </w:r>
          </w:p>
        </w:tc>
        <w:tc>
          <w:tcPr>
            <w:tcW w:w="7059" w:type="dxa"/>
            <w:shd w:val="clear" w:color="auto" w:fill="auto"/>
            <w:vAlign w:val="center"/>
          </w:tcPr>
          <w:p w14:paraId="28023C95" w14:textId="77777777" w:rsidR="004C5622" w:rsidRPr="00185796" w:rsidRDefault="004C5622" w:rsidP="00165045">
            <w:pPr>
              <w:widowControl w:val="0"/>
              <w:autoSpaceDE w:val="0"/>
              <w:autoSpaceDN w:val="0"/>
              <w:spacing w:after="0" w:line="240" w:lineRule="auto"/>
              <w:jc w:val="both"/>
              <w:rPr>
                <w:rFonts w:ascii="Times New Roman" w:eastAsia="Tahoma" w:hAnsi="Times New Roman"/>
                <w:sz w:val="24"/>
                <w:szCs w:val="24"/>
              </w:rPr>
            </w:pPr>
            <w:r w:rsidRPr="00185796">
              <w:rPr>
                <w:rFonts w:ascii="Times New Roman" w:eastAsia="Tahoma" w:hAnsi="Times New Roman"/>
                <w:sz w:val="24"/>
                <w:szCs w:val="24"/>
              </w:rPr>
              <w:t>Поздравительные письма, открытки, посвященные Дню Победы в Великой Отечественной войне 1941-1945 годов, для участников специальной военной операции.</w:t>
            </w:r>
          </w:p>
          <w:p w14:paraId="78DAF744" w14:textId="77777777" w:rsidR="004C5622" w:rsidRPr="00185796" w:rsidRDefault="004C5622" w:rsidP="00165045">
            <w:pPr>
              <w:widowControl w:val="0"/>
              <w:autoSpaceDE w:val="0"/>
              <w:autoSpaceDN w:val="0"/>
              <w:spacing w:after="0" w:line="240" w:lineRule="auto"/>
              <w:jc w:val="both"/>
              <w:rPr>
                <w:rFonts w:ascii="Times New Roman" w:eastAsia="Tahoma" w:hAnsi="Times New Roman"/>
                <w:i/>
                <w:sz w:val="24"/>
                <w:szCs w:val="24"/>
              </w:rPr>
            </w:pPr>
            <w:r w:rsidRPr="00185796">
              <w:rPr>
                <w:rFonts w:ascii="Times New Roman" w:eastAsia="Tahoma" w:hAnsi="Times New Roman"/>
                <w:i/>
                <w:sz w:val="24"/>
                <w:szCs w:val="24"/>
              </w:rPr>
              <w:t xml:space="preserve">Адрес отправки: </w:t>
            </w:r>
          </w:p>
          <w:p w14:paraId="034CF56D" w14:textId="77777777" w:rsidR="004C5622" w:rsidRPr="00185796" w:rsidRDefault="004C5622" w:rsidP="004F1F9F">
            <w:pPr>
              <w:widowControl w:val="0"/>
              <w:numPr>
                <w:ilvl w:val="0"/>
                <w:numId w:val="127"/>
              </w:numPr>
              <w:autoSpaceDE w:val="0"/>
              <w:autoSpaceDN w:val="0"/>
              <w:spacing w:after="0" w:line="240" w:lineRule="auto"/>
              <w:jc w:val="both"/>
              <w:rPr>
                <w:rFonts w:ascii="Times New Roman" w:eastAsia="Tahoma" w:hAnsi="Times New Roman"/>
                <w:i/>
                <w:sz w:val="24"/>
                <w:szCs w:val="24"/>
              </w:rPr>
            </w:pPr>
            <w:r w:rsidRPr="00185796">
              <w:rPr>
                <w:rFonts w:ascii="Times New Roman" w:eastAsia="Tahoma" w:hAnsi="Times New Roman"/>
                <w:i/>
                <w:sz w:val="24"/>
                <w:szCs w:val="24"/>
              </w:rPr>
              <w:t xml:space="preserve">ФГБУ «Дом офицеров Центрального военного округа» Минобороны России </w:t>
            </w:r>
            <w:r w:rsidRPr="00185796">
              <w:rPr>
                <w:rFonts w:ascii="Times New Roman" w:eastAsia="Tahoma" w:hAnsi="Times New Roman"/>
                <w:i/>
                <w:sz w:val="24"/>
                <w:szCs w:val="24"/>
              </w:rPr>
              <w:br/>
              <w:t>620075, г. Екатеринбург, ул. Первомайская, д .27</w:t>
            </w:r>
          </w:p>
          <w:p w14:paraId="3A7004AE" w14:textId="77777777" w:rsidR="004C5622" w:rsidRPr="00185796" w:rsidRDefault="004C5622" w:rsidP="004F1F9F">
            <w:pPr>
              <w:widowControl w:val="0"/>
              <w:numPr>
                <w:ilvl w:val="0"/>
                <w:numId w:val="127"/>
              </w:numPr>
              <w:autoSpaceDE w:val="0"/>
              <w:autoSpaceDN w:val="0"/>
              <w:spacing w:after="0" w:line="240" w:lineRule="auto"/>
              <w:jc w:val="both"/>
              <w:rPr>
                <w:rFonts w:ascii="Times New Roman" w:eastAsia="Tahoma" w:hAnsi="Times New Roman"/>
                <w:i/>
                <w:sz w:val="24"/>
                <w:szCs w:val="24"/>
              </w:rPr>
            </w:pPr>
            <w:r w:rsidRPr="00185796">
              <w:rPr>
                <w:rFonts w:ascii="Times New Roman" w:eastAsia="Tahoma" w:hAnsi="Times New Roman"/>
                <w:i/>
                <w:sz w:val="24"/>
                <w:szCs w:val="24"/>
              </w:rPr>
              <w:lastRenderedPageBreak/>
              <w:t>Военные комиссариаты муниципальных образований.</w:t>
            </w:r>
          </w:p>
        </w:tc>
        <w:tc>
          <w:tcPr>
            <w:tcW w:w="3402" w:type="dxa"/>
            <w:shd w:val="clear" w:color="auto" w:fill="auto"/>
          </w:tcPr>
          <w:p w14:paraId="767055E3"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lastRenderedPageBreak/>
              <w:t>120 обучающихся</w:t>
            </w:r>
          </w:p>
        </w:tc>
      </w:tr>
      <w:tr w:rsidR="004C5622" w:rsidRPr="00185796" w14:paraId="1DDEAF44" w14:textId="77777777" w:rsidTr="00165045">
        <w:trPr>
          <w:jc w:val="center"/>
        </w:trPr>
        <w:tc>
          <w:tcPr>
            <w:tcW w:w="704" w:type="dxa"/>
            <w:shd w:val="clear" w:color="auto" w:fill="auto"/>
            <w:vAlign w:val="center"/>
          </w:tcPr>
          <w:p w14:paraId="49E12FAB"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lastRenderedPageBreak/>
              <w:t>6</w:t>
            </w:r>
          </w:p>
        </w:tc>
        <w:tc>
          <w:tcPr>
            <w:tcW w:w="7059" w:type="dxa"/>
            <w:shd w:val="clear" w:color="auto" w:fill="auto"/>
            <w:vAlign w:val="center"/>
          </w:tcPr>
          <w:p w14:paraId="5EEE9713" w14:textId="77777777" w:rsidR="004C5622" w:rsidRPr="00185796" w:rsidRDefault="004C5622" w:rsidP="00165045">
            <w:pPr>
              <w:widowControl w:val="0"/>
              <w:autoSpaceDE w:val="0"/>
              <w:autoSpaceDN w:val="0"/>
              <w:spacing w:after="0" w:line="240" w:lineRule="auto"/>
              <w:jc w:val="both"/>
              <w:rPr>
                <w:rFonts w:ascii="Times New Roman" w:eastAsia="Tahoma" w:hAnsi="Times New Roman"/>
                <w:sz w:val="24"/>
                <w:szCs w:val="24"/>
              </w:rPr>
            </w:pPr>
            <w:r w:rsidRPr="00185796">
              <w:rPr>
                <w:rFonts w:ascii="Times New Roman" w:eastAsia="Tahoma" w:hAnsi="Times New Roman"/>
                <w:sz w:val="24"/>
                <w:szCs w:val="24"/>
              </w:rPr>
              <w:t>Выставление Почетного караула на Посту № 1 мемориалов Вечный огонь, Огонь памяти, воинских захоронений, памятных мест и  памятных табличек и др. памятных местах.</w:t>
            </w:r>
          </w:p>
        </w:tc>
        <w:tc>
          <w:tcPr>
            <w:tcW w:w="3402" w:type="dxa"/>
            <w:shd w:val="clear" w:color="auto" w:fill="auto"/>
          </w:tcPr>
          <w:p w14:paraId="02269996" w14:textId="77777777" w:rsidR="004C5622" w:rsidRPr="00185796" w:rsidRDefault="004C5622" w:rsidP="00165045">
            <w:pPr>
              <w:widowControl w:val="0"/>
              <w:autoSpaceDE w:val="0"/>
              <w:autoSpaceDN w:val="0"/>
              <w:spacing w:after="0" w:line="240" w:lineRule="auto"/>
              <w:jc w:val="center"/>
              <w:rPr>
                <w:rFonts w:ascii="Times New Roman" w:eastAsia="Tahoma" w:hAnsi="Times New Roman"/>
                <w:sz w:val="24"/>
                <w:szCs w:val="24"/>
              </w:rPr>
            </w:pPr>
            <w:r w:rsidRPr="00185796">
              <w:rPr>
                <w:rFonts w:ascii="Times New Roman" w:eastAsia="Tahoma" w:hAnsi="Times New Roman"/>
                <w:sz w:val="24"/>
                <w:szCs w:val="24"/>
              </w:rPr>
              <w:t>5 обучающихся</w:t>
            </w:r>
          </w:p>
        </w:tc>
      </w:tr>
    </w:tbl>
    <w:p w14:paraId="02F677C9" w14:textId="77777777" w:rsidR="004C5622" w:rsidRPr="00185796" w:rsidRDefault="004C5622" w:rsidP="004C5622">
      <w:pPr>
        <w:spacing w:after="0" w:line="240" w:lineRule="auto"/>
        <w:jc w:val="both"/>
        <w:rPr>
          <w:rFonts w:ascii="Times New Roman" w:hAnsi="Times New Roman" w:cs="Times New Roman"/>
          <w:sz w:val="24"/>
          <w:szCs w:val="24"/>
        </w:rPr>
      </w:pPr>
    </w:p>
    <w:p w14:paraId="445E075A" w14:textId="77777777" w:rsidR="004C5622" w:rsidRPr="00185796" w:rsidRDefault="004C5622" w:rsidP="004C5622">
      <w:pPr>
        <w:spacing w:after="0" w:line="240" w:lineRule="auto"/>
        <w:jc w:val="both"/>
        <w:rPr>
          <w:rFonts w:ascii="Times New Roman" w:hAnsi="Times New Roman" w:cs="Times New Roman"/>
          <w:sz w:val="24"/>
          <w:szCs w:val="24"/>
        </w:rPr>
      </w:pPr>
    </w:p>
    <w:p w14:paraId="664CDD6A"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Проводились мероприятия по усилению поддержки СВО и увековечивание памяти погибших в локальных войнах</w:t>
      </w:r>
    </w:p>
    <w:p w14:paraId="2DD7148F" w14:textId="77777777" w:rsidR="004C5622" w:rsidRPr="00185796" w:rsidRDefault="004C5622" w:rsidP="004C5622">
      <w:pPr>
        <w:spacing w:after="0" w:line="240" w:lineRule="auto"/>
        <w:jc w:val="center"/>
        <w:rPr>
          <w:rFonts w:ascii="Times New Roman" w:hAnsi="Times New Roman" w:cs="Times New Roman"/>
          <w:sz w:val="24"/>
          <w:szCs w:val="24"/>
        </w:rPr>
      </w:pPr>
      <w:r w:rsidRPr="00185796">
        <w:rPr>
          <w:rFonts w:ascii="Times New Roman" w:hAnsi="Times New Roman" w:cs="Times New Roman"/>
          <w:noProof/>
          <w:sz w:val="24"/>
          <w:szCs w:val="24"/>
          <w:lang w:eastAsia="ru-RU"/>
        </w:rPr>
        <w:drawing>
          <wp:inline distT="0" distB="0" distL="0" distR="0" wp14:anchorId="01BF0E98" wp14:editId="199F8023">
            <wp:extent cx="3836990" cy="2877743"/>
            <wp:effectExtent l="3492" t="0" r="0" b="0"/>
            <wp:docPr id="1" name="Рисунок 1" descr="C:\Users\Пользователь\Downloads\IMG_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_85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34941" cy="2876206"/>
                    </a:xfrm>
                    <a:prstGeom prst="rect">
                      <a:avLst/>
                    </a:prstGeom>
                    <a:noFill/>
                    <a:ln>
                      <a:noFill/>
                    </a:ln>
                  </pic:spPr>
                </pic:pic>
              </a:graphicData>
            </a:graphic>
          </wp:inline>
        </w:drawing>
      </w:r>
    </w:p>
    <w:p w14:paraId="2F3C7EC1" w14:textId="77777777" w:rsidR="004C5622" w:rsidRPr="00185796" w:rsidRDefault="004C5622" w:rsidP="004C5622">
      <w:pPr>
        <w:pStyle w:val="ac"/>
        <w:spacing w:before="0" w:after="0"/>
        <w:jc w:val="both"/>
      </w:pPr>
    </w:p>
    <w:p w14:paraId="3ED76C8F" w14:textId="77777777" w:rsidR="004C5622" w:rsidRPr="00185796" w:rsidRDefault="004C5622" w:rsidP="004C5622">
      <w:pPr>
        <w:shd w:val="clear" w:color="auto" w:fill="FFFFFF"/>
        <w:spacing w:after="0" w:line="240" w:lineRule="auto"/>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Наименование:  </w:t>
      </w:r>
      <w:r w:rsidRPr="00185796">
        <w:rPr>
          <w:rFonts w:ascii="Times New Roman" w:eastAsia="Times New Roman" w:hAnsi="Times New Roman" w:cs="Times New Roman"/>
          <w:sz w:val="24"/>
          <w:szCs w:val="24"/>
        </w:rPr>
        <w:t>Мемориальная доска «Шестернин Виктор Анатольевич (03.06.1962-22.08.1982)».</w:t>
      </w:r>
    </w:p>
    <w:p w14:paraId="696C777F" w14:textId="77777777" w:rsidR="004C5622" w:rsidRPr="00185796" w:rsidRDefault="004C5622" w:rsidP="004C5622">
      <w:pPr>
        <w:shd w:val="clear" w:color="auto" w:fill="FFFFFF"/>
        <w:spacing w:after="0" w:line="240" w:lineRule="auto"/>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Местонахождение памятника.</w:t>
      </w:r>
      <w:r w:rsidRPr="00185796">
        <w:rPr>
          <w:rFonts w:ascii="Times New Roman" w:eastAsia="Times New Roman" w:hAnsi="Times New Roman" w:cs="Times New Roman"/>
          <w:sz w:val="24"/>
          <w:szCs w:val="24"/>
        </w:rPr>
        <w:t> Город Бузулук  МОАУ «Гимназия №1 имени Романенко Ю.В.», 4 микрорайон дом 14 а</w:t>
      </w:r>
    </w:p>
    <w:p w14:paraId="01314345" w14:textId="77777777" w:rsidR="004C5622" w:rsidRPr="00185796" w:rsidRDefault="004C5622" w:rsidP="004C5622">
      <w:pPr>
        <w:shd w:val="clear" w:color="auto" w:fill="FFFFFF"/>
        <w:spacing w:after="0" w:line="240" w:lineRule="auto"/>
        <w:jc w:val="both"/>
        <w:rPr>
          <w:rFonts w:ascii="Times New Roman" w:eastAsia="Times New Roman" w:hAnsi="Times New Roman" w:cs="Times New Roman"/>
          <w:b/>
          <w:bCs/>
          <w:sz w:val="24"/>
          <w:szCs w:val="24"/>
        </w:rPr>
      </w:pPr>
    </w:p>
    <w:p w14:paraId="59EE5268" w14:textId="77777777" w:rsidR="004C5622" w:rsidRPr="00185796" w:rsidRDefault="004C5622" w:rsidP="004C5622">
      <w:pPr>
        <w:shd w:val="clear" w:color="auto" w:fill="FFFFFF"/>
        <w:spacing w:after="0" w:line="240" w:lineRule="auto"/>
        <w:jc w:val="both"/>
        <w:rPr>
          <w:rFonts w:ascii="Times New Roman" w:hAnsi="Times New Roman" w:cs="Times New Roman"/>
          <w:b/>
          <w:sz w:val="24"/>
          <w:szCs w:val="24"/>
        </w:rPr>
      </w:pPr>
      <w:r w:rsidRPr="00185796">
        <w:rPr>
          <w:rFonts w:ascii="Times New Roman" w:eastAsia="Times New Roman" w:hAnsi="Times New Roman" w:cs="Times New Roman"/>
          <w:b/>
          <w:bCs/>
          <w:sz w:val="24"/>
          <w:szCs w:val="24"/>
        </w:rPr>
        <w:t>Дата открытия:</w:t>
      </w:r>
      <w:r w:rsidRPr="00185796">
        <w:rPr>
          <w:rFonts w:ascii="Times New Roman" w:hAnsi="Times New Roman" w:cs="Times New Roman"/>
          <w:b/>
          <w:bCs/>
          <w:sz w:val="24"/>
          <w:szCs w:val="24"/>
        </w:rPr>
        <w:t xml:space="preserve"> </w:t>
      </w:r>
      <w:r w:rsidRPr="00185796">
        <w:rPr>
          <w:rFonts w:ascii="Times New Roman" w:hAnsi="Times New Roman" w:cs="Times New Roman"/>
          <w:bCs/>
          <w:sz w:val="24"/>
          <w:szCs w:val="24"/>
        </w:rPr>
        <w:t>10 февраля 2014 г. </w:t>
      </w:r>
      <w:r w:rsidRPr="00185796">
        <w:rPr>
          <w:rFonts w:ascii="Times New Roman" w:hAnsi="Times New Roman" w:cs="Times New Roman"/>
          <w:sz w:val="24"/>
          <w:szCs w:val="24"/>
        </w:rPr>
        <w:t>в гимназии  состоялось</w:t>
      </w:r>
      <w:r w:rsidRPr="00185796">
        <w:rPr>
          <w:rFonts w:ascii="Times New Roman" w:hAnsi="Times New Roman" w:cs="Times New Roman"/>
          <w:bCs/>
          <w:sz w:val="24"/>
          <w:szCs w:val="24"/>
        </w:rPr>
        <w:t> торжественное открытие мемориальной доски </w:t>
      </w:r>
      <w:r w:rsidRPr="00185796">
        <w:rPr>
          <w:rFonts w:ascii="Times New Roman" w:hAnsi="Times New Roman" w:cs="Times New Roman"/>
          <w:sz w:val="24"/>
          <w:szCs w:val="24"/>
        </w:rPr>
        <w:t>в честь воина-интернационалиста, младшего сержанта</w:t>
      </w:r>
      <w:r w:rsidRPr="00185796">
        <w:rPr>
          <w:rFonts w:ascii="Times New Roman" w:hAnsi="Times New Roman" w:cs="Times New Roman"/>
          <w:bCs/>
          <w:sz w:val="24"/>
          <w:szCs w:val="24"/>
        </w:rPr>
        <w:t>, Шестернина Виктора Анатольевича, </w:t>
      </w:r>
      <w:r w:rsidRPr="00185796">
        <w:rPr>
          <w:rFonts w:ascii="Times New Roman" w:hAnsi="Times New Roman" w:cs="Times New Roman"/>
          <w:sz w:val="24"/>
          <w:szCs w:val="24"/>
        </w:rPr>
        <w:t>погибшего при исполнении воинского долга в Демократической республике Афганистан.</w:t>
      </w:r>
      <w:r w:rsidRPr="00185796">
        <w:rPr>
          <w:rFonts w:ascii="Times New Roman" w:hAnsi="Times New Roman" w:cs="Times New Roman"/>
          <w:sz w:val="24"/>
          <w:szCs w:val="24"/>
        </w:rPr>
        <w:br/>
      </w:r>
    </w:p>
    <w:p w14:paraId="26DC3D4B" w14:textId="77777777" w:rsidR="004C5622" w:rsidRPr="00185796" w:rsidRDefault="004C5622" w:rsidP="004C5622">
      <w:pPr>
        <w:shd w:val="clear" w:color="auto" w:fill="FFFFFF"/>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Краткая историческая справка:</w:t>
      </w:r>
    </w:p>
    <w:p w14:paraId="6A283F8F" w14:textId="77777777" w:rsidR="004C5622" w:rsidRPr="00185796" w:rsidRDefault="004C5622" w:rsidP="004C5622">
      <w:pPr>
        <w:shd w:val="clear" w:color="auto" w:fill="FFFFFF"/>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Виктор Шестернин - родился 3  июня 1962 года в селе Грачевка. Окончил  восьмилетнюю школу №7, затем учился в профессиональном техническом училище №4 , после  окончания училища получил специальность токаря, и  до призыва в армию  работал в НГДУ Бузулукнефть. Награжден орденом красной звезды посмертно.</w:t>
      </w:r>
      <w:r w:rsidRPr="00185796">
        <w:rPr>
          <w:rFonts w:ascii="Times New Roman" w:hAnsi="Times New Roman" w:cs="Times New Roman"/>
          <w:sz w:val="24"/>
          <w:szCs w:val="24"/>
        </w:rPr>
        <w:br/>
        <w:t>Свою службу он проходил в Афганистане командиром БМБ разведывательной роты отдельного мотострелкового полка.  Погиб 22 августа 1982 года, исполняя интернациональный долг.</w:t>
      </w:r>
    </w:p>
    <w:p w14:paraId="251B3E92" w14:textId="77777777" w:rsidR="004C5622" w:rsidRPr="00185796" w:rsidRDefault="004C5622" w:rsidP="004C5622">
      <w:pPr>
        <w:shd w:val="clear" w:color="auto" w:fill="FFFFFF"/>
        <w:spacing w:after="0" w:line="240" w:lineRule="auto"/>
        <w:rPr>
          <w:rFonts w:ascii="Times New Roman" w:hAnsi="Times New Roman" w:cs="Times New Roman"/>
          <w:bCs/>
          <w:sz w:val="24"/>
          <w:szCs w:val="24"/>
        </w:rPr>
      </w:pPr>
      <w:r w:rsidRPr="00185796">
        <w:rPr>
          <w:rFonts w:ascii="Times New Roman" w:hAnsi="Times New Roman" w:cs="Times New Roman"/>
          <w:bCs/>
          <w:sz w:val="24"/>
          <w:szCs w:val="24"/>
        </w:rPr>
        <w:t>На открытии мемориальной доски присутствовала мама героя - Мария Петровна Шестернина:</w:t>
      </w:r>
    </w:p>
    <w:p w14:paraId="213C36EA" w14:textId="77777777" w:rsidR="004C5622" w:rsidRPr="00185796" w:rsidRDefault="004C5622" w:rsidP="004C5622">
      <w:pPr>
        <w:shd w:val="clear" w:color="auto" w:fill="FFFFFF"/>
        <w:spacing w:after="0" w:line="240" w:lineRule="auto"/>
        <w:jc w:val="both"/>
        <w:rPr>
          <w:rFonts w:ascii="Times New Roman" w:hAnsi="Times New Roman" w:cs="Times New Roman"/>
          <w:sz w:val="24"/>
          <w:szCs w:val="24"/>
        </w:rPr>
      </w:pPr>
      <w:r w:rsidRPr="00185796">
        <w:rPr>
          <w:rFonts w:ascii="Times New Roman" w:hAnsi="Times New Roman" w:cs="Times New Roman"/>
          <w:iCs/>
          <w:sz w:val="24"/>
          <w:szCs w:val="24"/>
        </w:rPr>
        <w:lastRenderedPageBreak/>
        <w:br/>
        <w:t>-  Пусть мой сын будет примером для всех ребят его родной школы, ну а бузулучанам эта гранитная доска будет напоминать о его подвиге.</w:t>
      </w:r>
    </w:p>
    <w:p w14:paraId="1E137A9D" w14:textId="77777777" w:rsidR="004C5622" w:rsidRPr="00185796" w:rsidRDefault="004C5622" w:rsidP="004C5622">
      <w:pPr>
        <w:spacing w:after="0" w:line="240" w:lineRule="auto"/>
        <w:rPr>
          <w:rFonts w:ascii="Times New Roman" w:hAnsi="Times New Roman" w:cs="Times New Roman"/>
          <w:sz w:val="24"/>
          <w:szCs w:val="24"/>
        </w:rPr>
      </w:pPr>
    </w:p>
    <w:p w14:paraId="6C539713" w14:textId="77777777" w:rsidR="004C5622" w:rsidRPr="00185796" w:rsidRDefault="004C5622" w:rsidP="004C5622">
      <w:pPr>
        <w:spacing w:after="0" w:line="240" w:lineRule="auto"/>
        <w:jc w:val="center"/>
        <w:rPr>
          <w:rFonts w:ascii="Times New Roman" w:eastAsia="Times New Roman" w:hAnsi="Times New Roman" w:cs="Times New Roman"/>
          <w:b/>
          <w:sz w:val="24"/>
          <w:szCs w:val="24"/>
        </w:rPr>
      </w:pPr>
      <w:r w:rsidRPr="00185796">
        <w:rPr>
          <w:rFonts w:ascii="Times New Roman" w:eastAsia="Times New Roman" w:hAnsi="Times New Roman" w:cs="Times New Roman"/>
          <w:b/>
          <w:sz w:val="24"/>
          <w:szCs w:val="24"/>
        </w:rPr>
        <w:t>Экспозиция "Герои  нашего времени"</w:t>
      </w:r>
    </w:p>
    <w:p w14:paraId="5DD79D06" w14:textId="77777777" w:rsidR="004C5622" w:rsidRPr="00185796" w:rsidRDefault="004C5622" w:rsidP="004C5622">
      <w:pPr>
        <w:spacing w:after="0" w:line="240" w:lineRule="auto"/>
        <w:jc w:val="center"/>
        <w:rPr>
          <w:rFonts w:ascii="Times New Roman" w:hAnsi="Times New Roman" w:cs="Times New Roman"/>
          <w:b/>
          <w:sz w:val="24"/>
          <w:szCs w:val="24"/>
        </w:rPr>
      </w:pPr>
    </w:p>
    <w:p w14:paraId="33AFE964" w14:textId="77777777" w:rsidR="004C5622" w:rsidRPr="00185796" w:rsidRDefault="004C5622" w:rsidP="004C5622">
      <w:pPr>
        <w:spacing w:after="0" w:line="240" w:lineRule="auto"/>
        <w:jc w:val="center"/>
        <w:rPr>
          <w:rFonts w:ascii="Times New Roman" w:hAnsi="Times New Roman" w:cs="Times New Roman"/>
          <w:sz w:val="24"/>
          <w:szCs w:val="24"/>
        </w:rPr>
      </w:pPr>
      <w:r w:rsidRPr="00185796">
        <w:rPr>
          <w:rFonts w:ascii="Times New Roman" w:hAnsi="Times New Roman" w:cs="Times New Roman"/>
          <w:noProof/>
          <w:sz w:val="24"/>
          <w:szCs w:val="24"/>
          <w:lang w:eastAsia="ru-RU"/>
        </w:rPr>
        <w:drawing>
          <wp:inline distT="0" distB="0" distL="0" distR="0" wp14:anchorId="17038AEC" wp14:editId="7DF53FCB">
            <wp:extent cx="4461318" cy="2495550"/>
            <wp:effectExtent l="0" t="0" r="0" b="0"/>
            <wp:docPr id="3" name="Рисунок 3" descr="C:\Users\Пользователь\Desktop\ГПВ\Экспозиция СВО_Гимназия\Экспозиция С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ГПВ\Экспозиция СВО_Гимназия\Экспозиция СВО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1318" cy="2495550"/>
                    </a:xfrm>
                    <a:prstGeom prst="rect">
                      <a:avLst/>
                    </a:prstGeom>
                    <a:noFill/>
                    <a:ln>
                      <a:noFill/>
                    </a:ln>
                  </pic:spPr>
                </pic:pic>
              </a:graphicData>
            </a:graphic>
          </wp:inline>
        </w:drawing>
      </w:r>
    </w:p>
    <w:p w14:paraId="7E995E9E" w14:textId="77777777" w:rsidR="004C5622" w:rsidRPr="00185796" w:rsidRDefault="004C5622" w:rsidP="004C5622">
      <w:pPr>
        <w:spacing w:after="0" w:line="240" w:lineRule="auto"/>
        <w:rPr>
          <w:rFonts w:ascii="Times New Roman" w:hAnsi="Times New Roman" w:cs="Times New Roman"/>
          <w:sz w:val="24"/>
          <w:szCs w:val="24"/>
        </w:rPr>
      </w:pPr>
    </w:p>
    <w:p w14:paraId="5CCFC391" w14:textId="77777777" w:rsidR="004C5622" w:rsidRPr="00185796" w:rsidRDefault="004C5622" w:rsidP="004C5622">
      <w:pPr>
        <w:spacing w:after="0" w:line="240" w:lineRule="auto"/>
        <w:rPr>
          <w:rFonts w:ascii="Times New Roman" w:hAnsi="Times New Roman" w:cs="Times New Roman"/>
          <w:sz w:val="24"/>
          <w:szCs w:val="24"/>
        </w:rPr>
      </w:pPr>
    </w:p>
    <w:p w14:paraId="298E685F" w14:textId="77777777" w:rsidR="004C5622" w:rsidRPr="00185796" w:rsidRDefault="004C5622" w:rsidP="004C5622">
      <w:pPr>
        <w:spacing w:after="0" w:line="240" w:lineRule="auto"/>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Наименование:  </w:t>
      </w:r>
      <w:r w:rsidRPr="00185796">
        <w:rPr>
          <w:rFonts w:ascii="Times New Roman" w:eastAsia="Times New Roman" w:hAnsi="Times New Roman" w:cs="Times New Roman"/>
          <w:sz w:val="24"/>
          <w:szCs w:val="24"/>
        </w:rPr>
        <w:t>Экспозиция "Герои  нашего времени"</w:t>
      </w:r>
    </w:p>
    <w:p w14:paraId="5746BE0E" w14:textId="77777777" w:rsidR="004C5622" w:rsidRPr="00185796" w:rsidRDefault="004C5622" w:rsidP="004C5622">
      <w:pPr>
        <w:shd w:val="clear" w:color="auto" w:fill="FFFFFF"/>
        <w:spacing w:after="0" w:line="240" w:lineRule="auto"/>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Местонахождение памятника.</w:t>
      </w:r>
      <w:r w:rsidRPr="00185796">
        <w:rPr>
          <w:rFonts w:ascii="Times New Roman" w:eastAsia="Times New Roman" w:hAnsi="Times New Roman" w:cs="Times New Roman"/>
          <w:sz w:val="24"/>
          <w:szCs w:val="24"/>
        </w:rPr>
        <w:t> Город Бузулук, музейная комната МОАУ  «Гимназия №1 имени Романенко Ю.В.», 4 микрорайон дом 14 а</w:t>
      </w:r>
    </w:p>
    <w:p w14:paraId="4FF60C1B" w14:textId="77777777" w:rsidR="004C5622" w:rsidRPr="00185796" w:rsidRDefault="004C5622" w:rsidP="004C5622">
      <w:pPr>
        <w:spacing w:after="0" w:line="240" w:lineRule="auto"/>
        <w:jc w:val="both"/>
        <w:rPr>
          <w:rFonts w:ascii="Times New Roman" w:eastAsia="Times New Roman" w:hAnsi="Times New Roman" w:cs="Times New Roman"/>
          <w:b/>
          <w:bCs/>
          <w:sz w:val="24"/>
          <w:szCs w:val="24"/>
        </w:rPr>
      </w:pPr>
    </w:p>
    <w:p w14:paraId="2D3B4CAA" w14:textId="77777777" w:rsidR="004C5622" w:rsidRPr="00185796" w:rsidRDefault="004C5622" w:rsidP="004C5622">
      <w:pPr>
        <w:spacing w:after="0" w:line="240" w:lineRule="auto"/>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Дата открытия: 3 февраля 2023</w:t>
      </w:r>
    </w:p>
    <w:p w14:paraId="56F8DBF7" w14:textId="77777777" w:rsidR="004C5622" w:rsidRPr="00185796" w:rsidRDefault="004C5622" w:rsidP="004C5622">
      <w:pPr>
        <w:shd w:val="clear" w:color="auto" w:fill="FFFFFF"/>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Краткая историческая справка:</w:t>
      </w:r>
      <w:r w:rsidRPr="00185796">
        <w:rPr>
          <w:rFonts w:ascii="Times New Roman" w:eastAsia="Times New Roman" w:hAnsi="Times New Roman" w:cs="Times New Roman"/>
          <w:sz w:val="24"/>
          <w:szCs w:val="24"/>
        </w:rPr>
        <w:t xml:space="preserve"> Экспозиция "Герои  нашего времени", посвящена выпускнику нашей гимназии Павельеву Алексею Васильевичу. В 1992 году, окончив школу, поступает в Высшее пограничное Ордена Октябрьской революции Краснознаменное училище КГБ СССР. После окончания училища, служил на Дальнем Востоке. После демобилизации вернулся в родной город, организовал спортивно-стрелковый клуб "Застава". </w:t>
      </w:r>
      <w:r w:rsidRPr="00185796">
        <w:rPr>
          <w:rFonts w:ascii="Times New Roman" w:hAnsi="Times New Roman" w:cs="Times New Roman"/>
          <w:color w:val="000000"/>
          <w:sz w:val="24"/>
          <w:szCs w:val="24"/>
          <w:shd w:val="clear" w:color="auto" w:fill="FFFFFF"/>
        </w:rPr>
        <w:t xml:space="preserve">Когда началась специальная военная операция, Алексей не остался равнодушным и организовывал сбор помощи для участников спецоперации. После объявленной мобилизации 20 октября, был призван на военную службу, как офицер запаса. Боевое слаживание прошел в Тоцком горнизоне 1.5 месяца. На данный момент является командиром батальона </w:t>
      </w:r>
      <w:r w:rsidRPr="00185796">
        <w:rPr>
          <w:rFonts w:ascii="Times New Roman" w:eastAsia="Times New Roman" w:hAnsi="Times New Roman" w:cs="Times New Roman"/>
          <w:sz w:val="24"/>
          <w:szCs w:val="24"/>
        </w:rPr>
        <w:t xml:space="preserve">Оренбуржье". </w:t>
      </w:r>
      <w:r w:rsidRPr="00185796">
        <w:rPr>
          <w:rFonts w:ascii="Times New Roman" w:hAnsi="Times New Roman" w:cs="Times New Roman"/>
          <w:color w:val="000000"/>
          <w:sz w:val="24"/>
          <w:szCs w:val="24"/>
          <w:shd w:val="clear" w:color="auto" w:fill="FFFFFF"/>
        </w:rPr>
        <w:t>в зоне СВО занимающегося защитой наших рубежей.</w:t>
      </w:r>
    </w:p>
    <w:p w14:paraId="241B7424" w14:textId="77777777" w:rsidR="004C5622" w:rsidRPr="00185796" w:rsidRDefault="004C5622" w:rsidP="004C5622">
      <w:pPr>
        <w:spacing w:after="0" w:line="240" w:lineRule="auto"/>
        <w:jc w:val="both"/>
        <w:rPr>
          <w:rFonts w:ascii="Times New Roman" w:hAnsi="Times New Roman" w:cs="Times New Roman"/>
          <w:sz w:val="24"/>
          <w:szCs w:val="24"/>
        </w:rPr>
      </w:pPr>
    </w:p>
    <w:p w14:paraId="4C4341A6" w14:textId="77777777" w:rsidR="004C5622" w:rsidRPr="00185796" w:rsidRDefault="004C5622" w:rsidP="004C5622">
      <w:pPr>
        <w:shd w:val="clear" w:color="auto" w:fill="FFFFFF"/>
        <w:spacing w:after="0" w:line="240" w:lineRule="auto"/>
        <w:rPr>
          <w:rFonts w:ascii="YS Text" w:eastAsia="Times New Roman" w:hAnsi="YS Text" w:cs="Times New Roman"/>
          <w:color w:val="1A1A1A"/>
          <w:sz w:val="23"/>
          <w:szCs w:val="23"/>
        </w:rPr>
      </w:pPr>
      <w:r w:rsidRPr="002632F6">
        <w:rPr>
          <w:rFonts w:ascii="YS Text" w:eastAsia="Times New Roman" w:hAnsi="YS Text" w:cs="Times New Roman"/>
          <w:color w:val="1A1A1A"/>
          <w:sz w:val="23"/>
          <w:szCs w:val="23"/>
        </w:rPr>
        <w:t>в День единых действий в память о геноциде</w:t>
      </w:r>
      <w:r w:rsidRPr="00185796">
        <w:rPr>
          <w:rFonts w:ascii="YS Text" w:eastAsia="Times New Roman" w:hAnsi="YS Text" w:cs="Times New Roman"/>
          <w:color w:val="1A1A1A"/>
          <w:sz w:val="23"/>
          <w:szCs w:val="23"/>
        </w:rPr>
        <w:t xml:space="preserve"> </w:t>
      </w:r>
      <w:r w:rsidRPr="002632F6">
        <w:rPr>
          <w:rFonts w:ascii="YS Text" w:eastAsia="Times New Roman" w:hAnsi="YS Text" w:cs="Times New Roman"/>
          <w:color w:val="1A1A1A"/>
          <w:sz w:val="23"/>
          <w:szCs w:val="23"/>
        </w:rPr>
        <w:t>советского народа нацистами и их пособниками в годы Великой</w:t>
      </w:r>
      <w:r w:rsidRPr="00185796">
        <w:rPr>
          <w:rFonts w:ascii="YS Text" w:eastAsia="Times New Roman" w:hAnsi="YS Text" w:cs="Times New Roman"/>
          <w:color w:val="1A1A1A"/>
          <w:sz w:val="23"/>
          <w:szCs w:val="23"/>
        </w:rPr>
        <w:t xml:space="preserve"> </w:t>
      </w:r>
      <w:r w:rsidRPr="002632F6">
        <w:rPr>
          <w:rFonts w:ascii="YS Text" w:eastAsia="Times New Roman" w:hAnsi="YS Text" w:cs="Times New Roman"/>
          <w:color w:val="1A1A1A"/>
          <w:sz w:val="23"/>
          <w:szCs w:val="23"/>
        </w:rPr>
        <w:t>Отечественной войны 1941–1945 годов в образовательных организациях</w:t>
      </w:r>
      <w:r w:rsidRPr="00185796">
        <w:rPr>
          <w:rFonts w:ascii="YS Text" w:eastAsia="Times New Roman" w:hAnsi="YS Text" w:cs="Times New Roman"/>
          <w:color w:val="1A1A1A"/>
          <w:sz w:val="23"/>
          <w:szCs w:val="23"/>
        </w:rPr>
        <w:t xml:space="preserve"> </w:t>
      </w:r>
      <w:r w:rsidRPr="002632F6">
        <w:rPr>
          <w:rFonts w:ascii="YS Text" w:eastAsia="Times New Roman" w:hAnsi="YS Text" w:cs="Times New Roman"/>
          <w:color w:val="1A1A1A"/>
          <w:sz w:val="23"/>
          <w:szCs w:val="23"/>
        </w:rPr>
        <w:t xml:space="preserve">города 19 апреля 2023 года </w:t>
      </w:r>
      <w:r w:rsidRPr="00185796">
        <w:rPr>
          <w:rFonts w:ascii="YS Text" w:eastAsia="Times New Roman" w:hAnsi="YS Text" w:cs="Times New Roman"/>
          <w:color w:val="1A1A1A"/>
          <w:sz w:val="23"/>
          <w:szCs w:val="23"/>
        </w:rPr>
        <w:t>были проведены мероприятия</w:t>
      </w:r>
    </w:p>
    <w:p w14:paraId="4B3A5C77" w14:textId="77777777" w:rsidR="004C5622" w:rsidRPr="00185796" w:rsidRDefault="004C5622" w:rsidP="004F1F9F">
      <w:pPr>
        <w:pStyle w:val="a3"/>
        <w:numPr>
          <w:ilvl w:val="0"/>
          <w:numId w:val="128"/>
        </w:numPr>
        <w:shd w:val="clear" w:color="auto" w:fill="FFFFFF"/>
        <w:spacing w:after="0" w:line="240" w:lineRule="auto"/>
        <w:rPr>
          <w:rFonts w:ascii="YS Text" w:hAnsi="YS Text"/>
          <w:color w:val="1A1A1A"/>
          <w:sz w:val="23"/>
          <w:szCs w:val="23"/>
        </w:rPr>
      </w:pPr>
      <w:r w:rsidRPr="00185796">
        <w:rPr>
          <w:rFonts w:ascii="YS Text" w:hAnsi="YS Text" w:hint="eastAsia"/>
          <w:color w:val="1A1A1A"/>
          <w:sz w:val="23"/>
          <w:szCs w:val="23"/>
        </w:rPr>
        <w:t>У</w:t>
      </w:r>
      <w:r w:rsidRPr="00185796">
        <w:rPr>
          <w:rFonts w:ascii="YS Text" w:hAnsi="YS Text"/>
          <w:color w:val="1A1A1A"/>
          <w:sz w:val="23"/>
          <w:szCs w:val="23"/>
        </w:rPr>
        <w:t>рок памяти "Без срока давности"</w:t>
      </w:r>
    </w:p>
    <w:p w14:paraId="18FA0EEF" w14:textId="77777777" w:rsidR="004C5622" w:rsidRPr="00185796" w:rsidRDefault="004C5622" w:rsidP="004F1F9F">
      <w:pPr>
        <w:pStyle w:val="a3"/>
        <w:numPr>
          <w:ilvl w:val="0"/>
          <w:numId w:val="128"/>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Школьный видео-конкурс стихов о</w:t>
      </w:r>
    </w:p>
    <w:p w14:paraId="4C1BA829" w14:textId="77777777" w:rsidR="004C5622" w:rsidRPr="00185796" w:rsidRDefault="004C5622" w:rsidP="004F1F9F">
      <w:pPr>
        <w:pStyle w:val="a3"/>
        <w:numPr>
          <w:ilvl w:val="0"/>
          <w:numId w:val="128"/>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войне «Читают дети о войне»</w:t>
      </w:r>
    </w:p>
    <w:p w14:paraId="5C0F15B8" w14:textId="77777777" w:rsidR="004C5622" w:rsidRPr="00185796" w:rsidRDefault="004C5622" w:rsidP="004F1F9F">
      <w:pPr>
        <w:pStyle w:val="a3"/>
        <w:numPr>
          <w:ilvl w:val="0"/>
          <w:numId w:val="128"/>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Акция «Нельзя забыть» - одно из направлений, это письмо в будущее</w:t>
      </w:r>
    </w:p>
    <w:p w14:paraId="49C1121A" w14:textId="77777777" w:rsidR="004C5622" w:rsidRPr="00185796" w:rsidRDefault="004C5622" w:rsidP="004F1F9F">
      <w:pPr>
        <w:pStyle w:val="a3"/>
        <w:numPr>
          <w:ilvl w:val="0"/>
          <w:numId w:val="128"/>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Оформление выставки в библиотеках школ «Навечно в памяти»</w:t>
      </w:r>
    </w:p>
    <w:p w14:paraId="0EE05C9F" w14:textId="77777777" w:rsidR="004C5622" w:rsidRPr="00185796" w:rsidRDefault="004C5622" w:rsidP="004C5622">
      <w:pPr>
        <w:spacing w:after="0" w:line="240" w:lineRule="auto"/>
        <w:jc w:val="both"/>
        <w:rPr>
          <w:rFonts w:ascii="Times New Roman" w:hAnsi="Times New Roman" w:cs="Times New Roman"/>
          <w:sz w:val="24"/>
          <w:szCs w:val="24"/>
        </w:rPr>
      </w:pPr>
    </w:p>
    <w:p w14:paraId="504DE5D3" w14:textId="77777777" w:rsidR="004C5622" w:rsidRPr="00185796" w:rsidRDefault="004C5622" w:rsidP="004C5622">
      <w:pPr>
        <w:spacing w:after="0" w:line="240" w:lineRule="auto"/>
        <w:jc w:val="both"/>
        <w:rPr>
          <w:rFonts w:ascii="Times New Roman" w:hAnsi="Times New Roman" w:cs="Times New Roman"/>
          <w:sz w:val="24"/>
          <w:szCs w:val="24"/>
        </w:rPr>
      </w:pPr>
    </w:p>
    <w:p w14:paraId="5776B3FB" w14:textId="77777777" w:rsidR="004C5622" w:rsidRPr="00185796" w:rsidRDefault="004C5622" w:rsidP="004C5622">
      <w:pPr>
        <w:spacing w:after="0" w:line="240" w:lineRule="auto"/>
        <w:jc w:val="center"/>
        <w:rPr>
          <w:rFonts w:ascii="Times New Roman" w:hAnsi="Times New Roman" w:cs="Times New Roman"/>
          <w:sz w:val="24"/>
          <w:szCs w:val="24"/>
        </w:rPr>
      </w:pPr>
      <w:r w:rsidRPr="00185796">
        <w:rPr>
          <w:rFonts w:ascii="Times New Roman" w:hAnsi="Times New Roman" w:cs="Times New Roman"/>
          <w:sz w:val="24"/>
          <w:szCs w:val="24"/>
        </w:rPr>
        <w:t>Гимназия №1 гордо носит имя дважды  Героя Советского Союза,  летчика-космонавта  Романенко Юрия Викторовича» (МОАУ «Гимназия №1имени  Романенко Ю. В.», поэтому регулярно  проводятся мероприятия по Дню Космонавтики</w:t>
      </w:r>
    </w:p>
    <w:p w14:paraId="7FE38656"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shd w:val="clear" w:color="auto" w:fill="FFFFFF"/>
        </w:rPr>
      </w:pPr>
      <w:r w:rsidRPr="00185796">
        <w:rPr>
          <w:i w:val="0"/>
          <w:color w:val="000000"/>
          <w:sz w:val="24"/>
          <w:szCs w:val="24"/>
          <w:shd w:val="clear" w:color="auto" w:fill="FFFFFF"/>
        </w:rPr>
        <w:t>Классный час "Дорога в космос"</w:t>
      </w:r>
    </w:p>
    <w:p w14:paraId="56A58F7F"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shd w:val="clear" w:color="auto" w:fill="FFFFFF"/>
        </w:rPr>
      </w:pPr>
      <w:r w:rsidRPr="00185796">
        <w:rPr>
          <w:i w:val="0"/>
          <w:color w:val="000000"/>
          <w:sz w:val="24"/>
          <w:szCs w:val="24"/>
          <w:shd w:val="clear" w:color="auto" w:fill="FFFFFF"/>
        </w:rPr>
        <w:lastRenderedPageBreak/>
        <w:t>Конкурс открыток «С Днём Космонавтики»</w:t>
      </w:r>
    </w:p>
    <w:p w14:paraId="287ED786"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shd w:val="clear" w:color="auto" w:fill="FFFFFF"/>
        </w:rPr>
      </w:pPr>
      <w:r w:rsidRPr="00185796">
        <w:rPr>
          <w:i w:val="0"/>
          <w:color w:val="000000"/>
          <w:sz w:val="24"/>
          <w:szCs w:val="24"/>
          <w:shd w:val="clear" w:color="auto" w:fill="FFFFFF"/>
        </w:rPr>
        <w:t xml:space="preserve">Конкурс рисунков </w:t>
      </w:r>
      <w:r w:rsidRPr="00185796">
        <w:rPr>
          <w:i w:val="0"/>
          <w:sz w:val="24"/>
          <w:szCs w:val="24"/>
        </w:rPr>
        <w:t>Рисунки «</w:t>
      </w:r>
      <w:r w:rsidRPr="00185796">
        <w:rPr>
          <w:i w:val="0"/>
          <w:kern w:val="36"/>
          <w:sz w:val="24"/>
          <w:szCs w:val="24"/>
        </w:rPr>
        <w:t>Вперед! К звездам!</w:t>
      </w:r>
      <w:r w:rsidRPr="00185796">
        <w:rPr>
          <w:i w:val="0"/>
          <w:sz w:val="24"/>
          <w:szCs w:val="24"/>
        </w:rPr>
        <w:t>»</w:t>
      </w:r>
    </w:p>
    <w:p w14:paraId="251F0819"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shd w:val="clear" w:color="auto" w:fill="FFFFFF"/>
        </w:rPr>
      </w:pPr>
      <w:r w:rsidRPr="00185796">
        <w:rPr>
          <w:i w:val="0"/>
          <w:color w:val="000000"/>
          <w:sz w:val="24"/>
          <w:szCs w:val="24"/>
          <w:shd w:val="clear" w:color="auto" w:fill="FFFFFF"/>
        </w:rPr>
        <w:t>Внеклассное мероприятие «Дорога в космос» (музейный урок)</w:t>
      </w:r>
    </w:p>
    <w:p w14:paraId="32866772"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shd w:val="clear" w:color="auto" w:fill="FFFFFF"/>
        </w:rPr>
      </w:pPr>
      <w:r w:rsidRPr="00185796">
        <w:rPr>
          <w:i w:val="0"/>
          <w:color w:val="000000"/>
          <w:sz w:val="24"/>
          <w:szCs w:val="24"/>
          <w:shd w:val="clear" w:color="auto" w:fill="FFFFFF"/>
        </w:rPr>
        <w:t xml:space="preserve">Акция  «Он сказал: Поехали!» </w:t>
      </w:r>
    </w:p>
    <w:p w14:paraId="693B5B60"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lang w:bidi="ru-RU"/>
        </w:rPr>
      </w:pPr>
      <w:r w:rsidRPr="00185796">
        <w:rPr>
          <w:i w:val="0"/>
          <w:color w:val="000000"/>
          <w:sz w:val="24"/>
          <w:szCs w:val="24"/>
          <w:lang w:bidi="ru-RU"/>
        </w:rPr>
        <w:t>Видеопоздравления  Романенко Ю.В.  и Романенко Р.Ю. от обучающихся гимназии (оправили на электронную  почту и  получили ответ)</w:t>
      </w:r>
    </w:p>
    <w:p w14:paraId="252D5F59" w14:textId="77777777" w:rsidR="004C5622" w:rsidRPr="00185796" w:rsidRDefault="004C5622" w:rsidP="004F1F9F">
      <w:pPr>
        <w:pStyle w:val="62"/>
        <w:numPr>
          <w:ilvl w:val="0"/>
          <w:numId w:val="124"/>
        </w:numPr>
        <w:shd w:val="clear" w:color="auto" w:fill="auto"/>
        <w:spacing w:line="240" w:lineRule="auto"/>
        <w:ind w:right="180"/>
        <w:rPr>
          <w:b/>
          <w:i w:val="0"/>
          <w:sz w:val="24"/>
          <w:szCs w:val="24"/>
        </w:rPr>
      </w:pPr>
      <w:r w:rsidRPr="00185796">
        <w:rPr>
          <w:i w:val="0"/>
          <w:sz w:val="24"/>
          <w:szCs w:val="24"/>
        </w:rPr>
        <w:t>Просмотр биографии  Ю.А.Гагарина</w:t>
      </w:r>
    </w:p>
    <w:p w14:paraId="58AF9B45" w14:textId="77777777" w:rsidR="004C5622" w:rsidRPr="00185796" w:rsidRDefault="004C5622" w:rsidP="004F1F9F">
      <w:pPr>
        <w:pStyle w:val="a3"/>
        <w:numPr>
          <w:ilvl w:val="0"/>
          <w:numId w:val="124"/>
        </w:numPr>
        <w:spacing w:after="0" w:line="240" w:lineRule="auto"/>
        <w:contextualSpacing w:val="0"/>
        <w:jc w:val="both"/>
        <w:rPr>
          <w:rFonts w:ascii="Times New Roman" w:hAnsi="Times New Roman"/>
          <w:b/>
          <w:i/>
          <w:color w:val="000000"/>
          <w:sz w:val="24"/>
          <w:szCs w:val="24"/>
          <w:lang w:bidi="ru-RU"/>
        </w:rPr>
      </w:pPr>
      <w:r w:rsidRPr="00185796">
        <w:rPr>
          <w:rFonts w:ascii="Times New Roman" w:hAnsi="Times New Roman"/>
          <w:color w:val="000000"/>
          <w:sz w:val="24"/>
          <w:szCs w:val="24"/>
        </w:rPr>
        <w:t xml:space="preserve">Проба пера «Мечты о космосе» Поделки «Космическое небо», «Космическая техника»  </w:t>
      </w:r>
    </w:p>
    <w:p w14:paraId="63E479E9" w14:textId="77777777" w:rsidR="004C5622" w:rsidRPr="00185796" w:rsidRDefault="004C5622" w:rsidP="004F1F9F">
      <w:pPr>
        <w:pStyle w:val="a3"/>
        <w:numPr>
          <w:ilvl w:val="0"/>
          <w:numId w:val="124"/>
        </w:numPr>
        <w:spacing w:after="0" w:line="240" w:lineRule="auto"/>
        <w:contextualSpacing w:val="0"/>
        <w:jc w:val="both"/>
        <w:rPr>
          <w:rFonts w:ascii="Times New Roman" w:hAnsi="Times New Roman"/>
          <w:b/>
          <w:i/>
          <w:color w:val="000000"/>
          <w:sz w:val="24"/>
          <w:szCs w:val="24"/>
          <w:lang w:bidi="ru-RU"/>
        </w:rPr>
      </w:pPr>
      <w:r w:rsidRPr="00185796">
        <w:rPr>
          <w:rFonts w:ascii="Times New Roman" w:hAnsi="Times New Roman"/>
          <w:color w:val="000000"/>
          <w:sz w:val="24"/>
          <w:szCs w:val="24"/>
          <w:lang w:bidi="ru-RU"/>
        </w:rPr>
        <w:t>День рождения Гагарина «Первый в космосе»</w:t>
      </w:r>
    </w:p>
    <w:p w14:paraId="4F25C34C"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lang w:bidi="ru-RU"/>
        </w:rPr>
      </w:pPr>
      <w:r w:rsidRPr="00185796">
        <w:rPr>
          <w:i w:val="0"/>
          <w:color w:val="000000"/>
          <w:sz w:val="24"/>
          <w:szCs w:val="24"/>
          <w:shd w:val="clear" w:color="auto" w:fill="FFFFFF"/>
        </w:rPr>
        <w:t>Онлайн-тестирование «Космос и Оренбуржье» </w:t>
      </w:r>
    </w:p>
    <w:p w14:paraId="76C22AC6"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lang w:bidi="ru-RU"/>
        </w:rPr>
      </w:pPr>
      <w:r w:rsidRPr="00185796">
        <w:rPr>
          <w:i w:val="0"/>
          <w:color w:val="000000"/>
          <w:sz w:val="24"/>
          <w:szCs w:val="24"/>
          <w:lang w:bidi="ru-RU"/>
        </w:rPr>
        <w:t>Конкурс творческих работ «Вперед к Звездам!»</w:t>
      </w:r>
    </w:p>
    <w:p w14:paraId="11EFEAEA"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lang w:bidi="ru-RU"/>
        </w:rPr>
      </w:pPr>
      <w:r w:rsidRPr="00185796">
        <w:rPr>
          <w:i w:val="0"/>
          <w:color w:val="000000"/>
          <w:sz w:val="24"/>
          <w:szCs w:val="24"/>
          <w:lang w:bidi="ru-RU"/>
        </w:rPr>
        <w:t>мастер-класс по изготовлению макета ракеты «Открывая Космос</w:t>
      </w:r>
      <w:r w:rsidRPr="00185796">
        <w:rPr>
          <w:sz w:val="24"/>
          <w:szCs w:val="24"/>
        </w:rPr>
        <w:t xml:space="preserve"> </w:t>
      </w:r>
    </w:p>
    <w:p w14:paraId="3C13C596" w14:textId="77777777" w:rsidR="004C5622" w:rsidRPr="00185796" w:rsidRDefault="004C5622" w:rsidP="004F1F9F">
      <w:pPr>
        <w:pStyle w:val="62"/>
        <w:numPr>
          <w:ilvl w:val="0"/>
          <w:numId w:val="124"/>
        </w:numPr>
        <w:shd w:val="clear" w:color="auto" w:fill="auto"/>
        <w:spacing w:line="240" w:lineRule="auto"/>
        <w:ind w:right="180"/>
        <w:rPr>
          <w:b/>
          <w:i w:val="0"/>
          <w:color w:val="000000"/>
          <w:sz w:val="24"/>
          <w:szCs w:val="24"/>
          <w:lang w:bidi="ru-RU"/>
        </w:rPr>
      </w:pPr>
      <w:r w:rsidRPr="00185796">
        <w:rPr>
          <w:sz w:val="24"/>
          <w:szCs w:val="24"/>
        </w:rPr>
        <w:t>Акция «Улыбка Гагарина»-350</w:t>
      </w:r>
    </w:p>
    <w:p w14:paraId="5D8FD645" w14:textId="77777777" w:rsidR="004C5622" w:rsidRPr="00185796" w:rsidRDefault="004C5622" w:rsidP="004F1F9F">
      <w:pPr>
        <w:pStyle w:val="a3"/>
        <w:numPr>
          <w:ilvl w:val="0"/>
          <w:numId w:val="124"/>
        </w:numPr>
        <w:spacing w:after="0" w:line="240" w:lineRule="auto"/>
        <w:jc w:val="both"/>
        <w:rPr>
          <w:rFonts w:ascii="Times New Roman" w:hAnsi="Times New Roman"/>
          <w:b/>
          <w:i/>
          <w:color w:val="000000"/>
          <w:sz w:val="24"/>
          <w:szCs w:val="24"/>
          <w:shd w:val="clear" w:color="auto" w:fill="FFFFFF"/>
        </w:rPr>
      </w:pPr>
      <w:r w:rsidRPr="00185796">
        <w:rPr>
          <w:rFonts w:ascii="Times New Roman" w:hAnsi="Times New Roman"/>
          <w:b/>
          <w:i/>
          <w:color w:val="000000"/>
          <w:sz w:val="24"/>
          <w:szCs w:val="24"/>
          <w:shd w:val="clear" w:color="auto" w:fill="FFFFFF"/>
        </w:rPr>
        <w:t>Онлайн-викторина «Оренбург дал мне крылья»</w:t>
      </w:r>
    </w:p>
    <w:p w14:paraId="721BF98B" w14:textId="77777777" w:rsidR="004C5622" w:rsidRPr="00185796" w:rsidRDefault="004C5622" w:rsidP="004F1F9F">
      <w:pPr>
        <w:pStyle w:val="a3"/>
        <w:numPr>
          <w:ilvl w:val="0"/>
          <w:numId w:val="124"/>
        </w:numPr>
        <w:spacing w:after="0" w:line="240" w:lineRule="auto"/>
        <w:jc w:val="both"/>
        <w:rPr>
          <w:rFonts w:ascii="Times New Roman" w:hAnsi="Times New Roman"/>
          <w:sz w:val="24"/>
          <w:szCs w:val="24"/>
        </w:rPr>
      </w:pPr>
      <w:r w:rsidRPr="00185796">
        <w:rPr>
          <w:rFonts w:ascii="Times New Roman" w:hAnsi="Times New Roman"/>
          <w:sz w:val="24"/>
          <w:szCs w:val="24"/>
        </w:rPr>
        <w:t xml:space="preserve">Муниципальная  акция «Космический забег» -250, </w:t>
      </w:r>
    </w:p>
    <w:p w14:paraId="36413997" w14:textId="77777777" w:rsidR="004C5622" w:rsidRPr="00185796" w:rsidRDefault="004C5622" w:rsidP="004F1F9F">
      <w:pPr>
        <w:pStyle w:val="a3"/>
        <w:numPr>
          <w:ilvl w:val="0"/>
          <w:numId w:val="124"/>
        </w:numPr>
        <w:spacing w:after="0" w:line="240" w:lineRule="auto"/>
        <w:jc w:val="both"/>
        <w:rPr>
          <w:rFonts w:ascii="Times New Roman" w:hAnsi="Times New Roman"/>
          <w:sz w:val="24"/>
          <w:szCs w:val="24"/>
        </w:rPr>
      </w:pPr>
      <w:r w:rsidRPr="00185796">
        <w:rPr>
          <w:rFonts w:ascii="Times New Roman" w:hAnsi="Times New Roman"/>
          <w:sz w:val="24"/>
          <w:szCs w:val="24"/>
        </w:rPr>
        <w:t xml:space="preserve">Урок «Путь к звездам»-895 Квест «Первый космический»-35, </w:t>
      </w:r>
    </w:p>
    <w:p w14:paraId="7F4B2580" w14:textId="77777777" w:rsidR="004C5622" w:rsidRPr="00185796" w:rsidRDefault="004C5622" w:rsidP="004F1F9F">
      <w:pPr>
        <w:pStyle w:val="a3"/>
        <w:numPr>
          <w:ilvl w:val="0"/>
          <w:numId w:val="124"/>
        </w:numPr>
        <w:spacing w:after="0" w:line="240" w:lineRule="auto"/>
        <w:jc w:val="both"/>
        <w:rPr>
          <w:rFonts w:ascii="Times New Roman" w:eastAsia="Calibri" w:hAnsi="Times New Roman"/>
          <w:sz w:val="24"/>
          <w:szCs w:val="24"/>
        </w:rPr>
      </w:pPr>
      <w:r w:rsidRPr="00185796">
        <w:rPr>
          <w:rFonts w:ascii="Times New Roman" w:hAnsi="Times New Roman"/>
          <w:sz w:val="24"/>
          <w:szCs w:val="24"/>
        </w:rPr>
        <w:t>Онлайн-зарядка «Будь готов!»</w:t>
      </w:r>
    </w:p>
    <w:p w14:paraId="00EAA2EE" w14:textId="77777777" w:rsidR="004C5622" w:rsidRPr="00185796" w:rsidRDefault="004C5622" w:rsidP="004F1F9F">
      <w:pPr>
        <w:pStyle w:val="a3"/>
        <w:numPr>
          <w:ilvl w:val="0"/>
          <w:numId w:val="124"/>
        </w:numPr>
        <w:spacing w:after="0" w:line="240" w:lineRule="auto"/>
        <w:jc w:val="both"/>
        <w:rPr>
          <w:rFonts w:ascii="Times New Roman" w:eastAsia="Calibri" w:hAnsi="Times New Roman"/>
          <w:sz w:val="24"/>
          <w:szCs w:val="24"/>
        </w:rPr>
      </w:pPr>
      <w:r w:rsidRPr="00185796">
        <w:rPr>
          <w:rFonts w:ascii="Times New Roman" w:hAnsi="Times New Roman"/>
          <w:sz w:val="24"/>
          <w:szCs w:val="24"/>
        </w:rPr>
        <w:t>Музейные уроки, просмотр фильма «Салют»</w:t>
      </w:r>
    </w:p>
    <w:p w14:paraId="447928A7" w14:textId="77777777" w:rsidR="004C5622" w:rsidRPr="00185796" w:rsidRDefault="004C5622" w:rsidP="004C5622">
      <w:pPr>
        <w:pStyle w:val="62"/>
        <w:shd w:val="clear" w:color="auto" w:fill="auto"/>
        <w:spacing w:line="240" w:lineRule="auto"/>
        <w:ind w:left="644" w:right="180"/>
        <w:rPr>
          <w:b/>
          <w:i w:val="0"/>
          <w:color w:val="000000"/>
          <w:sz w:val="24"/>
          <w:szCs w:val="24"/>
          <w:lang w:bidi="ru-RU"/>
        </w:rPr>
      </w:pPr>
    </w:p>
    <w:p w14:paraId="77195E3D" w14:textId="77777777" w:rsidR="004C5622" w:rsidRPr="00185796" w:rsidRDefault="004C5622" w:rsidP="004C5622">
      <w:pPr>
        <w:pStyle w:val="a3"/>
        <w:spacing w:after="0" w:line="240" w:lineRule="auto"/>
        <w:ind w:left="644"/>
        <w:jc w:val="both"/>
        <w:rPr>
          <w:rFonts w:ascii="Times New Roman" w:hAnsi="Times New Roman"/>
          <w:sz w:val="24"/>
          <w:szCs w:val="24"/>
        </w:rPr>
      </w:pPr>
    </w:p>
    <w:p w14:paraId="23415215" w14:textId="77777777" w:rsidR="004C5622" w:rsidRPr="00185796" w:rsidRDefault="004C5622" w:rsidP="004C5622">
      <w:pPr>
        <w:spacing w:after="0" w:line="240" w:lineRule="auto"/>
        <w:jc w:val="both"/>
        <w:rPr>
          <w:rFonts w:ascii="Times New Roman" w:hAnsi="Times New Roman" w:cs="Times New Roman"/>
          <w:sz w:val="24"/>
          <w:szCs w:val="24"/>
        </w:rPr>
      </w:pPr>
    </w:p>
    <w:p w14:paraId="1BF6B64A" w14:textId="77777777" w:rsidR="004C5622" w:rsidRPr="00185796" w:rsidRDefault="004C5622" w:rsidP="004C5622">
      <w:pPr>
        <w:spacing w:after="0" w:line="240" w:lineRule="auto"/>
        <w:ind w:left="142" w:firstLine="709"/>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xml:space="preserve">Большую роль в сохранении исторической преемственности поколений, традиций, любви к Отечеству играет краеведческая деятельность обучающихся в школьном </w:t>
      </w:r>
      <w:r w:rsidRPr="00185796">
        <w:rPr>
          <w:rFonts w:ascii="Times New Roman" w:hAnsi="Times New Roman" w:cs="Times New Roman"/>
          <w:b/>
          <w:color w:val="000000" w:themeColor="text1"/>
          <w:sz w:val="24"/>
          <w:szCs w:val="24"/>
        </w:rPr>
        <w:t>музее</w:t>
      </w:r>
      <w:r w:rsidRPr="00185796">
        <w:rPr>
          <w:rFonts w:ascii="Times New Roman" w:hAnsi="Times New Roman" w:cs="Times New Roman"/>
          <w:color w:val="000000" w:themeColor="text1"/>
          <w:sz w:val="24"/>
          <w:szCs w:val="24"/>
        </w:rPr>
        <w:t xml:space="preserve">. </w:t>
      </w:r>
    </w:p>
    <w:p w14:paraId="62BBF35F" w14:textId="77777777" w:rsidR="004C5622" w:rsidRPr="00185796" w:rsidRDefault="004C5622" w:rsidP="004C5622">
      <w:pPr>
        <w:spacing w:after="0" w:line="240" w:lineRule="auto"/>
        <w:ind w:left="644"/>
        <w:jc w:val="center"/>
        <w:rPr>
          <w:rFonts w:ascii="Times New Roman" w:hAnsi="Times New Roman" w:cs="Times New Roman"/>
          <w:b/>
          <w:color w:val="000000" w:themeColor="text1"/>
          <w:sz w:val="24"/>
          <w:szCs w:val="24"/>
        </w:rPr>
      </w:pPr>
    </w:p>
    <w:p w14:paraId="5F747015" w14:textId="77777777" w:rsidR="004C5622" w:rsidRPr="00185796" w:rsidRDefault="004C5622" w:rsidP="004C5622">
      <w:pPr>
        <w:spacing w:after="0" w:line="240" w:lineRule="auto"/>
        <w:ind w:left="644"/>
        <w:jc w:val="center"/>
        <w:rPr>
          <w:rFonts w:ascii="Times New Roman" w:hAnsi="Times New Roman" w:cs="Times New Roman"/>
          <w:b/>
          <w:color w:val="000000" w:themeColor="text1"/>
          <w:sz w:val="24"/>
          <w:szCs w:val="24"/>
        </w:rPr>
      </w:pPr>
      <w:r w:rsidRPr="00185796">
        <w:rPr>
          <w:rFonts w:ascii="Times New Roman" w:hAnsi="Times New Roman" w:cs="Times New Roman"/>
          <w:b/>
          <w:color w:val="000000" w:themeColor="text1"/>
          <w:sz w:val="24"/>
          <w:szCs w:val="24"/>
        </w:rPr>
        <w:t>Полное название музея: «Наследие».</w:t>
      </w:r>
    </w:p>
    <w:p w14:paraId="10FCB70A" w14:textId="77777777" w:rsidR="004C5622" w:rsidRPr="00185796" w:rsidRDefault="004C5622" w:rsidP="004C5622">
      <w:pPr>
        <w:spacing w:after="0" w:line="240" w:lineRule="auto"/>
        <w:ind w:left="644"/>
        <w:jc w:val="both"/>
        <w:rPr>
          <w:rFonts w:ascii="Times New Roman" w:hAnsi="Times New Roman" w:cs="Times New Roman"/>
          <w:b/>
          <w:sz w:val="24"/>
          <w:szCs w:val="24"/>
        </w:rPr>
      </w:pPr>
      <w:r w:rsidRPr="00185796">
        <w:rPr>
          <w:rFonts w:ascii="Times New Roman" w:hAnsi="Times New Roman" w:cs="Times New Roman"/>
          <w:b/>
          <w:sz w:val="24"/>
          <w:szCs w:val="24"/>
        </w:rPr>
        <w:t>Полное название музея: «Наследие».</w:t>
      </w:r>
    </w:p>
    <w:p w14:paraId="4A06B334" w14:textId="77777777" w:rsidR="004C5622" w:rsidRPr="00185796" w:rsidRDefault="004C5622" w:rsidP="004C5622">
      <w:pPr>
        <w:spacing w:after="0" w:line="240" w:lineRule="auto"/>
        <w:ind w:left="284"/>
        <w:jc w:val="both"/>
        <w:rPr>
          <w:rFonts w:ascii="Times New Roman" w:hAnsi="Times New Roman" w:cs="Times New Roman"/>
          <w:sz w:val="24"/>
          <w:szCs w:val="24"/>
        </w:rPr>
      </w:pPr>
      <w:r w:rsidRPr="00185796">
        <w:rPr>
          <w:rFonts w:ascii="Times New Roman" w:hAnsi="Times New Roman" w:cs="Times New Roman"/>
          <w:b/>
          <w:sz w:val="24"/>
          <w:szCs w:val="24"/>
        </w:rPr>
        <w:t>Девиз музея: «</w:t>
      </w:r>
      <w:r w:rsidRPr="00185796">
        <w:rPr>
          <w:rFonts w:ascii="Times New Roman" w:hAnsi="Times New Roman" w:cs="Times New Roman"/>
          <w:sz w:val="24"/>
          <w:szCs w:val="24"/>
        </w:rPr>
        <w:t>Прошлое в наследство получили, его мы сохраним и будущему поколению передадим.</w:t>
      </w:r>
    </w:p>
    <w:p w14:paraId="7E15B10C" w14:textId="77777777" w:rsidR="004C5622" w:rsidRPr="00185796" w:rsidRDefault="004C5622" w:rsidP="004C5622">
      <w:pPr>
        <w:spacing w:after="0" w:line="240" w:lineRule="auto"/>
        <w:ind w:left="284"/>
        <w:jc w:val="both"/>
        <w:rPr>
          <w:rFonts w:ascii="Times New Roman" w:hAnsi="Times New Roman" w:cs="Times New Roman"/>
          <w:sz w:val="24"/>
          <w:szCs w:val="24"/>
        </w:rPr>
      </w:pPr>
      <w:r w:rsidRPr="00185796">
        <w:rPr>
          <w:rFonts w:ascii="Times New Roman" w:hAnsi="Times New Roman" w:cs="Times New Roman"/>
          <w:b/>
          <w:sz w:val="24"/>
          <w:szCs w:val="24"/>
        </w:rPr>
        <w:t xml:space="preserve">Эмблема музея: </w:t>
      </w:r>
      <w:r w:rsidRPr="00185796">
        <w:rPr>
          <w:rFonts w:ascii="Times New Roman" w:hAnsi="Times New Roman" w:cs="Times New Roman"/>
          <w:sz w:val="24"/>
          <w:szCs w:val="24"/>
        </w:rPr>
        <w:t>В наших   руках сохранить и передать память будущему     поколению.</w:t>
      </w:r>
    </w:p>
    <w:p w14:paraId="21360D6D" w14:textId="77777777" w:rsidR="004C5622" w:rsidRPr="00185796" w:rsidRDefault="004C5622" w:rsidP="004C5622">
      <w:pPr>
        <w:spacing w:after="0" w:line="240" w:lineRule="auto"/>
        <w:jc w:val="both"/>
        <w:rPr>
          <w:rFonts w:ascii="Times New Roman" w:hAnsi="Times New Roman" w:cs="Times New Roman"/>
          <w:b/>
          <w:i/>
          <w:sz w:val="24"/>
          <w:szCs w:val="24"/>
        </w:rPr>
      </w:pPr>
    </w:p>
    <w:p w14:paraId="31ADD003" w14:textId="77777777" w:rsidR="004C5622" w:rsidRPr="00185796" w:rsidRDefault="004C5622" w:rsidP="004C5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85796">
        <w:rPr>
          <w:rFonts w:ascii="Times New Roman" w:hAnsi="Times New Roman" w:cs="Times New Roman"/>
          <w:b/>
          <w:sz w:val="24"/>
          <w:szCs w:val="24"/>
        </w:rPr>
        <w:t>Основная цель работы музея:</w:t>
      </w:r>
    </w:p>
    <w:p w14:paraId="7411CC84"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Деятельность музея за отчетный период велась в соответствии с планом работы на 2022-2023 учебный год и широким внедрением новых информационных технологий. Свою работу  музей   осуществляет в тесной связи с решением воспитательных и образовательных задач, в органическом единстве с внеурочной воспитательной работой, проводимой гимназией. Наш музей – это история жизни школы, города, тесно связанная с жизнью Родины.</w:t>
      </w:r>
    </w:p>
    <w:p w14:paraId="69DFE474" w14:textId="77777777" w:rsidR="004C5622" w:rsidRPr="00185796" w:rsidRDefault="004C5622" w:rsidP="004C5622">
      <w:pPr>
        <w:spacing w:after="0" w:line="240" w:lineRule="auto"/>
        <w:jc w:val="both"/>
        <w:rPr>
          <w:rFonts w:ascii="Times New Roman" w:hAnsi="Times New Roman" w:cs="Times New Roman"/>
          <w:b/>
          <w:sz w:val="24"/>
          <w:szCs w:val="24"/>
        </w:rPr>
      </w:pPr>
    </w:p>
    <w:p w14:paraId="4D4C23C3"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 xml:space="preserve">Цели: </w:t>
      </w:r>
      <w:r w:rsidRPr="00185796">
        <w:rPr>
          <w:rFonts w:ascii="Times New Roman" w:hAnsi="Times New Roman" w:cs="Times New Roman"/>
          <w:sz w:val="24"/>
          <w:szCs w:val="24"/>
        </w:rPr>
        <w:t>осуществление воспитания, обучения, развития и социализации обучающихся средствами музея.</w:t>
      </w:r>
    </w:p>
    <w:p w14:paraId="7D04BFB6" w14:textId="77777777" w:rsidR="004C5622" w:rsidRPr="00185796" w:rsidRDefault="004C5622" w:rsidP="004C5622">
      <w:pPr>
        <w:spacing w:after="0" w:line="240" w:lineRule="auto"/>
        <w:jc w:val="both"/>
        <w:rPr>
          <w:rFonts w:ascii="Times New Roman" w:hAnsi="Times New Roman" w:cs="Times New Roman"/>
          <w:b/>
          <w:sz w:val="24"/>
          <w:szCs w:val="24"/>
        </w:rPr>
      </w:pPr>
    </w:p>
    <w:p w14:paraId="3A3B9B15"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Воспитательные:</w:t>
      </w:r>
    </w:p>
    <w:p w14:paraId="1BB9591C"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 воспитание патриотизма, любви и уважения к Отечеству;</w:t>
      </w:r>
    </w:p>
    <w:p w14:paraId="309C50E7"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воспитание чувства ответственности и долга перед малой Родиной;</w:t>
      </w:r>
    </w:p>
    <w:p w14:paraId="77D87D9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-формирование уважительного отношения к истории, культуре, национальным особенностям, традициям и образу жизни других народов.</w:t>
      </w:r>
    </w:p>
    <w:p w14:paraId="475600BD" w14:textId="77777777" w:rsidR="004C5622" w:rsidRPr="00185796" w:rsidRDefault="004C5622" w:rsidP="004C5622">
      <w:pPr>
        <w:spacing w:after="0" w:line="240" w:lineRule="auto"/>
        <w:jc w:val="both"/>
        <w:rPr>
          <w:rFonts w:ascii="Times New Roman" w:hAnsi="Times New Roman" w:cs="Times New Roman"/>
          <w:b/>
          <w:sz w:val="24"/>
          <w:szCs w:val="24"/>
        </w:rPr>
      </w:pPr>
    </w:p>
    <w:p w14:paraId="49671D37"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Образовательные:</w:t>
      </w:r>
    </w:p>
    <w:p w14:paraId="13D8968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 xml:space="preserve"> </w:t>
      </w:r>
      <w:r w:rsidRPr="00185796">
        <w:rPr>
          <w:rFonts w:ascii="Times New Roman" w:hAnsi="Times New Roman" w:cs="Times New Roman"/>
          <w:sz w:val="24"/>
          <w:szCs w:val="24"/>
        </w:rPr>
        <w:t>- познакомить учащихся с историей музейного дела;</w:t>
      </w:r>
    </w:p>
    <w:p w14:paraId="77149BAD"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-типами и видами современных музеев, теорией и практикой музейной работы в России (фондовой, архивной, культурно-образовательной и экспозиционной работой музея);</w:t>
      </w:r>
    </w:p>
    <w:p w14:paraId="6CA530BC"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сформировать у учащихся представления о современных музейных технологиях; - развить первичные практические навыки музейной работы;</w:t>
      </w:r>
    </w:p>
    <w:p w14:paraId="184B83ED"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побудить интерес учащихся к поисково-исследовательской деятельности.</w:t>
      </w:r>
    </w:p>
    <w:p w14:paraId="2410D6AB" w14:textId="77777777" w:rsidR="004C5622" w:rsidRPr="00185796" w:rsidRDefault="004C5622" w:rsidP="004C5622">
      <w:pPr>
        <w:spacing w:after="0" w:line="240" w:lineRule="auto"/>
        <w:jc w:val="both"/>
        <w:rPr>
          <w:rFonts w:ascii="Times New Roman" w:hAnsi="Times New Roman" w:cs="Times New Roman"/>
          <w:b/>
          <w:sz w:val="24"/>
          <w:szCs w:val="24"/>
        </w:rPr>
      </w:pPr>
    </w:p>
    <w:p w14:paraId="3508211C"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Развивающие:</w:t>
      </w:r>
    </w:p>
    <w:p w14:paraId="13EAF17D"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 развивать мотивы и интересы своей познавательной деятельности;</w:t>
      </w:r>
    </w:p>
    <w:p w14:paraId="373EF25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использовать полученные знания на уроках и во внеурочной деятельности;</w:t>
      </w:r>
    </w:p>
    <w:p w14:paraId="04E4F591"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научить исследовательской и проектной деятельности;</w:t>
      </w:r>
    </w:p>
    <w:p w14:paraId="5EAD60FD"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представлять свои знания и умения на различных конкурсах, видеть свой результат и необходимость своей деятельности.</w:t>
      </w:r>
    </w:p>
    <w:p w14:paraId="3C6EB548" w14:textId="77777777" w:rsidR="004C5622" w:rsidRPr="00185796" w:rsidRDefault="004C5622" w:rsidP="004C5622">
      <w:pPr>
        <w:spacing w:after="0" w:line="240" w:lineRule="auto"/>
        <w:jc w:val="both"/>
        <w:rPr>
          <w:rFonts w:ascii="Times New Roman" w:hAnsi="Times New Roman" w:cs="Times New Roman"/>
          <w:b/>
          <w:sz w:val="24"/>
          <w:szCs w:val="24"/>
        </w:rPr>
      </w:pPr>
    </w:p>
    <w:p w14:paraId="7E2D7028" w14:textId="77777777" w:rsidR="004C5622" w:rsidRPr="00185796" w:rsidRDefault="004C5622" w:rsidP="004C5622">
      <w:pPr>
        <w:spacing w:after="0" w:line="240" w:lineRule="auto"/>
        <w:jc w:val="both"/>
        <w:rPr>
          <w:rFonts w:ascii="Times New Roman" w:hAnsi="Times New Roman" w:cs="Times New Roman"/>
          <w:b/>
          <w:sz w:val="24"/>
          <w:szCs w:val="24"/>
        </w:rPr>
      </w:pPr>
    </w:p>
    <w:p w14:paraId="3034A90A"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1.2.</w:t>
      </w:r>
      <w:r w:rsidRPr="00185796">
        <w:rPr>
          <w:rFonts w:ascii="Times New Roman" w:hAnsi="Times New Roman" w:cs="Times New Roman"/>
          <w:sz w:val="24"/>
          <w:szCs w:val="24"/>
        </w:rPr>
        <w:t xml:space="preserve"> Профилем работы  музея является краеведение и история школы, города, Бузулукского края.</w:t>
      </w:r>
    </w:p>
    <w:p w14:paraId="6F45BDD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Основная тема научно-исследовательской работы музея: сбор и обобщение материала о ветеранах педагогического труда, выпускниках школы,  участниках Великой Отечественной войны, выпускниках – участниках  локальных войн в Афганистане и Чечне, истории школы,  города Бузулука, Бузулукского края.</w:t>
      </w:r>
    </w:p>
    <w:p w14:paraId="6191FAA9" w14:textId="77777777" w:rsidR="004C5622" w:rsidRPr="00185796" w:rsidRDefault="004C5622" w:rsidP="004C5622">
      <w:pPr>
        <w:spacing w:after="0" w:line="240" w:lineRule="auto"/>
        <w:jc w:val="both"/>
        <w:rPr>
          <w:rFonts w:ascii="Times New Roman" w:hAnsi="Times New Roman" w:cs="Times New Roman"/>
          <w:b/>
          <w:i/>
          <w:sz w:val="24"/>
          <w:szCs w:val="24"/>
        </w:rPr>
      </w:pPr>
      <w:r w:rsidRPr="00185796">
        <w:rPr>
          <w:rFonts w:ascii="Times New Roman" w:hAnsi="Times New Roman" w:cs="Times New Roman"/>
          <w:b/>
          <w:i/>
          <w:sz w:val="24"/>
          <w:szCs w:val="24"/>
        </w:rPr>
        <w:t xml:space="preserve">                                                    Задачи школьного музея:</w:t>
      </w:r>
    </w:p>
    <w:p w14:paraId="384A1FE7" w14:textId="77777777" w:rsidR="004C5622" w:rsidRPr="00185796" w:rsidRDefault="004C5622" w:rsidP="004F1F9F">
      <w:pPr>
        <w:numPr>
          <w:ilvl w:val="0"/>
          <w:numId w:val="109"/>
        </w:numPr>
        <w:tabs>
          <w:tab w:val="num" w:pos="0"/>
        </w:tabs>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охрана и пропаганда подлинных памятников истории путём выявления, изучения, сбора и хранения музейных предметов;</w:t>
      </w:r>
    </w:p>
    <w:p w14:paraId="0EB6BA16" w14:textId="77777777" w:rsidR="004C5622" w:rsidRPr="00185796" w:rsidRDefault="004C5622" w:rsidP="004F1F9F">
      <w:pPr>
        <w:numPr>
          <w:ilvl w:val="0"/>
          <w:numId w:val="109"/>
        </w:numPr>
        <w:tabs>
          <w:tab w:val="num" w:pos="0"/>
        </w:tabs>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поиск, исследование, систематизация и обобщение материалов, связанных с историей семьи, школы, микрорайона, города, края;</w:t>
      </w:r>
    </w:p>
    <w:p w14:paraId="130D9751" w14:textId="77777777" w:rsidR="004C5622" w:rsidRPr="00185796" w:rsidRDefault="004C5622" w:rsidP="004F1F9F">
      <w:pPr>
        <w:numPr>
          <w:ilvl w:val="0"/>
          <w:numId w:val="109"/>
        </w:numPr>
        <w:tabs>
          <w:tab w:val="num" w:pos="0"/>
        </w:tabs>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учёт и хранение собранных документов, предметов, материалов, их научная проверка, систематизация и методическая обработка;</w:t>
      </w:r>
    </w:p>
    <w:p w14:paraId="0B72B02F" w14:textId="77777777" w:rsidR="004C5622" w:rsidRPr="00185796" w:rsidRDefault="004C5622" w:rsidP="004F1F9F">
      <w:pPr>
        <w:numPr>
          <w:ilvl w:val="0"/>
          <w:numId w:val="109"/>
        </w:numPr>
        <w:tabs>
          <w:tab w:val="num" w:pos="0"/>
        </w:tabs>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оформление и экспонирование материалов</w:t>
      </w:r>
    </w:p>
    <w:p w14:paraId="49DD9F90" w14:textId="77777777" w:rsidR="004C5622" w:rsidRPr="00185796" w:rsidRDefault="004C5622" w:rsidP="004C5622">
      <w:pPr>
        <w:spacing w:after="0" w:line="240" w:lineRule="auto"/>
        <w:ind w:left="360"/>
        <w:jc w:val="both"/>
        <w:rPr>
          <w:rFonts w:ascii="Times New Roman" w:hAnsi="Times New Roman" w:cs="Times New Roman"/>
          <w:sz w:val="24"/>
          <w:szCs w:val="24"/>
        </w:rPr>
      </w:pPr>
    </w:p>
    <w:p w14:paraId="563F42C2" w14:textId="77777777" w:rsidR="004C5622" w:rsidRPr="00185796" w:rsidRDefault="004C5622" w:rsidP="004C5622">
      <w:pPr>
        <w:spacing w:after="0" w:line="240" w:lineRule="auto"/>
        <w:ind w:left="360"/>
        <w:jc w:val="both"/>
        <w:rPr>
          <w:rFonts w:ascii="Times New Roman" w:hAnsi="Times New Roman" w:cs="Times New Roman"/>
          <w:sz w:val="24"/>
          <w:szCs w:val="24"/>
        </w:rPr>
      </w:pPr>
      <w:r w:rsidRPr="00185796">
        <w:rPr>
          <w:rFonts w:ascii="Times New Roman" w:hAnsi="Times New Roman" w:cs="Times New Roman"/>
          <w:sz w:val="24"/>
          <w:szCs w:val="24"/>
        </w:rPr>
        <w:t xml:space="preserve">Историческое  краеведение прочно вошло в общеобразовательную школу и является важным средством повышения знаний, способствует формированию у учащихся научного мировоззрения, воспитания патриотизма. Закономерным итогом краеведческой деятельности является создание музеев, выставок, экспозиций по  истории, культуре и природе родного края,  города, своего образовательного  учреждения. </w:t>
      </w:r>
    </w:p>
    <w:p w14:paraId="53F0F873" w14:textId="77777777" w:rsidR="004C5622" w:rsidRPr="00185796" w:rsidRDefault="004C5622" w:rsidP="004C5622">
      <w:pPr>
        <w:spacing w:after="0" w:line="240" w:lineRule="auto"/>
        <w:ind w:left="360"/>
        <w:jc w:val="both"/>
        <w:rPr>
          <w:rFonts w:ascii="Times New Roman" w:hAnsi="Times New Roman" w:cs="Times New Roman"/>
          <w:sz w:val="24"/>
          <w:szCs w:val="24"/>
        </w:rPr>
      </w:pPr>
    </w:p>
    <w:p w14:paraId="5E7823CD" w14:textId="77777777" w:rsidR="004C5622" w:rsidRPr="00185796" w:rsidRDefault="004C5622" w:rsidP="004C5622">
      <w:pPr>
        <w:spacing w:after="0" w:line="240" w:lineRule="auto"/>
        <w:ind w:left="360"/>
        <w:jc w:val="both"/>
        <w:rPr>
          <w:rFonts w:ascii="Times New Roman" w:hAnsi="Times New Roman" w:cs="Times New Roman"/>
          <w:b/>
          <w:sz w:val="24"/>
          <w:szCs w:val="24"/>
        </w:rPr>
      </w:pPr>
      <w:r w:rsidRPr="00185796">
        <w:rPr>
          <w:rFonts w:ascii="Times New Roman" w:hAnsi="Times New Roman" w:cs="Times New Roman"/>
          <w:b/>
          <w:sz w:val="24"/>
          <w:szCs w:val="24"/>
        </w:rPr>
        <w:t>Работа музея гимназии в течение учебного года проводилась через различные формы деятельности:</w:t>
      </w:r>
    </w:p>
    <w:p w14:paraId="42024903" w14:textId="77777777" w:rsidR="004C5622" w:rsidRPr="00185796" w:rsidRDefault="004C5622" w:rsidP="004C5622">
      <w:pPr>
        <w:spacing w:after="0" w:line="240" w:lineRule="auto"/>
        <w:ind w:left="360"/>
        <w:jc w:val="both"/>
        <w:rPr>
          <w:rFonts w:ascii="Times New Roman" w:hAnsi="Times New Roman" w:cs="Times New Roman"/>
          <w:b/>
          <w:sz w:val="24"/>
          <w:szCs w:val="24"/>
        </w:rPr>
      </w:pPr>
    </w:p>
    <w:p w14:paraId="6CB7D44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 xml:space="preserve">    1.Организационная работа</w:t>
      </w:r>
      <w:r w:rsidRPr="00185796">
        <w:rPr>
          <w:rFonts w:ascii="Times New Roman" w:hAnsi="Times New Roman" w:cs="Times New Roman"/>
          <w:sz w:val="24"/>
          <w:szCs w:val="24"/>
        </w:rPr>
        <w:t>:</w:t>
      </w:r>
    </w:p>
    <w:p w14:paraId="6356851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Выборы и утверждение состава совета школьного музея;</w:t>
      </w:r>
    </w:p>
    <w:p w14:paraId="093DE96E"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Составление и утверждение плана работы на учебный год;</w:t>
      </w:r>
    </w:p>
    <w:p w14:paraId="2730DB68"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Проведение заседаний совета музея;</w:t>
      </w:r>
    </w:p>
    <w:p w14:paraId="185DF256"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Участие Совета школьного музея в окружных конкурсах по музейной деятельности.</w:t>
      </w:r>
    </w:p>
    <w:p w14:paraId="672680A4" w14:textId="77777777" w:rsidR="004C5622" w:rsidRPr="00185796" w:rsidRDefault="004C5622" w:rsidP="004C5622">
      <w:pPr>
        <w:spacing w:after="0" w:line="240" w:lineRule="auto"/>
        <w:jc w:val="both"/>
        <w:rPr>
          <w:rFonts w:ascii="Times New Roman" w:hAnsi="Times New Roman" w:cs="Times New Roman"/>
          <w:sz w:val="24"/>
          <w:szCs w:val="24"/>
        </w:rPr>
      </w:pPr>
    </w:p>
    <w:p w14:paraId="4B2204A5"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2.Работа с музейными фондами</w:t>
      </w:r>
      <w:r w:rsidRPr="00185796">
        <w:rPr>
          <w:rFonts w:ascii="Times New Roman" w:hAnsi="Times New Roman" w:cs="Times New Roman"/>
          <w:sz w:val="24"/>
          <w:szCs w:val="24"/>
        </w:rPr>
        <w:t>:</w:t>
      </w:r>
    </w:p>
    <w:p w14:paraId="73190B73" w14:textId="77777777" w:rsidR="004C5622" w:rsidRPr="00185796" w:rsidRDefault="004C5622" w:rsidP="004C5622">
      <w:pPr>
        <w:spacing w:after="0" w:line="240" w:lineRule="auto"/>
        <w:jc w:val="both"/>
        <w:rPr>
          <w:rFonts w:ascii="Times New Roman" w:hAnsi="Times New Roman" w:cs="Times New Roman"/>
          <w:sz w:val="24"/>
          <w:szCs w:val="24"/>
        </w:rPr>
      </w:pPr>
    </w:p>
    <w:p w14:paraId="22D92EFE"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Заполнение книги учёта музейных предметов – инвентарной книги основного фонда.</w:t>
      </w:r>
    </w:p>
    <w:p w14:paraId="00EC95A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Составление описи вспомогательного и обменного фондов.</w:t>
      </w:r>
    </w:p>
    <w:p w14:paraId="0F34DC51"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Заполнение актов приема-передачи.</w:t>
      </w:r>
    </w:p>
    <w:p w14:paraId="79F4C3F3"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Составление инвентарных карточек на музейные предметы.</w:t>
      </w:r>
    </w:p>
    <w:p w14:paraId="3E0E3348"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Пополнение фонда музея за счёт поступлений материалов от семей учащихся, педагогов, выпускников школы, а также творческих работ учащихся.</w:t>
      </w:r>
    </w:p>
    <w:p w14:paraId="41D225E6" w14:textId="77777777" w:rsidR="004C5622" w:rsidRPr="00185796" w:rsidRDefault="004C5622" w:rsidP="004C5622">
      <w:pPr>
        <w:spacing w:after="0" w:line="240" w:lineRule="auto"/>
        <w:jc w:val="both"/>
        <w:rPr>
          <w:rFonts w:ascii="Times New Roman" w:hAnsi="Times New Roman" w:cs="Times New Roman"/>
          <w:sz w:val="24"/>
          <w:szCs w:val="24"/>
        </w:rPr>
      </w:pPr>
    </w:p>
    <w:p w14:paraId="3604D31B" w14:textId="77777777" w:rsidR="004C5622" w:rsidRPr="00185796" w:rsidRDefault="004C5622" w:rsidP="004C5622">
      <w:pPr>
        <w:spacing w:after="0" w:line="240" w:lineRule="auto"/>
        <w:jc w:val="both"/>
        <w:rPr>
          <w:rFonts w:ascii="Times New Roman" w:hAnsi="Times New Roman" w:cs="Times New Roman"/>
          <w:b/>
          <w:i/>
          <w:sz w:val="24"/>
          <w:szCs w:val="24"/>
        </w:rPr>
      </w:pPr>
      <w:r w:rsidRPr="00185796">
        <w:rPr>
          <w:rFonts w:ascii="Times New Roman" w:hAnsi="Times New Roman" w:cs="Times New Roman"/>
          <w:sz w:val="24"/>
          <w:szCs w:val="24"/>
        </w:rPr>
        <w:t xml:space="preserve"> </w:t>
      </w:r>
      <w:r w:rsidRPr="00185796">
        <w:rPr>
          <w:rFonts w:ascii="Times New Roman" w:hAnsi="Times New Roman" w:cs="Times New Roman"/>
          <w:b/>
          <w:sz w:val="24"/>
          <w:szCs w:val="24"/>
        </w:rPr>
        <w:t>3</w:t>
      </w:r>
      <w:r w:rsidRPr="00185796">
        <w:rPr>
          <w:rFonts w:ascii="Times New Roman" w:hAnsi="Times New Roman" w:cs="Times New Roman"/>
          <w:sz w:val="24"/>
          <w:szCs w:val="24"/>
        </w:rPr>
        <w:t xml:space="preserve">.  </w:t>
      </w:r>
      <w:r w:rsidRPr="00185796">
        <w:rPr>
          <w:rFonts w:ascii="Times New Roman" w:hAnsi="Times New Roman" w:cs="Times New Roman"/>
          <w:b/>
          <w:i/>
          <w:sz w:val="24"/>
          <w:szCs w:val="24"/>
        </w:rPr>
        <w:t>Поисково – исследовательская работа.</w:t>
      </w:r>
    </w:p>
    <w:p w14:paraId="72237185"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i/>
          <w:sz w:val="24"/>
          <w:szCs w:val="24"/>
        </w:rPr>
        <w:t>Так как 2022-2023 год Наставника и педагога поисково – исследовательская работа в 2022 – 2023 году, в основном, была посвящена ветеранам педагогического труда, учительским династиям,  выпускникам- учителям. Так же была проведена работа по сбору материала о выпускнике, командире батальона «Оренбуржья» Павельеве Алексее Васильевиче.</w:t>
      </w:r>
    </w:p>
    <w:p w14:paraId="54C6FCCB" w14:textId="77777777" w:rsidR="004C5622" w:rsidRPr="00185796" w:rsidRDefault="004C5622" w:rsidP="004C5622">
      <w:pPr>
        <w:spacing w:after="0" w:line="240" w:lineRule="auto"/>
        <w:jc w:val="both"/>
        <w:rPr>
          <w:rFonts w:ascii="Times New Roman" w:hAnsi="Times New Roman" w:cs="Times New Roman"/>
          <w:sz w:val="24"/>
          <w:szCs w:val="24"/>
        </w:rPr>
      </w:pPr>
    </w:p>
    <w:p w14:paraId="70DCCCC9" w14:textId="77777777" w:rsidR="004C5622" w:rsidRPr="00185796" w:rsidRDefault="004C5622" w:rsidP="004C5622">
      <w:pPr>
        <w:spacing w:after="0" w:line="240" w:lineRule="auto"/>
        <w:jc w:val="both"/>
        <w:rPr>
          <w:rFonts w:ascii="Times New Roman" w:hAnsi="Times New Roman" w:cs="Times New Roman"/>
          <w:b/>
          <w:i/>
          <w:sz w:val="24"/>
          <w:szCs w:val="24"/>
        </w:rPr>
      </w:pPr>
      <w:r w:rsidRPr="00185796">
        <w:rPr>
          <w:rFonts w:ascii="Times New Roman" w:hAnsi="Times New Roman" w:cs="Times New Roman"/>
          <w:b/>
          <w:i/>
          <w:sz w:val="24"/>
          <w:szCs w:val="24"/>
        </w:rPr>
        <w:t>4. Экспозиционно – выставочная работа.</w:t>
      </w:r>
    </w:p>
    <w:p w14:paraId="61A9417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1.В результате данной работы была открыта  новая экспозиция:</w:t>
      </w:r>
    </w:p>
    <w:p w14:paraId="354060CC"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 «Герои нашего времени…»</w:t>
      </w:r>
    </w:p>
    <w:p w14:paraId="01CE364C" w14:textId="77777777" w:rsidR="004C5622" w:rsidRPr="00185796" w:rsidRDefault="004C5622" w:rsidP="004C5622">
      <w:pPr>
        <w:spacing w:after="0" w:line="240" w:lineRule="auto"/>
        <w:jc w:val="both"/>
        <w:rPr>
          <w:rFonts w:ascii="Times New Roman" w:hAnsi="Times New Roman" w:cs="Times New Roman"/>
          <w:sz w:val="24"/>
          <w:szCs w:val="24"/>
        </w:rPr>
      </w:pPr>
    </w:p>
    <w:p w14:paraId="5F05C053"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2.Работали сменные экспозиции:</w:t>
      </w:r>
    </w:p>
    <w:p w14:paraId="7AB00B44"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 «Учителя –ветераны педагогического труда»; </w:t>
      </w:r>
    </w:p>
    <w:p w14:paraId="4EAD1BC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«Они были ученицами, а сейчас учительницы…»; </w:t>
      </w:r>
    </w:p>
    <w:p w14:paraId="620E6BE4"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«Поэты Бузулука о своём городе»; </w:t>
      </w:r>
    </w:p>
    <w:p w14:paraId="5E4DED2E"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«Фотографии рассказывают…»;(учительские династии)</w:t>
      </w:r>
    </w:p>
    <w:p w14:paraId="6E90F85E" w14:textId="77777777" w:rsidR="004C5622" w:rsidRPr="00185796" w:rsidRDefault="004C5622" w:rsidP="004C5622">
      <w:pPr>
        <w:spacing w:after="0" w:line="240" w:lineRule="auto"/>
        <w:jc w:val="both"/>
        <w:rPr>
          <w:rFonts w:ascii="Times New Roman" w:hAnsi="Times New Roman" w:cs="Times New Roman"/>
          <w:sz w:val="24"/>
          <w:szCs w:val="24"/>
        </w:rPr>
      </w:pPr>
    </w:p>
    <w:p w14:paraId="4A95154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4.  Выставки: </w:t>
      </w:r>
    </w:p>
    <w:p w14:paraId="545D0FB1"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«Рисуем космос…»;</w:t>
      </w:r>
    </w:p>
    <w:p w14:paraId="112FD22B"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 «Я и космос »;</w:t>
      </w:r>
    </w:p>
    <w:p w14:paraId="729E7F6E"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w:t>
      </w:r>
    </w:p>
    <w:p w14:paraId="458B8790"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5.Фотовыставка «Любимые уголки моего города».</w:t>
      </w:r>
    </w:p>
    <w:p w14:paraId="14DC68AC"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6.Оформлена парта Героя, посвященная выпускнику гимназии Виктору Шестернину, погибшему в Афганистане.</w:t>
      </w:r>
    </w:p>
    <w:p w14:paraId="66A83B4A"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В музее собраны материалы о директорах, педагогах школы и ее выпускниках.</w:t>
      </w:r>
    </w:p>
    <w:p w14:paraId="5EF7778C" w14:textId="77777777" w:rsidR="004C5622" w:rsidRPr="00185796" w:rsidRDefault="004C5622" w:rsidP="004C5622">
      <w:pPr>
        <w:spacing w:after="0" w:line="240" w:lineRule="auto"/>
        <w:jc w:val="both"/>
        <w:rPr>
          <w:rFonts w:ascii="Times New Roman" w:hAnsi="Times New Roman" w:cs="Times New Roman"/>
          <w:sz w:val="24"/>
          <w:szCs w:val="24"/>
        </w:rPr>
      </w:pPr>
    </w:p>
    <w:p w14:paraId="56B224C1" w14:textId="77777777" w:rsidR="004C5622" w:rsidRPr="00185796" w:rsidRDefault="004C5622" w:rsidP="004C5622">
      <w:pPr>
        <w:spacing w:after="0" w:line="240" w:lineRule="auto"/>
        <w:jc w:val="both"/>
        <w:rPr>
          <w:rFonts w:ascii="Times New Roman" w:hAnsi="Times New Roman" w:cs="Times New Roman"/>
          <w:b/>
          <w:i/>
          <w:sz w:val="24"/>
          <w:szCs w:val="24"/>
        </w:rPr>
      </w:pPr>
      <w:r w:rsidRPr="00185796">
        <w:rPr>
          <w:rFonts w:ascii="Times New Roman" w:hAnsi="Times New Roman" w:cs="Times New Roman"/>
          <w:b/>
          <w:sz w:val="24"/>
          <w:szCs w:val="24"/>
        </w:rPr>
        <w:t>5.</w:t>
      </w:r>
      <w:r w:rsidRPr="00185796">
        <w:rPr>
          <w:rFonts w:ascii="Times New Roman" w:hAnsi="Times New Roman" w:cs="Times New Roman"/>
          <w:b/>
          <w:i/>
          <w:sz w:val="24"/>
          <w:szCs w:val="24"/>
        </w:rPr>
        <w:t xml:space="preserve"> Экскурсионная работа.</w:t>
      </w:r>
    </w:p>
    <w:p w14:paraId="0B38D35D" w14:textId="77777777" w:rsidR="004C5622" w:rsidRPr="00185796" w:rsidRDefault="004C5622" w:rsidP="004F1F9F">
      <w:pPr>
        <w:numPr>
          <w:ilvl w:val="0"/>
          <w:numId w:val="110"/>
        </w:numPr>
        <w:spacing w:after="0" w:line="240" w:lineRule="auto"/>
        <w:ind w:left="284"/>
        <w:jc w:val="both"/>
        <w:rPr>
          <w:rFonts w:ascii="Times New Roman" w:hAnsi="Times New Roman" w:cs="Times New Roman"/>
          <w:b/>
          <w:sz w:val="24"/>
          <w:szCs w:val="24"/>
        </w:rPr>
      </w:pPr>
      <w:r w:rsidRPr="00185796">
        <w:rPr>
          <w:rFonts w:ascii="Times New Roman" w:hAnsi="Times New Roman" w:cs="Times New Roman"/>
          <w:sz w:val="24"/>
          <w:szCs w:val="24"/>
        </w:rPr>
        <w:t xml:space="preserve"> В течение года   были подготовлены и  проведены тематические экскурсии:  «</w:t>
      </w:r>
      <w:r w:rsidRPr="00185796">
        <w:rPr>
          <w:rStyle w:val="FontStyle25"/>
          <w:rFonts w:ascii="Times New Roman" w:hAnsi="Times New Roman" w:cs="Times New Roman"/>
          <w:sz w:val="24"/>
          <w:szCs w:val="24"/>
        </w:rPr>
        <w:t>Первый директор школы № 7 Ефимов Г А.», «Герои - панфиловцы», « Перелистнем истории страницы», «Сын земли Бузулукской…», «Их именами гордится Бузулукская земля».</w:t>
      </w:r>
    </w:p>
    <w:p w14:paraId="1E1142B2" w14:textId="77777777" w:rsidR="004C5622" w:rsidRPr="00185796" w:rsidRDefault="004C5622" w:rsidP="004F1F9F">
      <w:pPr>
        <w:numPr>
          <w:ilvl w:val="0"/>
          <w:numId w:val="110"/>
        </w:numPr>
        <w:spacing w:after="0" w:line="240" w:lineRule="auto"/>
        <w:jc w:val="both"/>
        <w:rPr>
          <w:rFonts w:ascii="Times New Roman" w:hAnsi="Times New Roman" w:cs="Times New Roman"/>
          <w:b/>
          <w:color w:val="000000" w:themeColor="text1"/>
          <w:sz w:val="24"/>
          <w:szCs w:val="24"/>
        </w:rPr>
      </w:pPr>
      <w:r w:rsidRPr="00185796">
        <w:rPr>
          <w:rFonts w:ascii="Times New Roman" w:hAnsi="Times New Roman" w:cs="Times New Roman"/>
          <w:b/>
          <w:color w:val="000000" w:themeColor="text1"/>
          <w:sz w:val="24"/>
          <w:szCs w:val="24"/>
        </w:rPr>
        <w:t xml:space="preserve">Сравнительный анализ за 2020-2021, 2021-22, 2022-23 учебные годы общественно полезной деятельности музея,  работы актива, совета музея и формы их деятельности; </w:t>
      </w:r>
    </w:p>
    <w:tbl>
      <w:tblPr>
        <w:tblStyle w:val="a4"/>
        <w:tblW w:w="0" w:type="auto"/>
        <w:jc w:val="center"/>
        <w:tblLook w:val="04A0" w:firstRow="1" w:lastRow="0" w:firstColumn="1" w:lastColumn="0" w:noHBand="0" w:noVBand="1"/>
      </w:tblPr>
      <w:tblGrid>
        <w:gridCol w:w="4819"/>
        <w:gridCol w:w="1270"/>
        <w:gridCol w:w="1268"/>
        <w:gridCol w:w="1701"/>
      </w:tblGrid>
      <w:tr w:rsidR="004C5622" w:rsidRPr="00185796" w14:paraId="521883A1"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86B14"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Мероприятия</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08B85"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2020- 2021</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5626D"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2021-22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DEC21"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2022-23</w:t>
            </w:r>
          </w:p>
        </w:tc>
      </w:tr>
      <w:tr w:rsidR="004C5622" w:rsidRPr="00185796" w14:paraId="318AC183"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EA8EF"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1. Экскурсии</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38C73"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FF763"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2621C"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24</w:t>
            </w:r>
          </w:p>
        </w:tc>
      </w:tr>
      <w:tr w:rsidR="004C5622" w:rsidRPr="00185796" w14:paraId="7045C471"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E834D"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 Встречи с интересными людьми</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FEA1B"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4CC13"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5CC91"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4</w:t>
            </w:r>
          </w:p>
        </w:tc>
      </w:tr>
      <w:tr w:rsidR="004C5622" w:rsidRPr="00185796" w14:paraId="337AD452"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E273A"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 Выставки</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39F6E"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8241E"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E4E9D"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w:t>
            </w:r>
          </w:p>
        </w:tc>
      </w:tr>
      <w:tr w:rsidR="004C5622" w:rsidRPr="00185796" w14:paraId="7583587B"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02E3A"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4. Классные часы</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A11C7"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20</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8EDAB"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25BAB"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28</w:t>
            </w:r>
          </w:p>
        </w:tc>
      </w:tr>
      <w:tr w:rsidR="004C5622" w:rsidRPr="00185796" w14:paraId="03947F44"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65636"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5. Оформление экспозиций</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63C59"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5D6EF"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355EE"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5</w:t>
            </w:r>
          </w:p>
        </w:tc>
      </w:tr>
      <w:tr w:rsidR="004C5622" w:rsidRPr="00185796" w14:paraId="78D7D693"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30FCB"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6. Открытые заседания</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1D284"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2</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5B77D"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D36B1" w14:textId="77777777" w:rsidR="004C5622" w:rsidRPr="00185796" w:rsidRDefault="004C5622" w:rsidP="00165045">
            <w:pPr>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4</w:t>
            </w:r>
          </w:p>
        </w:tc>
      </w:tr>
    </w:tbl>
    <w:p w14:paraId="0B4FC10A" w14:textId="77777777" w:rsidR="004C5622" w:rsidRPr="00185796" w:rsidRDefault="004C5622" w:rsidP="004C5622">
      <w:pPr>
        <w:spacing w:after="0" w:line="240" w:lineRule="auto"/>
        <w:jc w:val="both"/>
        <w:rPr>
          <w:rStyle w:val="FontStyle25"/>
          <w:rFonts w:ascii="Times New Roman" w:eastAsia="Times New Roman" w:hAnsi="Times New Roman" w:cs="Times New Roman"/>
          <w:color w:val="000000" w:themeColor="text1"/>
          <w:sz w:val="24"/>
          <w:szCs w:val="24"/>
        </w:rPr>
      </w:pPr>
    </w:p>
    <w:p w14:paraId="0DAD5069" w14:textId="77777777" w:rsidR="004C5622" w:rsidRPr="00185796" w:rsidRDefault="004C5622" w:rsidP="004C5622">
      <w:pPr>
        <w:spacing w:after="0" w:line="240" w:lineRule="auto"/>
        <w:jc w:val="both"/>
        <w:rPr>
          <w:rFonts w:ascii="Times New Roman" w:hAnsi="Times New Roman" w:cs="Times New Roman"/>
          <w:sz w:val="24"/>
          <w:szCs w:val="24"/>
        </w:rPr>
      </w:pPr>
    </w:p>
    <w:p w14:paraId="4CF29353"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i/>
          <w:sz w:val="24"/>
          <w:szCs w:val="24"/>
        </w:rPr>
        <w:t>4.Открытые заседания музея.</w:t>
      </w:r>
    </w:p>
    <w:p w14:paraId="110AC66D"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Стало традицией проведение открытых заседаний Совета музея.</w:t>
      </w:r>
    </w:p>
    <w:p w14:paraId="656AECF5"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В течение года были проведены  следующие  заседания: </w:t>
      </w:r>
    </w:p>
    <w:p w14:paraId="52115708"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«2023 год – год наставника и педагога»;</w:t>
      </w:r>
    </w:p>
    <w:p w14:paraId="7E44BA8C"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«Они были ученицами, а сейчас - учительницы»;</w:t>
      </w:r>
    </w:p>
    <w:p w14:paraId="2DB59B99"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-«Пионерское движение и движение первых…»;</w:t>
      </w:r>
    </w:p>
    <w:p w14:paraId="2B1F1779"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-«Старые летописи рассказывают…»</w:t>
      </w:r>
    </w:p>
    <w:p w14:paraId="62D43D18"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b/>
          <w:sz w:val="24"/>
          <w:szCs w:val="24"/>
        </w:rPr>
        <w:t>5. Участие</w:t>
      </w:r>
      <w:r w:rsidRPr="00185796">
        <w:rPr>
          <w:rFonts w:ascii="Times New Roman" w:hAnsi="Times New Roman" w:cs="Times New Roman"/>
          <w:b/>
          <w:i/>
          <w:sz w:val="24"/>
          <w:szCs w:val="24"/>
        </w:rPr>
        <w:t xml:space="preserve"> в конкурсах.</w:t>
      </w:r>
    </w:p>
    <w:p w14:paraId="0338AE25"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Члены Совета музея принимали участие в городских конкурсах:</w:t>
      </w:r>
    </w:p>
    <w:p w14:paraId="307D6E8D"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lastRenderedPageBreak/>
        <w:t>- городской конкурс «Мое Отечество» Репина Полина, Кожина Ульяна –  сертификат  руководитель Селькова Л.Ю.</w:t>
      </w:r>
    </w:p>
    <w:p w14:paraId="5706D809"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-городской конкурс «Год Наставника и педагога»- Репина Полина 3 место руководитель Селькова Л.Ю.</w:t>
      </w:r>
    </w:p>
    <w:p w14:paraId="3C9AC6A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областной конкурс «Чистые родники»- Репина Полина сертификат руководитель Селькова Л.Ю.</w:t>
      </w:r>
    </w:p>
    <w:p w14:paraId="18C4F341"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областная онлайн-викторина «Оренбург дал мне крылья» Репина Полина, Кожина Ульяна, Губайдуллин Давид, Гайфутдинова Диана – сертификаты;</w:t>
      </w:r>
    </w:p>
    <w:p w14:paraId="56B4C99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Всероссийский образовательный проект  «Музейный час» диплом победителя – руководитель Селькова Л.Ю</w:t>
      </w:r>
    </w:p>
    <w:p w14:paraId="70A7BDC3"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5. Оснащение музея техническими средствами;</w:t>
      </w:r>
    </w:p>
    <w:p w14:paraId="6E27DC58" w14:textId="77777777" w:rsidR="004C5622" w:rsidRPr="00185796" w:rsidRDefault="004C5622" w:rsidP="004F1F9F">
      <w:pPr>
        <w:numPr>
          <w:ilvl w:val="0"/>
          <w:numId w:val="110"/>
        </w:num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на базе музея имеется ноутбук, экран, проектор, фотоаппарат, видеокамера</w:t>
      </w:r>
    </w:p>
    <w:p w14:paraId="0A3D1B93"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 xml:space="preserve">Взаимодействие музея ОУ с государственными, общественными музеями, архивами, научно-исследовательскими учреждениями, общественными организациями и объединениями и др.; </w:t>
      </w:r>
    </w:p>
    <w:p w14:paraId="655796C4" w14:textId="77777777" w:rsidR="004C5622" w:rsidRPr="00185796" w:rsidRDefault="004C5622" w:rsidP="004F1F9F">
      <w:pPr>
        <w:numPr>
          <w:ilvl w:val="0"/>
          <w:numId w:val="110"/>
        </w:num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музей гимназии тесно взаимодействует с городским музеем, с ЦДОД  «Радуга», с библиотеками города, с музеями других общеобразовательных учреждений, Советом ветеранов боевых действий, молодёжными общественными организациями города, администрацией города Бузулук, управлением образования города Бузулук.</w:t>
      </w:r>
    </w:p>
    <w:p w14:paraId="6C3FB82A" w14:textId="77777777" w:rsidR="004C5622" w:rsidRPr="00185796" w:rsidRDefault="004C5622" w:rsidP="004C5622">
      <w:pPr>
        <w:spacing w:after="0" w:line="240" w:lineRule="auto"/>
        <w:jc w:val="both"/>
        <w:rPr>
          <w:rFonts w:ascii="Times New Roman" w:hAnsi="Times New Roman" w:cs="Times New Roman"/>
          <w:sz w:val="24"/>
          <w:szCs w:val="24"/>
        </w:rPr>
      </w:pPr>
    </w:p>
    <w:p w14:paraId="638910BA" w14:textId="77777777" w:rsidR="004C5622" w:rsidRPr="00185796" w:rsidRDefault="004C5622" w:rsidP="004C5622">
      <w:pPr>
        <w:spacing w:after="0" w:line="240" w:lineRule="auto"/>
        <w:jc w:val="both"/>
        <w:rPr>
          <w:rFonts w:ascii="Times New Roman" w:hAnsi="Times New Roman" w:cs="Times New Roman"/>
          <w:b/>
          <w:sz w:val="24"/>
          <w:szCs w:val="24"/>
        </w:rPr>
      </w:pPr>
      <w:r w:rsidRPr="00185796">
        <w:rPr>
          <w:rFonts w:ascii="Times New Roman" w:hAnsi="Times New Roman" w:cs="Times New Roman"/>
          <w:b/>
          <w:sz w:val="24"/>
          <w:szCs w:val="24"/>
        </w:rPr>
        <w:t>Задачи Совета музея на новый учебный год:</w:t>
      </w:r>
    </w:p>
    <w:p w14:paraId="1C5397F3" w14:textId="77777777" w:rsidR="004C5622" w:rsidRPr="00185796" w:rsidRDefault="004C5622" w:rsidP="004C5622">
      <w:pPr>
        <w:spacing w:after="0" w:line="240" w:lineRule="auto"/>
        <w:jc w:val="both"/>
        <w:rPr>
          <w:rFonts w:ascii="Times New Roman" w:hAnsi="Times New Roman" w:cs="Times New Roman"/>
          <w:b/>
          <w:sz w:val="24"/>
          <w:szCs w:val="24"/>
        </w:rPr>
      </w:pPr>
    </w:p>
    <w:p w14:paraId="4DF8F9BA"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 xml:space="preserve"> 1. Продолжать поисково-исследовательскую деятельность учащихся.</w:t>
      </w:r>
    </w:p>
    <w:p w14:paraId="6391341A"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2. Продолжить экскурсионно-просветительскую работу с детьми и взрослыми.</w:t>
      </w:r>
    </w:p>
    <w:p w14:paraId="5488B9FD" w14:textId="77777777" w:rsidR="004C5622" w:rsidRPr="00185796" w:rsidRDefault="004C5622" w:rsidP="004C5622">
      <w:pPr>
        <w:spacing w:after="0" w:line="240" w:lineRule="auto"/>
        <w:jc w:val="both"/>
        <w:rPr>
          <w:rFonts w:ascii="Times New Roman" w:hAnsi="Times New Roman" w:cs="Times New Roman"/>
          <w:sz w:val="24"/>
          <w:szCs w:val="24"/>
        </w:rPr>
      </w:pPr>
    </w:p>
    <w:p w14:paraId="1C53F202"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3. Осуществлять сотрудничество с учителями-предметниками в школе и успешно реализовывать метапредметные связи.</w:t>
      </w:r>
    </w:p>
    <w:p w14:paraId="5B77FB0F"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4. Содействовать укреплению тесного взаимодействия образовательного учреждения с Советом ветеранов, родителями обучающихся.</w:t>
      </w:r>
    </w:p>
    <w:p w14:paraId="24E76177" w14:textId="77777777" w:rsidR="004C5622" w:rsidRPr="00185796" w:rsidRDefault="004C5622" w:rsidP="004C5622">
      <w:pPr>
        <w:spacing w:after="0" w:line="240" w:lineRule="auto"/>
        <w:jc w:val="both"/>
        <w:rPr>
          <w:rFonts w:ascii="Times New Roman" w:hAnsi="Times New Roman" w:cs="Times New Roman"/>
          <w:sz w:val="24"/>
          <w:szCs w:val="24"/>
        </w:rPr>
      </w:pPr>
      <w:r w:rsidRPr="00185796">
        <w:rPr>
          <w:rFonts w:ascii="Times New Roman" w:hAnsi="Times New Roman" w:cs="Times New Roman"/>
          <w:sz w:val="24"/>
          <w:szCs w:val="24"/>
        </w:rPr>
        <w:t>5. Организация работы по подготовке и участию в конкурсе музеев.</w:t>
      </w:r>
    </w:p>
    <w:p w14:paraId="5B92E51A" w14:textId="77777777" w:rsidR="004C5622" w:rsidRPr="00185796" w:rsidRDefault="004C5622" w:rsidP="004C5622">
      <w:pPr>
        <w:spacing w:after="0" w:line="240" w:lineRule="auto"/>
        <w:jc w:val="both"/>
        <w:rPr>
          <w:rFonts w:ascii="Times New Roman" w:hAnsi="Times New Roman" w:cs="Times New Roman"/>
          <w:sz w:val="24"/>
          <w:szCs w:val="24"/>
        </w:rPr>
      </w:pPr>
    </w:p>
    <w:p w14:paraId="2D6BEC3D" w14:textId="77777777" w:rsidR="004C5622" w:rsidRPr="00185796" w:rsidRDefault="004C5622" w:rsidP="004C5622">
      <w:pPr>
        <w:spacing w:after="0" w:line="240" w:lineRule="auto"/>
        <w:ind w:left="142" w:firstLine="426"/>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Одним из основных факторов влияющих на состояние патриотического воспитания является качество обязательной подготовки обучающихся к службе в ВС РФ.</w:t>
      </w:r>
    </w:p>
    <w:p w14:paraId="2052B92D" w14:textId="77777777" w:rsidR="004C5622" w:rsidRPr="00185796" w:rsidRDefault="004C5622" w:rsidP="004C5622">
      <w:pPr>
        <w:spacing w:after="0" w:line="240" w:lineRule="auto"/>
        <w:ind w:left="-709" w:firstLine="851"/>
        <w:jc w:val="both"/>
        <w:rPr>
          <w:rFonts w:ascii="Times New Roman" w:hAnsi="Times New Roman" w:cs="Times New Roman"/>
          <w:color w:val="000000" w:themeColor="text1"/>
          <w:sz w:val="24"/>
          <w:szCs w:val="24"/>
        </w:rPr>
      </w:pPr>
    </w:p>
    <w:p w14:paraId="2096C519" w14:textId="77777777" w:rsidR="004C5622" w:rsidRPr="00185796" w:rsidRDefault="004C5622" w:rsidP="004C5622">
      <w:pPr>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В  мае 2023 года  с обучающимися 10 классов (юноши) были организованы и проведены 5-дневные учебно-полевые занятия по 40-часовой программе (онлайн). От обучающихся были приняты зачеты по предметам начальной военной подготовке, сданы зачеты.</w:t>
      </w:r>
    </w:p>
    <w:p w14:paraId="53140A13" w14:textId="77777777" w:rsidR="004C5622" w:rsidRPr="00185796" w:rsidRDefault="004C5622" w:rsidP="004C5622">
      <w:pPr>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К сборам привлекалось – _13_ чел.</w:t>
      </w:r>
    </w:p>
    <w:p w14:paraId="42D36B5F" w14:textId="77777777" w:rsidR="004C5622" w:rsidRPr="00185796" w:rsidRDefault="004C5622" w:rsidP="004C5622">
      <w:pPr>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Получили оценки:</w:t>
      </w:r>
    </w:p>
    <w:p w14:paraId="43CAE7A4" w14:textId="77777777" w:rsidR="004C5622" w:rsidRPr="00185796" w:rsidRDefault="004C5622" w:rsidP="004F1F9F">
      <w:pPr>
        <w:pStyle w:val="a3"/>
        <w:numPr>
          <w:ilvl w:val="0"/>
          <w:numId w:val="117"/>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Отлично – _13_ чел. – _100_%</w:t>
      </w:r>
    </w:p>
    <w:p w14:paraId="5A254708" w14:textId="77777777" w:rsidR="004C5622" w:rsidRPr="00185796" w:rsidRDefault="004C5622" w:rsidP="004F1F9F">
      <w:pPr>
        <w:pStyle w:val="a3"/>
        <w:numPr>
          <w:ilvl w:val="0"/>
          <w:numId w:val="117"/>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Хорошо -0_ чел. – _0_%</w:t>
      </w:r>
    </w:p>
    <w:p w14:paraId="6322F08B" w14:textId="77777777" w:rsidR="004C5622" w:rsidRPr="00185796" w:rsidRDefault="004C5622" w:rsidP="004F1F9F">
      <w:pPr>
        <w:pStyle w:val="a3"/>
        <w:numPr>
          <w:ilvl w:val="0"/>
          <w:numId w:val="117"/>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Удовлетворительно – </w:t>
      </w:r>
      <w:r w:rsidRPr="00185796">
        <w:rPr>
          <w:rFonts w:ascii="Times New Roman" w:hAnsi="Times New Roman"/>
          <w:color w:val="000000" w:themeColor="text1"/>
          <w:sz w:val="24"/>
          <w:szCs w:val="24"/>
          <w:u w:val="single"/>
        </w:rPr>
        <w:t>0</w:t>
      </w:r>
      <w:r w:rsidRPr="00185796">
        <w:rPr>
          <w:rFonts w:ascii="Times New Roman" w:hAnsi="Times New Roman"/>
          <w:color w:val="000000" w:themeColor="text1"/>
          <w:sz w:val="24"/>
          <w:szCs w:val="24"/>
        </w:rPr>
        <w:t xml:space="preserve">__ чел. – </w:t>
      </w:r>
      <w:r w:rsidRPr="00185796">
        <w:rPr>
          <w:rFonts w:ascii="Times New Roman" w:hAnsi="Times New Roman"/>
          <w:color w:val="000000" w:themeColor="text1"/>
          <w:sz w:val="24"/>
          <w:szCs w:val="24"/>
          <w:u w:val="single"/>
        </w:rPr>
        <w:t>0</w:t>
      </w:r>
      <w:r w:rsidRPr="00185796">
        <w:rPr>
          <w:rFonts w:ascii="Times New Roman" w:hAnsi="Times New Roman"/>
          <w:color w:val="000000" w:themeColor="text1"/>
          <w:sz w:val="24"/>
          <w:szCs w:val="24"/>
        </w:rPr>
        <w:t>__ %</w:t>
      </w:r>
    </w:p>
    <w:p w14:paraId="4E730140" w14:textId="77777777" w:rsidR="004C5622" w:rsidRPr="00185796" w:rsidRDefault="004C5622" w:rsidP="004C5622">
      <w:pPr>
        <w:spacing w:after="0" w:line="240" w:lineRule="auto"/>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Общая оценка за сборы «_5 (отлично)_».</w:t>
      </w:r>
    </w:p>
    <w:p w14:paraId="2D03DEA6" w14:textId="77777777" w:rsidR="004C5622" w:rsidRPr="00185796" w:rsidRDefault="004C5622" w:rsidP="004C5622">
      <w:pPr>
        <w:spacing w:after="0" w:line="240" w:lineRule="auto"/>
        <w:jc w:val="both"/>
        <w:rPr>
          <w:rFonts w:ascii="Times New Roman" w:hAnsi="Times New Roman" w:cs="Times New Roman"/>
          <w:color w:val="000000" w:themeColor="text1"/>
          <w:sz w:val="24"/>
          <w:szCs w:val="24"/>
        </w:rPr>
      </w:pPr>
    </w:p>
    <w:p w14:paraId="08815D73" w14:textId="77777777" w:rsidR="004C5622" w:rsidRPr="00185796" w:rsidRDefault="004C5622" w:rsidP="004C5622">
      <w:pPr>
        <w:pStyle w:val="afa"/>
        <w:shd w:val="clear" w:color="auto" w:fill="FFFFFF"/>
        <w:tabs>
          <w:tab w:val="left" w:pos="690"/>
          <w:tab w:val="center" w:pos="4650"/>
        </w:tabs>
        <w:ind w:left="-284" w:firstLine="426"/>
        <w:jc w:val="both"/>
        <w:rPr>
          <w:rFonts w:cs="Times New Roman"/>
          <w:color w:val="000000" w:themeColor="text1"/>
        </w:rPr>
      </w:pPr>
      <w:r w:rsidRPr="00185796">
        <w:rPr>
          <w:rFonts w:cs="Times New Roman"/>
          <w:color w:val="000000" w:themeColor="text1"/>
          <w:u w:val="single"/>
        </w:rPr>
        <w:t>Основная проблема</w:t>
      </w:r>
      <w:r w:rsidRPr="00185796">
        <w:rPr>
          <w:rFonts w:cs="Times New Roman"/>
          <w:color w:val="000000" w:themeColor="text1"/>
        </w:rPr>
        <w:t xml:space="preserve"> в военно-патриотическом воспитании молодёжи и ее подготовки к военной службе является отсутствием положительного отношения к добросовестной  военной службе.</w:t>
      </w:r>
    </w:p>
    <w:p w14:paraId="65EAC1C4" w14:textId="77777777" w:rsidR="004C5622" w:rsidRPr="00185796" w:rsidRDefault="004C5622" w:rsidP="004C5622">
      <w:pPr>
        <w:pStyle w:val="afa"/>
        <w:shd w:val="clear" w:color="auto" w:fill="FFFFFF"/>
        <w:ind w:firstLine="540"/>
        <w:jc w:val="both"/>
        <w:rPr>
          <w:rFonts w:cs="Times New Roman"/>
          <w:color w:val="000000" w:themeColor="text1"/>
        </w:rPr>
      </w:pPr>
      <w:r w:rsidRPr="00185796">
        <w:rPr>
          <w:rFonts w:cs="Times New Roman"/>
          <w:color w:val="000000" w:themeColor="text1"/>
        </w:rPr>
        <w:t>Вся запланированная работа по данному направлению выполнена. Тем не менее, в учебном году, работа по патриотическому воспитанию должна быть продолжена.</w:t>
      </w:r>
    </w:p>
    <w:p w14:paraId="7A1876DC" w14:textId="77777777" w:rsidR="004C5622" w:rsidRPr="00185796" w:rsidRDefault="004C5622" w:rsidP="004C5622">
      <w:pPr>
        <w:pStyle w:val="afa"/>
        <w:shd w:val="clear" w:color="auto" w:fill="FFFFFF"/>
        <w:ind w:firstLine="540"/>
        <w:jc w:val="center"/>
        <w:rPr>
          <w:rFonts w:cs="Times New Roman"/>
          <w:color w:val="000000" w:themeColor="text1"/>
        </w:rPr>
      </w:pPr>
      <w:r w:rsidRPr="00185796">
        <w:rPr>
          <w:rFonts w:cs="Times New Roman"/>
          <w:color w:val="000000" w:themeColor="text1"/>
        </w:rPr>
        <w:t>         </w:t>
      </w:r>
    </w:p>
    <w:p w14:paraId="1794BD07" w14:textId="77777777" w:rsidR="004C5622" w:rsidRPr="00185796" w:rsidRDefault="004C5622" w:rsidP="004C5622">
      <w:pPr>
        <w:pStyle w:val="afa"/>
        <w:shd w:val="clear" w:color="auto" w:fill="FFFFFF"/>
        <w:ind w:firstLine="540"/>
        <w:jc w:val="center"/>
        <w:rPr>
          <w:rFonts w:cs="Times New Roman"/>
          <w:b/>
          <w:color w:val="000000" w:themeColor="text1"/>
        </w:rPr>
      </w:pPr>
      <w:r w:rsidRPr="00185796">
        <w:rPr>
          <w:rFonts w:cs="Times New Roman"/>
          <w:b/>
          <w:color w:val="000000" w:themeColor="text1"/>
        </w:rPr>
        <w:t>Результативность участия в патриотических акциях и конкурсах</w:t>
      </w:r>
    </w:p>
    <w:p w14:paraId="4024669F"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b/>
          <w:sz w:val="24"/>
          <w:szCs w:val="24"/>
        </w:rPr>
        <w:t>Областной конкурс рисунков И гордо реет флаг державный</w:t>
      </w:r>
      <w:r w:rsidRPr="00185796">
        <w:rPr>
          <w:rFonts w:ascii="Times New Roman" w:hAnsi="Times New Roman"/>
          <w:sz w:val="24"/>
          <w:szCs w:val="24"/>
        </w:rPr>
        <w:t>- диплом участника (2), диплом победителя</w:t>
      </w:r>
    </w:p>
    <w:p w14:paraId="4F81BAA0"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b/>
          <w:sz w:val="24"/>
          <w:szCs w:val="24"/>
        </w:rPr>
        <w:lastRenderedPageBreak/>
        <w:t>Областной Флешмоб «Гордо реет флаг державный</w:t>
      </w:r>
      <w:r w:rsidRPr="00185796">
        <w:rPr>
          <w:rFonts w:ascii="Times New Roman" w:hAnsi="Times New Roman"/>
          <w:sz w:val="24"/>
          <w:szCs w:val="24"/>
        </w:rPr>
        <w:t>...»-участие</w:t>
      </w:r>
    </w:p>
    <w:p w14:paraId="3EE1764C"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Всероссийского конкурса лучших технологий-участие</w:t>
      </w:r>
    </w:p>
    <w:p w14:paraId="6A842A35"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городской конкурс юный спасатель-3 место</w:t>
      </w:r>
    </w:p>
    <w:p w14:paraId="6B5422F8"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Исторический диктант-участие</w:t>
      </w:r>
    </w:p>
    <w:p w14:paraId="15CE7DA1"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Благодарственное письмо в содействии в организации Международного фестиваля История Великой Победы в жизни каждой семьи</w:t>
      </w:r>
    </w:p>
    <w:p w14:paraId="2DB654F1"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Кросс наций, 3 место в первенстве по легкой атлетике</w:t>
      </w:r>
    </w:p>
    <w:p w14:paraId="46E57805"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легкоатлетическая эстафета среди 4-х классов-3 место</w:t>
      </w:r>
    </w:p>
    <w:p w14:paraId="6C3A22D1"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b/>
          <w:sz w:val="24"/>
          <w:szCs w:val="24"/>
        </w:rPr>
        <w:t xml:space="preserve">Письмо солдату </w:t>
      </w:r>
      <w:r w:rsidRPr="00185796">
        <w:rPr>
          <w:rFonts w:ascii="Times New Roman" w:hAnsi="Times New Roman"/>
          <w:sz w:val="24"/>
          <w:szCs w:val="24"/>
        </w:rPr>
        <w:t>отправили в Москву по почте России для передачи военным</w:t>
      </w:r>
    </w:p>
    <w:p w14:paraId="0D56A550"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b/>
          <w:sz w:val="24"/>
          <w:szCs w:val="24"/>
        </w:rPr>
        <w:t>Открытка Солдату</w:t>
      </w:r>
    </w:p>
    <w:p w14:paraId="5010AB6E"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 xml:space="preserve">Военно-патриотический диктант «Авангард» </w:t>
      </w:r>
    </w:p>
    <w:p w14:paraId="2A8D6BBC"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Областной конкурс Моя страна-Моя Россия –победитель (г Оренбург Дом Правительства 9.11.2022) Пыльнев Н.</w:t>
      </w:r>
    </w:p>
    <w:p w14:paraId="0E6ADDCC"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 xml:space="preserve">Областной  конкурс Я и Россия. Мечты о будущем </w:t>
      </w:r>
      <w:r w:rsidRPr="00185796">
        <w:rPr>
          <w:rFonts w:ascii="Times New Roman" w:hAnsi="Times New Roman"/>
          <w:b/>
          <w:sz w:val="24"/>
          <w:szCs w:val="24"/>
        </w:rPr>
        <w:t>диплом участника</w:t>
      </w:r>
    </w:p>
    <w:p w14:paraId="34CB8E10"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 xml:space="preserve">Всероссийский конкурс «Герои Донбасса»-участие </w:t>
      </w:r>
    </w:p>
    <w:p w14:paraId="0015C313"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Организация серии просмотров видеофильмов «Чтобы помнили» (</w:t>
      </w:r>
      <w:r w:rsidRPr="00185796">
        <w:rPr>
          <w:rFonts w:ascii="Times New Roman" w:hAnsi="Times New Roman"/>
          <w:color w:val="262633"/>
          <w:sz w:val="24"/>
          <w:szCs w:val="24"/>
        </w:rPr>
        <w:t>«ОРЕНБУРГСКИЙ ОБЛАСТНОЙ ДВОРЕЦ ТВОРЧЕСТВА ДЕТЕЙ И МОЛОДЕЖИ ИМ. В.П. ПОЛЯНИЧКО»</w:t>
      </w:r>
      <w:r w:rsidRPr="00185796">
        <w:rPr>
          <w:rFonts w:ascii="Times New Roman" w:hAnsi="Times New Roman"/>
          <w:sz w:val="24"/>
          <w:szCs w:val="24"/>
        </w:rPr>
        <w:t>)</w:t>
      </w:r>
    </w:p>
    <w:p w14:paraId="5DE95969"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городской</w:t>
      </w:r>
      <w:r w:rsidRPr="00185796">
        <w:rPr>
          <w:rFonts w:ascii="Times New Roman" w:hAnsi="Times New Roman"/>
          <w:b/>
          <w:sz w:val="24"/>
          <w:szCs w:val="24"/>
        </w:rPr>
        <w:t xml:space="preserve"> </w:t>
      </w:r>
      <w:r w:rsidRPr="00185796">
        <w:rPr>
          <w:rFonts w:ascii="Times New Roman" w:hAnsi="Times New Roman"/>
          <w:sz w:val="24"/>
          <w:szCs w:val="24"/>
        </w:rPr>
        <w:t>конкурс по фигурному вождению-1,2 место</w:t>
      </w:r>
    </w:p>
    <w:p w14:paraId="5C18031C" w14:textId="77777777" w:rsidR="004C5622" w:rsidRPr="00185796" w:rsidRDefault="004C5622" w:rsidP="004F1F9F">
      <w:pPr>
        <w:pStyle w:val="a3"/>
        <w:numPr>
          <w:ilvl w:val="0"/>
          <w:numId w:val="126"/>
        </w:numPr>
        <w:spacing w:after="0" w:line="240" w:lineRule="auto"/>
        <w:rPr>
          <w:rFonts w:ascii="Times New Roman" w:hAnsi="Times New Roman"/>
          <w:b/>
          <w:sz w:val="24"/>
          <w:szCs w:val="24"/>
        </w:rPr>
      </w:pPr>
      <w:r w:rsidRPr="00185796">
        <w:rPr>
          <w:rFonts w:ascii="Times New Roman" w:hAnsi="Times New Roman"/>
          <w:b/>
          <w:sz w:val="24"/>
          <w:szCs w:val="24"/>
        </w:rPr>
        <w:t>волейбол-3 место</w:t>
      </w:r>
    </w:p>
    <w:p w14:paraId="203C3B37"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призер регионального этапа всероссийского конкурса Базовые национальные ценности</w:t>
      </w:r>
    </w:p>
    <w:p w14:paraId="41B871FD"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 xml:space="preserve"> Всероссийский конкурс Рисуем Победу</w:t>
      </w:r>
    </w:p>
    <w:p w14:paraId="5BF9DBEA"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Национальный проект СВОИ статья по ветеранам</w:t>
      </w:r>
    </w:p>
    <w:p w14:paraId="1B767428"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color w:val="000000"/>
          <w:sz w:val="24"/>
          <w:szCs w:val="24"/>
          <w:shd w:val="clear" w:color="auto" w:fill="FFFFFF"/>
        </w:rPr>
        <w:t>настольный теннис-2 место</w:t>
      </w:r>
    </w:p>
    <w:p w14:paraId="2A52D556"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Благодарность за участие в городской выставке моделей военной техники</w:t>
      </w:r>
    </w:p>
    <w:p w14:paraId="46CEFD90"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Всероссийский конкурс Герои России-герои Донбасса-участие</w:t>
      </w:r>
    </w:p>
    <w:p w14:paraId="0DE2556E"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Акция «Окна России» - участие</w:t>
      </w:r>
    </w:p>
    <w:p w14:paraId="3EF427D1"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Акция «Россия в объективе»- участие</w:t>
      </w:r>
    </w:p>
    <w:p w14:paraId="37A84203"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Акция «Рисую Россию» - участие</w:t>
      </w:r>
    </w:p>
    <w:p w14:paraId="4CF932B3"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Челлендж «Русское слово». – участие</w:t>
      </w:r>
    </w:p>
    <w:p w14:paraId="0F1ACD0E"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Онлайн тест Петр1- участие</w:t>
      </w:r>
    </w:p>
    <w:p w14:paraId="12394544"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Юные герои антифашисты-победитель</w:t>
      </w:r>
    </w:p>
    <w:p w14:paraId="3A22F781"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3 место в городском конкурсе по ПДД в номинации ориентирование на велосипеде</w:t>
      </w:r>
    </w:p>
    <w:p w14:paraId="6A7DD35F"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Зарничка-5 место</w:t>
      </w:r>
    </w:p>
    <w:p w14:paraId="7822D699"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Зарница-6 место</w:t>
      </w:r>
    </w:p>
    <w:p w14:paraId="6B8FABC8" w14:textId="77777777" w:rsidR="004C5622" w:rsidRPr="00185796" w:rsidRDefault="004C5622" w:rsidP="004F1F9F">
      <w:pPr>
        <w:pStyle w:val="a3"/>
        <w:numPr>
          <w:ilvl w:val="0"/>
          <w:numId w:val="126"/>
        </w:numPr>
        <w:spacing w:after="0" w:line="240" w:lineRule="auto"/>
        <w:rPr>
          <w:rFonts w:ascii="Times New Roman" w:hAnsi="Times New Roman"/>
          <w:sz w:val="24"/>
          <w:szCs w:val="24"/>
        </w:rPr>
      </w:pPr>
      <w:r w:rsidRPr="00185796">
        <w:rPr>
          <w:rFonts w:ascii="Times New Roman" w:hAnsi="Times New Roman"/>
          <w:sz w:val="24"/>
          <w:szCs w:val="24"/>
        </w:rPr>
        <w:t>Открытие экспозиции СВО, написание статьи Герои нашего времени</w:t>
      </w:r>
    </w:p>
    <w:p w14:paraId="01BE0FC5" w14:textId="77777777" w:rsidR="004C5622" w:rsidRPr="00185796" w:rsidRDefault="004C5622" w:rsidP="004C5622">
      <w:pPr>
        <w:spacing w:after="0" w:line="240" w:lineRule="auto"/>
        <w:rPr>
          <w:rFonts w:ascii="Times New Roman" w:hAnsi="Times New Roman" w:cs="Times New Roman"/>
          <w:b/>
          <w:sz w:val="24"/>
          <w:szCs w:val="24"/>
          <w:u w:val="single"/>
        </w:rPr>
      </w:pPr>
    </w:p>
    <w:p w14:paraId="736FB2A2" w14:textId="77777777" w:rsidR="004C5622" w:rsidRPr="00185796" w:rsidRDefault="004C5622" w:rsidP="004C5622">
      <w:pPr>
        <w:pStyle w:val="afa"/>
        <w:shd w:val="clear" w:color="auto" w:fill="FFFFFF"/>
        <w:ind w:firstLine="540"/>
        <w:jc w:val="center"/>
        <w:rPr>
          <w:rFonts w:cs="Times New Roman"/>
          <w:b/>
          <w:color w:val="000000" w:themeColor="text1"/>
        </w:rPr>
      </w:pPr>
      <w:r w:rsidRPr="00185796">
        <w:rPr>
          <w:rFonts w:cs="Times New Roman"/>
          <w:color w:val="000000" w:themeColor="text1"/>
        </w:rPr>
        <w:t>  </w:t>
      </w:r>
      <w:r w:rsidRPr="00185796">
        <w:rPr>
          <w:rFonts w:cs="Times New Roman"/>
          <w:b/>
          <w:color w:val="000000" w:themeColor="text1"/>
        </w:rPr>
        <w:t>Положительные результаты:</w:t>
      </w:r>
    </w:p>
    <w:p w14:paraId="1F24E84B" w14:textId="77777777" w:rsidR="004C5622" w:rsidRPr="00185796" w:rsidRDefault="004C5622" w:rsidP="004C5622">
      <w:pPr>
        <w:pStyle w:val="afa"/>
        <w:shd w:val="clear" w:color="auto" w:fill="FFFFFF"/>
        <w:ind w:firstLine="540"/>
        <w:jc w:val="center"/>
        <w:rPr>
          <w:rFonts w:cs="Times New Roman"/>
          <w:b/>
          <w:color w:val="000000" w:themeColor="text1"/>
        </w:rPr>
      </w:pPr>
    </w:p>
    <w:p w14:paraId="65F03DF7" w14:textId="77777777" w:rsidR="004C5622" w:rsidRPr="00185796" w:rsidRDefault="004C5622" w:rsidP="004C5622">
      <w:pPr>
        <w:pStyle w:val="afa"/>
        <w:shd w:val="clear" w:color="auto" w:fill="FFFFFF"/>
        <w:jc w:val="both"/>
        <w:rPr>
          <w:rFonts w:cs="Times New Roman"/>
          <w:color w:val="000000" w:themeColor="text1"/>
        </w:rPr>
      </w:pPr>
      <w:r w:rsidRPr="00185796">
        <w:rPr>
          <w:rFonts w:cs="Times New Roman"/>
          <w:color w:val="000000" w:themeColor="text1"/>
        </w:rPr>
        <w:t>1. Гражданско-патриотическому воспитанию уделяется все больше внимания.</w:t>
      </w:r>
    </w:p>
    <w:p w14:paraId="4C8619D3" w14:textId="77777777" w:rsidR="004C5622" w:rsidRPr="00185796" w:rsidRDefault="004C5622" w:rsidP="004C5622">
      <w:pPr>
        <w:pStyle w:val="afa"/>
        <w:shd w:val="clear" w:color="auto" w:fill="FFFFFF"/>
        <w:jc w:val="both"/>
        <w:rPr>
          <w:rFonts w:cs="Times New Roman"/>
          <w:color w:val="000000" w:themeColor="text1"/>
        </w:rPr>
      </w:pPr>
      <w:r w:rsidRPr="00185796">
        <w:rPr>
          <w:rFonts w:cs="Times New Roman"/>
          <w:color w:val="000000" w:themeColor="text1"/>
        </w:rPr>
        <w:t>2. Вовлечение родителей в проведение совместных мероприятий по данному направлению</w:t>
      </w:r>
    </w:p>
    <w:p w14:paraId="4F999F79" w14:textId="77777777" w:rsidR="004C5622" w:rsidRPr="00185796" w:rsidRDefault="004C5622" w:rsidP="004C5622">
      <w:pPr>
        <w:pStyle w:val="afa"/>
        <w:shd w:val="clear" w:color="auto" w:fill="FFFFFF"/>
        <w:jc w:val="both"/>
        <w:rPr>
          <w:rFonts w:cs="Times New Roman"/>
          <w:color w:val="000000" w:themeColor="text1"/>
          <w:shd w:val="clear" w:color="auto" w:fill="FFFFFF"/>
        </w:rPr>
      </w:pPr>
      <w:r w:rsidRPr="00185796">
        <w:rPr>
          <w:rFonts w:cs="Times New Roman"/>
          <w:color w:val="000000" w:themeColor="text1"/>
        </w:rPr>
        <w:t>3. Учащиеся гимназии принимают участие во многих городских и областных мероприятиях данного направления.</w:t>
      </w:r>
    </w:p>
    <w:p w14:paraId="5387CD68" w14:textId="77777777" w:rsidR="004C5622" w:rsidRPr="00185796" w:rsidRDefault="004C5622" w:rsidP="004C5622">
      <w:pPr>
        <w:spacing w:after="0" w:line="240" w:lineRule="auto"/>
        <w:ind w:firstLine="567"/>
        <w:jc w:val="both"/>
        <w:rPr>
          <w:rFonts w:ascii="Times New Roman" w:hAnsi="Times New Roman" w:cs="Times New Roman"/>
          <w:color w:val="000000" w:themeColor="text1"/>
          <w:sz w:val="24"/>
          <w:szCs w:val="24"/>
          <w:shd w:val="clear" w:color="auto" w:fill="FFFFFF"/>
        </w:rPr>
      </w:pPr>
    </w:p>
    <w:p w14:paraId="1BDFF091" w14:textId="77777777" w:rsidR="004C5622" w:rsidRPr="00185796" w:rsidRDefault="004C5622" w:rsidP="004C5622">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185796">
        <w:rPr>
          <w:rFonts w:ascii="Times New Roman" w:hAnsi="Times New Roman" w:cs="Times New Roman"/>
          <w:color w:val="000000" w:themeColor="text1"/>
          <w:sz w:val="24"/>
          <w:szCs w:val="24"/>
          <w:shd w:val="clear" w:color="auto" w:fill="FFFFFF"/>
        </w:rPr>
        <w:t>Вместе с тем имеется ряд недостатков:</w:t>
      </w:r>
    </w:p>
    <w:p w14:paraId="791C9FB9" w14:textId="77777777" w:rsidR="004C5622" w:rsidRPr="00185796" w:rsidRDefault="004C5622" w:rsidP="004C5622">
      <w:pPr>
        <w:shd w:val="clear" w:color="auto" w:fill="FFFFFF"/>
        <w:spacing w:after="0" w:line="240" w:lineRule="auto"/>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shd w:val="clear" w:color="auto" w:fill="FFFFFF"/>
        </w:rPr>
        <w:t>- недостаточное привлечение    к воспитательной работе всех участников образовательного процесса</w:t>
      </w:r>
      <w:r w:rsidRPr="00185796">
        <w:rPr>
          <w:rFonts w:ascii="Times New Roman" w:hAnsi="Times New Roman" w:cs="Times New Roman"/>
          <w:color w:val="000000" w:themeColor="text1"/>
          <w:sz w:val="24"/>
          <w:szCs w:val="24"/>
        </w:rPr>
        <w:t xml:space="preserve"> (учителя, родительская общественность, обучающиеся).</w:t>
      </w:r>
    </w:p>
    <w:p w14:paraId="5A286D1F" w14:textId="77777777" w:rsidR="004C5622" w:rsidRPr="00185796" w:rsidRDefault="004C5622" w:rsidP="004C5622">
      <w:pPr>
        <w:spacing w:after="0" w:line="240" w:lineRule="auto"/>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не в полной мере использован потенциал классных руководителей, как основное звено воспитательной работы.</w:t>
      </w:r>
    </w:p>
    <w:p w14:paraId="5BEF3446" w14:textId="77777777" w:rsidR="004C5622" w:rsidRPr="00185796" w:rsidRDefault="004C5622" w:rsidP="004C5622">
      <w:pPr>
        <w:spacing w:after="0" w:line="240" w:lineRule="auto"/>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lastRenderedPageBreak/>
        <w:t>- недостаточно внедряются   современные и эффективные формы и методы в работу по патриотическому воспитанию обучающихся.</w:t>
      </w:r>
    </w:p>
    <w:p w14:paraId="02B53E7F" w14:textId="77777777" w:rsidR="004C5622" w:rsidRPr="00185796" w:rsidRDefault="004C5622" w:rsidP="004C5622">
      <w:pPr>
        <w:pStyle w:val="a3"/>
        <w:spacing w:after="0" w:line="240" w:lineRule="auto"/>
        <w:ind w:left="502"/>
        <w:jc w:val="both"/>
        <w:rPr>
          <w:rFonts w:ascii="Times New Roman" w:hAnsi="Times New Roman"/>
          <w:b/>
          <w:color w:val="000000" w:themeColor="text1"/>
          <w:sz w:val="24"/>
          <w:szCs w:val="24"/>
        </w:rPr>
      </w:pPr>
    </w:p>
    <w:p w14:paraId="7E2B322C" w14:textId="77777777" w:rsidR="004C5622" w:rsidRPr="00185796" w:rsidRDefault="004C5622" w:rsidP="004C5622">
      <w:pPr>
        <w:pStyle w:val="a3"/>
        <w:spacing w:after="0" w:line="240" w:lineRule="auto"/>
        <w:ind w:left="502"/>
        <w:jc w:val="both"/>
        <w:rPr>
          <w:rFonts w:ascii="Times New Roman" w:hAnsi="Times New Roman"/>
          <w:color w:val="000000" w:themeColor="text1"/>
          <w:sz w:val="24"/>
          <w:szCs w:val="24"/>
        </w:rPr>
      </w:pPr>
      <w:r w:rsidRPr="00185796">
        <w:rPr>
          <w:rFonts w:ascii="Times New Roman" w:hAnsi="Times New Roman"/>
          <w:b/>
          <w:color w:val="000000" w:themeColor="text1"/>
          <w:sz w:val="24"/>
          <w:szCs w:val="24"/>
        </w:rPr>
        <w:t xml:space="preserve">Задачи на 2024 г. по направлениям: </w:t>
      </w:r>
    </w:p>
    <w:p w14:paraId="5A30D059" w14:textId="77777777" w:rsidR="004C5622" w:rsidRPr="00185796" w:rsidRDefault="004C5622" w:rsidP="004C5622">
      <w:pPr>
        <w:pStyle w:val="a3"/>
        <w:spacing w:after="0" w:line="240" w:lineRule="auto"/>
        <w:ind w:left="502"/>
        <w:jc w:val="both"/>
        <w:rPr>
          <w:rFonts w:ascii="Times New Roman" w:hAnsi="Times New Roman"/>
          <w:color w:val="000000" w:themeColor="text1"/>
          <w:sz w:val="24"/>
          <w:szCs w:val="24"/>
        </w:rPr>
      </w:pPr>
      <w:r w:rsidRPr="00185796">
        <w:rPr>
          <w:rFonts w:ascii="Times New Roman" w:hAnsi="Times New Roman"/>
          <w:b/>
          <w:color w:val="000000" w:themeColor="text1"/>
          <w:sz w:val="24"/>
          <w:szCs w:val="24"/>
        </w:rPr>
        <w:t>- патриотическое (военно- и гражданско-патриотическое) воспитание:</w:t>
      </w:r>
    </w:p>
    <w:p w14:paraId="1DB5DBBF" w14:textId="77777777" w:rsidR="004C5622" w:rsidRPr="00185796" w:rsidRDefault="004C5622" w:rsidP="004F1F9F">
      <w:pPr>
        <w:pStyle w:val="a3"/>
        <w:numPr>
          <w:ilvl w:val="0"/>
          <w:numId w:val="122"/>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привитие   учащимся любви к Родине, приобщение их к социальным ценностям-патриотизму, гражданственности, исторической памяти, долгу;</w:t>
      </w:r>
    </w:p>
    <w:p w14:paraId="64BBFA10" w14:textId="77777777" w:rsidR="004C5622" w:rsidRPr="00185796" w:rsidRDefault="004C5622" w:rsidP="004F1F9F">
      <w:pPr>
        <w:pStyle w:val="a3"/>
        <w:numPr>
          <w:ilvl w:val="0"/>
          <w:numId w:val="122"/>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формирование ценностного отношения человека к Отечеству, развитие мотивов и опыта служения Отечеству;</w:t>
      </w:r>
    </w:p>
    <w:p w14:paraId="1A752330" w14:textId="77777777" w:rsidR="004C5622" w:rsidRPr="00185796" w:rsidRDefault="004C5622" w:rsidP="004F1F9F">
      <w:pPr>
        <w:pStyle w:val="a3"/>
        <w:numPr>
          <w:ilvl w:val="0"/>
          <w:numId w:val="122"/>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создание условий для успешной социализации обучающихся , саморазвития каждого из них как личности и индивидуальности, как субъекта патриотического поведения и деятельности  </w:t>
      </w:r>
    </w:p>
    <w:p w14:paraId="1AD3A715" w14:textId="77777777" w:rsidR="004C5622" w:rsidRPr="00185796" w:rsidRDefault="004C5622" w:rsidP="004F1F9F">
      <w:pPr>
        <w:numPr>
          <w:ilvl w:val="0"/>
          <w:numId w:val="122"/>
        </w:num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формирование важнейших социально значимых качеств: гражданская зрелость, любовь к Отечеству, ответственность, чувство долга, верность традициям, стремление к сохранению и преумножению исторических и культурных ценностей, готовность к преодолению трудностей, самопожертвование, а также готовность к служению в Вооруженных силах, Отечеству;</w:t>
      </w:r>
    </w:p>
    <w:p w14:paraId="44BD7E69" w14:textId="77777777" w:rsidR="004C5622" w:rsidRPr="00185796" w:rsidRDefault="004C5622" w:rsidP="004F1F9F">
      <w:pPr>
        <w:numPr>
          <w:ilvl w:val="0"/>
          <w:numId w:val="122"/>
        </w:numPr>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формирование правовой грамотности школьников.</w:t>
      </w:r>
    </w:p>
    <w:p w14:paraId="34A75B4F" w14:textId="77777777" w:rsidR="004C5622" w:rsidRPr="00185796" w:rsidRDefault="004C5622" w:rsidP="004C5622">
      <w:pPr>
        <w:pStyle w:val="a3"/>
        <w:spacing w:after="0" w:line="240" w:lineRule="auto"/>
        <w:ind w:left="1287"/>
        <w:jc w:val="both"/>
        <w:rPr>
          <w:rFonts w:ascii="Times New Roman" w:hAnsi="Times New Roman"/>
          <w:color w:val="000000" w:themeColor="text1"/>
          <w:sz w:val="24"/>
          <w:szCs w:val="24"/>
        </w:rPr>
      </w:pPr>
    </w:p>
    <w:p w14:paraId="1366C563" w14:textId="77777777" w:rsidR="004C5622" w:rsidRPr="00185796" w:rsidRDefault="004C5622" w:rsidP="004C5622">
      <w:pPr>
        <w:pStyle w:val="a3"/>
        <w:spacing w:after="0" w:line="240" w:lineRule="auto"/>
        <w:ind w:left="0"/>
        <w:jc w:val="both"/>
        <w:rPr>
          <w:rFonts w:ascii="Times New Roman" w:hAnsi="Times New Roman"/>
          <w:b/>
          <w:color w:val="000000" w:themeColor="text1"/>
          <w:sz w:val="24"/>
          <w:szCs w:val="24"/>
        </w:rPr>
      </w:pPr>
      <w:r w:rsidRPr="00185796">
        <w:rPr>
          <w:rFonts w:ascii="Times New Roman" w:hAnsi="Times New Roman"/>
          <w:b/>
          <w:color w:val="000000" w:themeColor="text1"/>
          <w:sz w:val="24"/>
          <w:szCs w:val="24"/>
        </w:rPr>
        <w:t>- физкультурно-спортивная работа.</w:t>
      </w:r>
    </w:p>
    <w:p w14:paraId="68AF18B7" w14:textId="77777777" w:rsidR="004C5622" w:rsidRPr="00906B1C" w:rsidRDefault="004C5622" w:rsidP="004C5622">
      <w:pPr>
        <w:rPr>
          <w:rFonts w:ascii="Times New Roman" w:hAnsi="Times New Roman" w:cs="Times New Roman"/>
        </w:rPr>
      </w:pPr>
      <w:r w:rsidRPr="00906B1C">
        <w:rPr>
          <w:rFonts w:ascii="Times New Roman" w:hAnsi="Times New Roman" w:cs="Times New Roman"/>
        </w:rPr>
        <w:t>Создание условий, содействующих сохранению и укреплению физического и психического здоровья воспитанников и обучающихся средствами физической культуры и спорта.</w:t>
      </w:r>
    </w:p>
    <w:p w14:paraId="205415B3" w14:textId="77777777" w:rsidR="004C5622" w:rsidRPr="00906B1C" w:rsidRDefault="004C5622" w:rsidP="004C5622">
      <w:pPr>
        <w:rPr>
          <w:rFonts w:ascii="Times New Roman" w:hAnsi="Times New Roman" w:cs="Times New Roman"/>
        </w:rPr>
      </w:pPr>
      <w:r w:rsidRPr="00906B1C">
        <w:rPr>
          <w:rFonts w:ascii="Times New Roman" w:hAnsi="Times New Roman" w:cs="Times New Roman"/>
        </w:rPr>
        <w:t>Обеспечение взаимодействия учебного и вне учебного процессов физического воспитания для освоения потребностей обучающихся на занятиях физическими упражнениями, спортом и туризмом.</w:t>
      </w:r>
    </w:p>
    <w:p w14:paraId="54D1391C" w14:textId="77777777" w:rsidR="004C5622" w:rsidRPr="00906B1C" w:rsidRDefault="004C5622" w:rsidP="004C5622">
      <w:pPr>
        <w:rPr>
          <w:rFonts w:ascii="Times New Roman" w:hAnsi="Times New Roman" w:cs="Times New Roman"/>
        </w:rPr>
      </w:pPr>
      <w:r w:rsidRPr="00906B1C">
        <w:rPr>
          <w:rFonts w:ascii="Times New Roman" w:hAnsi="Times New Roman" w:cs="Times New Roman"/>
        </w:rPr>
        <w:t>Формирование физической культуры личности обучающихся с учетом его индивидуальных способностей, состояния здоровья и мотивации.</w:t>
      </w:r>
    </w:p>
    <w:p w14:paraId="7988D324" w14:textId="77777777" w:rsidR="004C5622" w:rsidRPr="00906B1C" w:rsidRDefault="004C5622" w:rsidP="004C5622">
      <w:pPr>
        <w:rPr>
          <w:rFonts w:ascii="Times New Roman" w:hAnsi="Times New Roman" w:cs="Times New Roman"/>
        </w:rPr>
      </w:pPr>
      <w:r w:rsidRPr="00906B1C">
        <w:rPr>
          <w:rFonts w:ascii="Times New Roman" w:hAnsi="Times New Roman" w:cs="Times New Roman"/>
        </w:rPr>
        <w:t>Активизация перспективных направлений в деятельности школьного спортивного клуба «Олимп».</w:t>
      </w:r>
    </w:p>
    <w:p w14:paraId="11190278" w14:textId="77777777" w:rsidR="004C5622" w:rsidRPr="00906B1C" w:rsidRDefault="004C5622" w:rsidP="004C5622">
      <w:pPr>
        <w:rPr>
          <w:rFonts w:ascii="Times New Roman" w:hAnsi="Times New Roman" w:cs="Times New Roman"/>
        </w:rPr>
      </w:pPr>
    </w:p>
    <w:p w14:paraId="078068C6" w14:textId="77777777" w:rsidR="004C5622" w:rsidRPr="00906B1C" w:rsidRDefault="004C5622" w:rsidP="004C5622">
      <w:pPr>
        <w:rPr>
          <w:rFonts w:ascii="Times New Roman" w:hAnsi="Times New Roman" w:cs="Times New Roman"/>
        </w:rPr>
      </w:pPr>
    </w:p>
    <w:p w14:paraId="644029BA" w14:textId="77777777" w:rsidR="004C5622" w:rsidRPr="00755BAD" w:rsidRDefault="004C5622" w:rsidP="004C5622">
      <w:pPr>
        <w:spacing w:after="0" w:line="240" w:lineRule="auto"/>
        <w:rPr>
          <w:rFonts w:ascii="Times New Roman" w:hAnsi="Times New Roman" w:cs="Times New Roman"/>
          <w:color w:val="000000" w:themeColor="text1"/>
          <w:sz w:val="24"/>
          <w:szCs w:val="24"/>
        </w:rPr>
      </w:pPr>
    </w:p>
    <w:p w14:paraId="0C8DAE73"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326A182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2B2CF6EB"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7709670A"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3EC2EA63"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56A6A64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5245516C"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48518A74"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7B396565" w14:textId="77777777" w:rsidR="004C5622" w:rsidRDefault="004C5622" w:rsidP="004C5622">
      <w:pPr>
        <w:widowControl w:val="0"/>
        <w:autoSpaceDE w:val="0"/>
        <w:autoSpaceDN w:val="0"/>
        <w:spacing w:after="0" w:line="240" w:lineRule="auto"/>
        <w:ind w:firstLine="1134"/>
        <w:jc w:val="both"/>
        <w:rPr>
          <w:rFonts w:ascii="Times New Roman" w:hAnsi="Times New Roman"/>
          <w:sz w:val="24"/>
          <w:szCs w:val="24"/>
        </w:rPr>
      </w:pPr>
    </w:p>
    <w:p w14:paraId="63F3CB0D" w14:textId="77777777" w:rsidR="004C5622" w:rsidRDefault="004C5622" w:rsidP="004C5622">
      <w:pPr>
        <w:widowControl w:val="0"/>
        <w:autoSpaceDE w:val="0"/>
        <w:autoSpaceDN w:val="0"/>
        <w:spacing w:after="0" w:line="240" w:lineRule="auto"/>
        <w:jc w:val="both"/>
        <w:rPr>
          <w:rFonts w:ascii="Times New Roman" w:hAnsi="Times New Roman"/>
          <w:sz w:val="24"/>
          <w:szCs w:val="24"/>
        </w:rPr>
      </w:pPr>
    </w:p>
    <w:p w14:paraId="1AC19934" w14:textId="77777777" w:rsidR="004C5622" w:rsidRPr="0091361B" w:rsidRDefault="004C5622" w:rsidP="004C5622">
      <w:pPr>
        <w:spacing w:after="0" w:line="240" w:lineRule="auto"/>
        <w:jc w:val="center"/>
        <w:rPr>
          <w:rFonts w:ascii="Times New Roman" w:hAnsi="Times New Roman" w:cs="Times New Roman"/>
          <w:b/>
          <w:sz w:val="32"/>
          <w:szCs w:val="32"/>
        </w:rPr>
      </w:pPr>
      <w:r w:rsidRPr="0091361B">
        <w:rPr>
          <w:rFonts w:ascii="Times New Roman" w:hAnsi="Times New Roman" w:cs="Times New Roman"/>
          <w:b/>
          <w:sz w:val="32"/>
          <w:szCs w:val="32"/>
        </w:rPr>
        <w:t>Анализ работы советника директора по воспитанию и взаимодействию с детскими общественными объединениями за 2022 – 2023 учебный год МОАУ «Гимназии №1 имени дважды героя советского союза космонавта-лётчика  Романенко Юрия Викторовича»</w:t>
      </w:r>
    </w:p>
    <w:p w14:paraId="101F0D73" w14:textId="77777777" w:rsidR="004C5622" w:rsidRDefault="004C5622" w:rsidP="004C5622">
      <w:pPr>
        <w:rPr>
          <w:rFonts w:ascii="Times New Roman" w:hAnsi="Times New Roman" w:cs="Times New Roman"/>
          <w:b/>
          <w:sz w:val="24"/>
        </w:rPr>
      </w:pPr>
      <w:r w:rsidRPr="00ED75D7">
        <w:rPr>
          <w:rFonts w:ascii="Times New Roman" w:hAnsi="Times New Roman" w:cs="Times New Roman"/>
          <w:b/>
          <w:sz w:val="24"/>
        </w:rPr>
        <w:t>Основная цель</w:t>
      </w:r>
      <w:r w:rsidRPr="00ED75D7">
        <w:rPr>
          <w:rFonts w:ascii="Times New Roman" w:hAnsi="Times New Roman" w:cs="Times New Roman"/>
          <w:b/>
          <w:sz w:val="28"/>
        </w:rPr>
        <w:t xml:space="preserve"> </w:t>
      </w:r>
      <w:r w:rsidRPr="00ED75D7">
        <w:rPr>
          <w:rFonts w:ascii="Times New Roman" w:hAnsi="Times New Roman" w:cs="Times New Roman"/>
          <w:b/>
          <w:sz w:val="24"/>
        </w:rPr>
        <w:t>работы</w:t>
      </w:r>
      <w:r>
        <w:rPr>
          <w:rFonts w:ascii="Times New Roman" w:hAnsi="Times New Roman" w:cs="Times New Roman"/>
          <w:b/>
          <w:sz w:val="24"/>
        </w:rPr>
        <w:t>:</w:t>
      </w:r>
    </w:p>
    <w:p w14:paraId="1253B90A" w14:textId="77777777" w:rsidR="004C5622" w:rsidRDefault="004C5622" w:rsidP="004C5622">
      <w:pPr>
        <w:rPr>
          <w:rFonts w:ascii="Times New Roman" w:hAnsi="Times New Roman" w:cs="Times New Roman"/>
          <w:sz w:val="24"/>
        </w:rPr>
      </w:pPr>
      <w:r>
        <w:rPr>
          <w:rFonts w:ascii="Times New Roman" w:hAnsi="Times New Roman" w:cs="Times New Roman"/>
          <w:b/>
          <w:sz w:val="24"/>
        </w:rPr>
        <w:lastRenderedPageBreak/>
        <w:t xml:space="preserve">- </w:t>
      </w:r>
      <w:r>
        <w:rPr>
          <w:rFonts w:ascii="Times New Roman" w:hAnsi="Times New Roman" w:cs="Times New Roman"/>
          <w:sz w:val="24"/>
        </w:rPr>
        <w:t>Формирование воспитательной среды в образовательной организации, способствующей позитивной социализации обучающихся, их духовно-нравственному развитию на основе национальных идеалов и ценностей.</w:t>
      </w:r>
    </w:p>
    <w:p w14:paraId="30EE7A51" w14:textId="77777777" w:rsidR="004C5622" w:rsidRDefault="004C5622" w:rsidP="004C5622">
      <w:pPr>
        <w:rPr>
          <w:rFonts w:ascii="Times New Roman" w:hAnsi="Times New Roman" w:cs="Times New Roman"/>
          <w:b/>
          <w:sz w:val="24"/>
        </w:rPr>
      </w:pPr>
      <w:r>
        <w:rPr>
          <w:rFonts w:ascii="Times New Roman" w:hAnsi="Times New Roman" w:cs="Times New Roman"/>
          <w:b/>
          <w:sz w:val="24"/>
        </w:rPr>
        <w:t xml:space="preserve">Задачи: </w:t>
      </w:r>
    </w:p>
    <w:p w14:paraId="47D74C6B" w14:textId="77777777" w:rsidR="004C5622" w:rsidRDefault="004C5622" w:rsidP="004C5622">
      <w:pPr>
        <w:rPr>
          <w:rFonts w:ascii="Times New Roman" w:hAnsi="Times New Roman" w:cs="Times New Roman"/>
          <w:sz w:val="24"/>
        </w:rPr>
      </w:pPr>
      <w:r>
        <w:rPr>
          <w:rFonts w:ascii="Times New Roman" w:hAnsi="Times New Roman" w:cs="Times New Roman"/>
          <w:sz w:val="24"/>
        </w:rPr>
        <w:t>- координировать работу специалистов образовательной организации по воспитанию обучающихся, реализации федерального проекта «Патриотическое воспитание»;</w:t>
      </w:r>
      <w:r>
        <w:rPr>
          <w:rFonts w:ascii="Times New Roman" w:hAnsi="Times New Roman" w:cs="Times New Roman"/>
          <w:sz w:val="24"/>
        </w:rPr>
        <w:br/>
        <w:t>- способствовать формированию и распространению позитивного педагогического опыта по вопросам воспитания обучающихся;</w:t>
      </w:r>
      <w:r>
        <w:rPr>
          <w:rFonts w:ascii="Times New Roman" w:hAnsi="Times New Roman" w:cs="Times New Roman"/>
          <w:sz w:val="24"/>
        </w:rPr>
        <w:br/>
        <w:t>- способствовать популяризации содержания деятельности РДШ и включению обучающихся ОО в ряды детско-юношеских общественных объединений;</w:t>
      </w:r>
    </w:p>
    <w:p w14:paraId="299B7A4B" w14:textId="77777777" w:rsidR="004C5622" w:rsidRDefault="004C5622" w:rsidP="004C5622">
      <w:pPr>
        <w:rPr>
          <w:rFonts w:ascii="Times New Roman" w:hAnsi="Times New Roman" w:cs="Times New Roman"/>
          <w:b/>
          <w:sz w:val="24"/>
        </w:rPr>
      </w:pPr>
      <w:r>
        <w:rPr>
          <w:rFonts w:ascii="Times New Roman" w:hAnsi="Times New Roman" w:cs="Times New Roman"/>
          <w:b/>
          <w:sz w:val="24"/>
        </w:rPr>
        <w:t>Работа советника директора по воспитанию и взаимодействию с детскими общественными объединениями за 2022 -2023 учебный год проводилась в направлениях деятельности:</w:t>
      </w:r>
    </w:p>
    <w:p w14:paraId="4CAF456B" w14:textId="77777777" w:rsidR="004C5622" w:rsidRPr="00316E91" w:rsidRDefault="004C5622" w:rsidP="004F1F9F">
      <w:pPr>
        <w:pStyle w:val="a3"/>
        <w:numPr>
          <w:ilvl w:val="0"/>
          <w:numId w:val="111"/>
        </w:numPr>
        <w:ind w:left="0" w:firstLine="0"/>
        <w:rPr>
          <w:rFonts w:ascii="Times New Roman" w:hAnsi="Times New Roman" w:cs="Times New Roman"/>
          <w:b/>
          <w:sz w:val="24"/>
        </w:rPr>
      </w:pPr>
      <w:r>
        <w:rPr>
          <w:rFonts w:ascii="Times New Roman" w:hAnsi="Times New Roman" w:cs="Times New Roman"/>
          <w:sz w:val="24"/>
        </w:rPr>
        <w:t>заочное обучение по дополнительной профессиональной программе повышения квалификации «Деятельность советника директора школы по воспитанию и по взаимодействию с общественными объединениями»;</w:t>
      </w:r>
    </w:p>
    <w:p w14:paraId="7B070038" w14:textId="77777777" w:rsidR="004C5622" w:rsidRPr="009F7251" w:rsidRDefault="004C5622" w:rsidP="004F1F9F">
      <w:pPr>
        <w:pStyle w:val="a3"/>
        <w:numPr>
          <w:ilvl w:val="0"/>
          <w:numId w:val="111"/>
        </w:numPr>
        <w:ind w:left="0" w:firstLine="0"/>
        <w:rPr>
          <w:rFonts w:ascii="Times New Roman" w:hAnsi="Times New Roman" w:cs="Times New Roman"/>
          <w:b/>
          <w:sz w:val="24"/>
        </w:rPr>
      </w:pPr>
      <w:r>
        <w:rPr>
          <w:rFonts w:ascii="Times New Roman" w:hAnsi="Times New Roman" w:cs="Times New Roman"/>
          <w:sz w:val="24"/>
        </w:rPr>
        <w:t>победитель в Всероссийском конкурсе «Навигаторы детства 2.0»;</w:t>
      </w:r>
    </w:p>
    <w:p w14:paraId="56A06931" w14:textId="77777777" w:rsidR="004C5622" w:rsidRDefault="004C5622" w:rsidP="004F1F9F">
      <w:pPr>
        <w:pStyle w:val="a3"/>
        <w:numPr>
          <w:ilvl w:val="0"/>
          <w:numId w:val="111"/>
        </w:numPr>
        <w:ind w:left="0" w:firstLine="0"/>
        <w:rPr>
          <w:rFonts w:ascii="Times New Roman" w:hAnsi="Times New Roman" w:cs="Times New Roman"/>
          <w:sz w:val="24"/>
        </w:rPr>
      </w:pPr>
      <w:r w:rsidRPr="004309A5">
        <w:rPr>
          <w:rFonts w:ascii="Times New Roman" w:hAnsi="Times New Roman" w:cs="Times New Roman"/>
          <w:sz w:val="24"/>
        </w:rPr>
        <w:t>участие в разработке и реализации рабочей</w:t>
      </w:r>
      <w:r>
        <w:rPr>
          <w:rFonts w:ascii="Times New Roman" w:hAnsi="Times New Roman" w:cs="Times New Roman"/>
          <w:sz w:val="24"/>
        </w:rPr>
        <w:t xml:space="preserve"> программы и календарного плана </w:t>
      </w:r>
      <w:r w:rsidRPr="004309A5">
        <w:rPr>
          <w:rFonts w:ascii="Times New Roman" w:hAnsi="Times New Roman" w:cs="Times New Roman"/>
          <w:sz w:val="24"/>
        </w:rPr>
        <w:t>воспитательной работы в образовательной организации, в том числе с учетом содержания деятельности Российского движения детей и молодежи;</w:t>
      </w:r>
    </w:p>
    <w:p w14:paraId="62F05896" w14:textId="77777777" w:rsidR="004C5622" w:rsidRDefault="004C5622" w:rsidP="004F1F9F">
      <w:pPr>
        <w:pStyle w:val="a3"/>
        <w:numPr>
          <w:ilvl w:val="0"/>
          <w:numId w:val="111"/>
        </w:numPr>
        <w:ind w:left="0" w:firstLine="0"/>
        <w:rPr>
          <w:rFonts w:ascii="Times New Roman" w:hAnsi="Times New Roman" w:cs="Times New Roman"/>
          <w:sz w:val="24"/>
        </w:rPr>
      </w:pPr>
      <w:r w:rsidRPr="004309A5">
        <w:rPr>
          <w:rFonts w:ascii="Times New Roman" w:hAnsi="Times New Roman" w:cs="Times New Roman"/>
          <w:sz w:val="24"/>
        </w:rPr>
        <w:t>вовлечение обучающихся в творческую деятельность по осно</w:t>
      </w:r>
      <w:r>
        <w:rPr>
          <w:rFonts w:ascii="Times New Roman" w:hAnsi="Times New Roman" w:cs="Times New Roman"/>
          <w:sz w:val="24"/>
        </w:rPr>
        <w:t>вным направлениям воспитания;</w:t>
      </w:r>
    </w:p>
    <w:p w14:paraId="39835FE3" w14:textId="77777777" w:rsidR="004C5622" w:rsidRDefault="004C5622" w:rsidP="004F1F9F">
      <w:pPr>
        <w:pStyle w:val="a3"/>
        <w:numPr>
          <w:ilvl w:val="0"/>
          <w:numId w:val="111"/>
        </w:numPr>
        <w:ind w:left="0" w:firstLine="0"/>
        <w:rPr>
          <w:rFonts w:ascii="Times New Roman" w:hAnsi="Times New Roman" w:cs="Times New Roman"/>
          <w:sz w:val="24"/>
        </w:rPr>
      </w:pPr>
      <w:r w:rsidRPr="004309A5">
        <w:rPr>
          <w:rFonts w:ascii="Times New Roman" w:hAnsi="Times New Roman" w:cs="Times New Roman"/>
          <w:sz w:val="24"/>
        </w:rPr>
        <w:t>участие в организации отдыха и занятности обуча</w:t>
      </w:r>
      <w:r>
        <w:rPr>
          <w:rFonts w:ascii="Times New Roman" w:hAnsi="Times New Roman" w:cs="Times New Roman"/>
          <w:sz w:val="24"/>
        </w:rPr>
        <w:t>ющихся в каникулярный период;</w:t>
      </w:r>
    </w:p>
    <w:p w14:paraId="000268CD" w14:textId="77777777" w:rsidR="004C5622" w:rsidRDefault="004C5622" w:rsidP="004F1F9F">
      <w:pPr>
        <w:pStyle w:val="a3"/>
        <w:numPr>
          <w:ilvl w:val="0"/>
          <w:numId w:val="111"/>
        </w:numPr>
        <w:ind w:left="0" w:firstLine="0"/>
        <w:rPr>
          <w:rFonts w:ascii="Times New Roman" w:hAnsi="Times New Roman" w:cs="Times New Roman"/>
          <w:sz w:val="24"/>
        </w:rPr>
      </w:pPr>
      <w:r w:rsidRPr="00AD3DD5">
        <w:rPr>
          <w:rFonts w:ascii="Times New Roman" w:hAnsi="Times New Roman" w:cs="Times New Roman"/>
          <w:sz w:val="24"/>
        </w:rPr>
        <w:t>организация педагогического стимулирования обучающихся к самореализации и социаль</w:t>
      </w:r>
      <w:r>
        <w:rPr>
          <w:rFonts w:ascii="Times New Roman" w:hAnsi="Times New Roman" w:cs="Times New Roman"/>
          <w:sz w:val="24"/>
        </w:rPr>
        <w:t>но-педагогической поддержки;</w:t>
      </w:r>
    </w:p>
    <w:p w14:paraId="777B3212" w14:textId="77777777" w:rsidR="004C5622" w:rsidRDefault="004C5622" w:rsidP="004F1F9F">
      <w:pPr>
        <w:pStyle w:val="a3"/>
        <w:numPr>
          <w:ilvl w:val="0"/>
          <w:numId w:val="111"/>
        </w:numPr>
        <w:ind w:left="0" w:firstLine="0"/>
        <w:rPr>
          <w:rFonts w:ascii="Times New Roman" w:hAnsi="Times New Roman" w:cs="Times New Roman"/>
          <w:sz w:val="24"/>
        </w:rPr>
      </w:pPr>
      <w:r w:rsidRPr="00AD3DD5">
        <w:rPr>
          <w:rFonts w:ascii="Times New Roman" w:hAnsi="Times New Roman" w:cs="Times New Roman"/>
          <w:sz w:val="24"/>
        </w:rPr>
        <w:t>участие в работе педагогических, методических советов, оздоровительных, воспитательных и иных мероприятий, предусмотренных образовательной программой общеобразовательной организации;</w:t>
      </w:r>
    </w:p>
    <w:p w14:paraId="4C3CE62F" w14:textId="77777777" w:rsidR="004C5622" w:rsidRDefault="004C5622" w:rsidP="004F1F9F">
      <w:pPr>
        <w:pStyle w:val="a3"/>
        <w:numPr>
          <w:ilvl w:val="0"/>
          <w:numId w:val="111"/>
        </w:numPr>
        <w:ind w:left="0" w:firstLine="0"/>
        <w:rPr>
          <w:rFonts w:ascii="Times New Roman" w:hAnsi="Times New Roman" w:cs="Times New Roman"/>
          <w:sz w:val="24"/>
        </w:rPr>
      </w:pPr>
      <w:r w:rsidRPr="00AD3DD5">
        <w:rPr>
          <w:rFonts w:ascii="Times New Roman" w:hAnsi="Times New Roman" w:cs="Times New Roman"/>
          <w:sz w:val="24"/>
        </w:rPr>
        <w:t>осуществление координации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по вопросам воспитания обучающихся как в рамках образовательной организации, так и вне основного образовательного пространства;</w:t>
      </w:r>
    </w:p>
    <w:p w14:paraId="57577443" w14:textId="77777777" w:rsidR="004C5622" w:rsidRDefault="004C5622" w:rsidP="004F1F9F">
      <w:pPr>
        <w:pStyle w:val="a3"/>
        <w:numPr>
          <w:ilvl w:val="0"/>
          <w:numId w:val="111"/>
        </w:numPr>
        <w:ind w:left="0" w:firstLine="0"/>
        <w:rPr>
          <w:rFonts w:ascii="Times New Roman" w:hAnsi="Times New Roman" w:cs="Times New Roman"/>
          <w:sz w:val="24"/>
        </w:rPr>
      </w:pPr>
      <w:r w:rsidRPr="00AD3DD5">
        <w:rPr>
          <w:rFonts w:ascii="Times New Roman" w:hAnsi="Times New Roman" w:cs="Times New Roman"/>
          <w:sz w:val="24"/>
        </w:rPr>
        <w:t>организация подготовки и реализация дней единых действий в рамках Всероссийского календаря образовательных событий, приуроченных к государственным и национальным пра</w:t>
      </w:r>
      <w:r>
        <w:rPr>
          <w:rFonts w:ascii="Times New Roman" w:hAnsi="Times New Roman" w:cs="Times New Roman"/>
          <w:sz w:val="24"/>
        </w:rPr>
        <w:t>здникам Российской Федерации;</w:t>
      </w:r>
    </w:p>
    <w:p w14:paraId="51140A5A" w14:textId="77777777" w:rsidR="004C5622" w:rsidRDefault="004C5622" w:rsidP="004F1F9F">
      <w:pPr>
        <w:pStyle w:val="a3"/>
        <w:numPr>
          <w:ilvl w:val="0"/>
          <w:numId w:val="111"/>
        </w:numPr>
        <w:ind w:left="0" w:firstLine="0"/>
        <w:rPr>
          <w:rFonts w:ascii="Times New Roman" w:hAnsi="Times New Roman" w:cs="Times New Roman"/>
          <w:sz w:val="24"/>
        </w:rPr>
      </w:pPr>
      <w:r w:rsidRPr="00AD3DD5">
        <w:rPr>
          <w:rFonts w:ascii="Times New Roman" w:hAnsi="Times New Roman" w:cs="Times New Roman"/>
          <w:sz w:val="24"/>
        </w:rPr>
        <w:t>информирование и вовлечение обучающихся для участия в днях единых действий Всероссийского календарь образовательных событий, а так же всероссийских конкурсов, проектов и мероприятий различных общественных объединений и организаций;</w:t>
      </w:r>
    </w:p>
    <w:p w14:paraId="08DDFAA3" w14:textId="77777777" w:rsidR="004C5622" w:rsidRDefault="004C5622" w:rsidP="004F1F9F">
      <w:pPr>
        <w:pStyle w:val="a3"/>
        <w:numPr>
          <w:ilvl w:val="0"/>
          <w:numId w:val="111"/>
        </w:numPr>
        <w:ind w:left="0" w:firstLine="0"/>
        <w:rPr>
          <w:rFonts w:ascii="Times New Roman" w:hAnsi="Times New Roman" w:cs="Times New Roman"/>
          <w:sz w:val="24"/>
        </w:rPr>
      </w:pPr>
      <w:r>
        <w:rPr>
          <w:rFonts w:ascii="Times New Roman" w:hAnsi="Times New Roman" w:cs="Times New Roman"/>
          <w:sz w:val="24"/>
        </w:rPr>
        <w:t xml:space="preserve">организация и проведение мероприятия, направленные на формирование у обучающихся общероссийской гражданской идентичности и неприятие идеологии терроризма; </w:t>
      </w:r>
    </w:p>
    <w:p w14:paraId="46E4EDD2" w14:textId="77777777" w:rsidR="004C5622" w:rsidRDefault="004C5622" w:rsidP="004F1F9F">
      <w:pPr>
        <w:pStyle w:val="a3"/>
        <w:numPr>
          <w:ilvl w:val="0"/>
          <w:numId w:val="111"/>
        </w:numPr>
        <w:ind w:left="0" w:firstLine="0"/>
        <w:rPr>
          <w:rFonts w:ascii="Times New Roman" w:hAnsi="Times New Roman" w:cs="Times New Roman"/>
          <w:sz w:val="24"/>
        </w:rPr>
      </w:pPr>
      <w:r>
        <w:rPr>
          <w:rFonts w:ascii="Times New Roman" w:hAnsi="Times New Roman" w:cs="Times New Roman"/>
          <w:sz w:val="24"/>
        </w:rPr>
        <w:lastRenderedPageBreak/>
        <w:t xml:space="preserve">содействие в создании и деятельности первичного отделения РДДМ, оказывая содействие в формировании актива школы; </w:t>
      </w:r>
    </w:p>
    <w:p w14:paraId="57846A61" w14:textId="77777777" w:rsidR="004C5622" w:rsidRDefault="004C5622" w:rsidP="004F1F9F">
      <w:pPr>
        <w:pStyle w:val="a3"/>
        <w:numPr>
          <w:ilvl w:val="0"/>
          <w:numId w:val="111"/>
        </w:numPr>
        <w:ind w:left="0" w:firstLine="0"/>
        <w:rPr>
          <w:rFonts w:ascii="Times New Roman" w:hAnsi="Times New Roman" w:cs="Times New Roman"/>
          <w:sz w:val="24"/>
        </w:rPr>
      </w:pPr>
      <w:r>
        <w:rPr>
          <w:rFonts w:ascii="Times New Roman" w:hAnsi="Times New Roman" w:cs="Times New Roman"/>
          <w:sz w:val="24"/>
        </w:rPr>
        <w:t>выявление и поддержка реализации социальных инициатив учащихся общеобразовательной организации ( с учетом актуальных форм организации соответствующих мероприятий), осуществление сопровождения детских социальных проектов;</w:t>
      </w:r>
    </w:p>
    <w:p w14:paraId="0DF1E3F5" w14:textId="77777777" w:rsidR="004C5622" w:rsidRDefault="004C5622" w:rsidP="004F1F9F">
      <w:pPr>
        <w:pStyle w:val="a3"/>
        <w:numPr>
          <w:ilvl w:val="0"/>
          <w:numId w:val="111"/>
        </w:numPr>
        <w:ind w:left="0" w:firstLine="0"/>
        <w:rPr>
          <w:rFonts w:ascii="Times New Roman" w:hAnsi="Times New Roman" w:cs="Times New Roman"/>
          <w:sz w:val="24"/>
        </w:rPr>
      </w:pPr>
      <w:r>
        <w:rPr>
          <w:rFonts w:ascii="Times New Roman" w:hAnsi="Times New Roman" w:cs="Times New Roman"/>
          <w:sz w:val="24"/>
        </w:rPr>
        <w:t>подготовка для сайта ОО, аккаунтов в социальных сетях информацию о деятельности первичного отделения в учебном заведении, о воспитательной работе в ОО, реализации рабочей программы по воспитанию;</w:t>
      </w:r>
    </w:p>
    <w:p w14:paraId="13C2E3E1" w14:textId="77777777" w:rsidR="004C5622" w:rsidRPr="009F7251" w:rsidRDefault="004C5622" w:rsidP="004F1F9F">
      <w:pPr>
        <w:pStyle w:val="a3"/>
        <w:numPr>
          <w:ilvl w:val="0"/>
          <w:numId w:val="111"/>
        </w:numPr>
        <w:ind w:left="0" w:firstLine="0"/>
        <w:rPr>
          <w:rFonts w:ascii="Times New Roman" w:hAnsi="Times New Roman" w:cs="Times New Roman"/>
          <w:sz w:val="24"/>
        </w:rPr>
      </w:pPr>
      <w:r>
        <w:rPr>
          <w:rFonts w:ascii="Times New Roman" w:hAnsi="Times New Roman" w:cs="Times New Roman"/>
          <w:sz w:val="24"/>
        </w:rPr>
        <w:t>информирование и вовлечение педагогов для проведения с обучающимися проектов, мероприятий РДДМ;</w:t>
      </w:r>
    </w:p>
    <w:p w14:paraId="36ACF938" w14:textId="77777777" w:rsidR="004C5622" w:rsidRDefault="004C5622" w:rsidP="004C5622">
      <w:pPr>
        <w:rPr>
          <w:rFonts w:ascii="Times New Roman" w:hAnsi="Times New Roman" w:cs="Times New Roman"/>
          <w:b/>
          <w:sz w:val="24"/>
        </w:rPr>
      </w:pPr>
      <w:r>
        <w:rPr>
          <w:rFonts w:ascii="Times New Roman" w:hAnsi="Times New Roman" w:cs="Times New Roman"/>
          <w:b/>
          <w:sz w:val="24"/>
        </w:rPr>
        <w:t>Задачи советника директора по воспитанию и взаимодействию с детскими общественными объединениями на 2023-2024 учебный год:</w:t>
      </w:r>
    </w:p>
    <w:p w14:paraId="24E1A1F4" w14:textId="77777777" w:rsidR="004C5622" w:rsidRDefault="004C5622" w:rsidP="004F1F9F">
      <w:pPr>
        <w:pStyle w:val="a3"/>
        <w:numPr>
          <w:ilvl w:val="0"/>
          <w:numId w:val="111"/>
        </w:numPr>
        <w:ind w:left="0" w:firstLine="0"/>
        <w:rPr>
          <w:rFonts w:ascii="Times New Roman" w:hAnsi="Times New Roman" w:cs="Times New Roman"/>
          <w:sz w:val="24"/>
        </w:rPr>
      </w:pPr>
      <w:r w:rsidRPr="004309A5">
        <w:rPr>
          <w:rFonts w:ascii="Times New Roman" w:hAnsi="Times New Roman" w:cs="Times New Roman"/>
          <w:sz w:val="24"/>
        </w:rPr>
        <w:t>вовлечение обучающихся в творческую деятельность по осно</w:t>
      </w:r>
      <w:r>
        <w:rPr>
          <w:rFonts w:ascii="Times New Roman" w:hAnsi="Times New Roman" w:cs="Times New Roman"/>
          <w:sz w:val="24"/>
        </w:rPr>
        <w:t>вным направлениям воспитания;</w:t>
      </w:r>
    </w:p>
    <w:p w14:paraId="7F0EC17D" w14:textId="77777777" w:rsidR="004C5622" w:rsidRDefault="004C5622" w:rsidP="004F1F9F">
      <w:pPr>
        <w:pStyle w:val="a3"/>
        <w:numPr>
          <w:ilvl w:val="0"/>
          <w:numId w:val="111"/>
        </w:numPr>
        <w:ind w:left="0" w:firstLine="0"/>
        <w:rPr>
          <w:rFonts w:ascii="Times New Roman" w:hAnsi="Times New Roman" w:cs="Times New Roman"/>
          <w:sz w:val="24"/>
        </w:rPr>
      </w:pPr>
      <w:r>
        <w:rPr>
          <w:rFonts w:ascii="Times New Roman" w:hAnsi="Times New Roman" w:cs="Times New Roman"/>
          <w:sz w:val="24"/>
        </w:rPr>
        <w:t>координировать работу специалистов образовательной организации по воспитанию обучающихся, реализации федерального проекта «Патриотическое воспитание»;</w:t>
      </w:r>
    </w:p>
    <w:p w14:paraId="7421CCEC" w14:textId="77777777" w:rsidR="004C5622" w:rsidRDefault="004C5622" w:rsidP="004F1F9F">
      <w:pPr>
        <w:pStyle w:val="a3"/>
        <w:numPr>
          <w:ilvl w:val="0"/>
          <w:numId w:val="111"/>
        </w:numPr>
        <w:ind w:left="0" w:firstLine="0"/>
        <w:rPr>
          <w:rFonts w:ascii="Times New Roman" w:hAnsi="Times New Roman" w:cs="Times New Roman"/>
          <w:sz w:val="24"/>
        </w:rPr>
      </w:pPr>
      <w:r w:rsidRPr="00086CDE">
        <w:rPr>
          <w:rFonts w:ascii="Times New Roman" w:hAnsi="Times New Roman" w:cs="Times New Roman"/>
          <w:sz w:val="24"/>
        </w:rPr>
        <w:t>способствовать формированию и распространению позитивного педагогического опыта по вопросам воспитания обучающихся;</w:t>
      </w:r>
    </w:p>
    <w:p w14:paraId="4FBF64F5" w14:textId="77777777" w:rsidR="004C5622" w:rsidRDefault="004C5622" w:rsidP="004C5622">
      <w:pPr>
        <w:rPr>
          <w:rFonts w:ascii="Times New Roman" w:hAnsi="Times New Roman" w:cs="Times New Roman"/>
          <w:b/>
          <w:sz w:val="24"/>
        </w:rPr>
      </w:pPr>
      <w:r>
        <w:rPr>
          <w:rFonts w:ascii="Times New Roman" w:hAnsi="Times New Roman" w:cs="Times New Roman"/>
          <w:b/>
          <w:sz w:val="24"/>
        </w:rPr>
        <w:t>Мероприятия, которые проводились за 2022-2023 учебный год:</w:t>
      </w:r>
    </w:p>
    <w:p w14:paraId="7C90E224" w14:textId="77777777" w:rsidR="004C5622" w:rsidRDefault="004C5622" w:rsidP="004F1F9F">
      <w:pPr>
        <w:pStyle w:val="a3"/>
        <w:numPr>
          <w:ilvl w:val="0"/>
          <w:numId w:val="112"/>
        </w:numPr>
        <w:rPr>
          <w:rFonts w:ascii="Times New Roman" w:hAnsi="Times New Roman" w:cs="Times New Roman"/>
          <w:b/>
          <w:sz w:val="24"/>
        </w:rPr>
      </w:pPr>
      <w:r>
        <w:rPr>
          <w:rFonts w:ascii="Times New Roman" w:hAnsi="Times New Roman" w:cs="Times New Roman"/>
          <w:b/>
          <w:sz w:val="24"/>
        </w:rPr>
        <w:t>Сентяб</w:t>
      </w:r>
      <w:r w:rsidRPr="006255A2">
        <w:rPr>
          <w:rFonts w:ascii="Times New Roman" w:hAnsi="Times New Roman" w:cs="Times New Roman"/>
          <w:b/>
          <w:sz w:val="24"/>
        </w:rPr>
        <w:t>рь:</w:t>
      </w:r>
    </w:p>
    <w:p w14:paraId="5D4088CB" w14:textId="77777777" w:rsidR="004C5622" w:rsidRPr="006255A2" w:rsidRDefault="004C5622" w:rsidP="004F1F9F">
      <w:pPr>
        <w:pStyle w:val="a3"/>
        <w:numPr>
          <w:ilvl w:val="1"/>
          <w:numId w:val="112"/>
        </w:numPr>
        <w:rPr>
          <w:rFonts w:ascii="Times New Roman" w:hAnsi="Times New Roman" w:cs="Times New Roman"/>
          <w:b/>
          <w:sz w:val="24"/>
        </w:rPr>
      </w:pPr>
      <w:r w:rsidRPr="006255A2">
        <w:rPr>
          <w:rFonts w:ascii="Times New Roman" w:hAnsi="Times New Roman" w:cs="Times New Roman"/>
          <w:sz w:val="24"/>
        </w:rPr>
        <w:t>День окончания Второй мировой войны. День солидарности в борьбе с терроризмом;</w:t>
      </w:r>
    </w:p>
    <w:p w14:paraId="0FCCCE8F" w14:textId="77777777" w:rsidR="004C5622" w:rsidRPr="006255A2" w:rsidRDefault="004C5622" w:rsidP="004F1F9F">
      <w:pPr>
        <w:pStyle w:val="a3"/>
        <w:numPr>
          <w:ilvl w:val="1"/>
          <w:numId w:val="112"/>
        </w:numPr>
        <w:spacing w:after="0"/>
        <w:rPr>
          <w:rFonts w:ascii="Times New Roman" w:hAnsi="Times New Roman" w:cs="Times New Roman"/>
          <w:sz w:val="24"/>
        </w:rPr>
      </w:pPr>
      <w:r w:rsidRPr="006255A2">
        <w:rPr>
          <w:rFonts w:ascii="Times New Roman" w:hAnsi="Times New Roman" w:cs="Times New Roman"/>
          <w:sz w:val="24"/>
        </w:rPr>
        <w:t>205 лет со дня рождения писателя А.К. Толстого;</w:t>
      </w:r>
    </w:p>
    <w:p w14:paraId="3F1CEC43" w14:textId="77777777" w:rsidR="004C5622" w:rsidRPr="006255A2" w:rsidRDefault="004C5622" w:rsidP="004F1F9F">
      <w:pPr>
        <w:pStyle w:val="a3"/>
        <w:numPr>
          <w:ilvl w:val="1"/>
          <w:numId w:val="112"/>
        </w:numPr>
        <w:spacing w:after="0"/>
        <w:rPr>
          <w:rFonts w:ascii="Times New Roman" w:hAnsi="Times New Roman" w:cs="Times New Roman"/>
          <w:sz w:val="24"/>
        </w:rPr>
      </w:pPr>
      <w:r w:rsidRPr="006255A2">
        <w:rPr>
          <w:rFonts w:ascii="Times New Roman" w:hAnsi="Times New Roman" w:cs="Times New Roman"/>
          <w:sz w:val="24"/>
        </w:rPr>
        <w:t>210 лет со дня Бородинского сражения;</w:t>
      </w:r>
    </w:p>
    <w:p w14:paraId="53A0958A"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6255A2">
        <w:rPr>
          <w:rFonts w:ascii="Times New Roman" w:hAnsi="Times New Roman" w:cs="Times New Roman"/>
          <w:sz w:val="24"/>
        </w:rPr>
        <w:t>165 лет со дня рождения русского ученого писателя Константина Эдуардовича Циолковского(</w:t>
      </w:r>
      <w:r w:rsidRPr="00515432">
        <w:rPr>
          <w:rFonts w:ascii="Times New Roman" w:hAnsi="Times New Roman" w:cs="Times New Roman"/>
          <w:sz w:val="24"/>
          <w:szCs w:val="24"/>
        </w:rPr>
        <w:t>1857-1935);</w:t>
      </w:r>
    </w:p>
    <w:p w14:paraId="5295A8BF"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Куликовская битва 1380г;</w:t>
      </w:r>
    </w:p>
    <w:p w14:paraId="52778A84" w14:textId="77777777" w:rsidR="004C5622" w:rsidRPr="00515432" w:rsidRDefault="004C5622" w:rsidP="004F1F9F">
      <w:pPr>
        <w:pStyle w:val="a3"/>
        <w:numPr>
          <w:ilvl w:val="0"/>
          <w:numId w:val="112"/>
        </w:numPr>
        <w:spacing w:after="0"/>
        <w:rPr>
          <w:rFonts w:ascii="Times New Roman" w:hAnsi="Times New Roman" w:cs="Times New Roman"/>
          <w:b/>
          <w:sz w:val="24"/>
          <w:szCs w:val="24"/>
        </w:rPr>
      </w:pPr>
      <w:r w:rsidRPr="00515432">
        <w:rPr>
          <w:rFonts w:ascii="Times New Roman" w:hAnsi="Times New Roman" w:cs="Times New Roman"/>
          <w:b/>
          <w:sz w:val="24"/>
          <w:szCs w:val="24"/>
        </w:rPr>
        <w:t>Октябрь:</w:t>
      </w:r>
    </w:p>
    <w:p w14:paraId="4F09CFB5"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130 лет со дня рождения поэтессы М.Цветаевой (1892-1941);</w:t>
      </w:r>
    </w:p>
    <w:p w14:paraId="46721FDB"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День отца в России;</w:t>
      </w:r>
    </w:p>
    <w:p w14:paraId="233CEAE1"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В 1813 одержали победу в «Битве народов» под Лейпцигом;</w:t>
      </w:r>
    </w:p>
    <w:p w14:paraId="730B76CD"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В 1827 г. Русский флот в Наваринском сражении разгромил турецкий флот;</w:t>
      </w:r>
    </w:p>
    <w:p w14:paraId="19D9981A"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Международный день школьных библиотек;</w:t>
      </w:r>
    </w:p>
    <w:p w14:paraId="4BACDA36"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Участие в конкурсе «Стиль жизни – здоровье!!! 2022» ;</w:t>
      </w:r>
    </w:p>
    <w:p w14:paraId="413C2F5F" w14:textId="77777777" w:rsidR="004C5622" w:rsidRPr="00515432" w:rsidRDefault="004C5622" w:rsidP="004F1F9F">
      <w:pPr>
        <w:pStyle w:val="a3"/>
        <w:numPr>
          <w:ilvl w:val="0"/>
          <w:numId w:val="112"/>
        </w:numPr>
        <w:spacing w:after="0"/>
        <w:rPr>
          <w:rFonts w:ascii="Times New Roman" w:hAnsi="Times New Roman" w:cs="Times New Roman"/>
          <w:sz w:val="24"/>
          <w:szCs w:val="24"/>
        </w:rPr>
      </w:pPr>
      <w:r w:rsidRPr="00515432">
        <w:rPr>
          <w:rFonts w:ascii="Times New Roman" w:hAnsi="Times New Roman" w:cs="Times New Roman"/>
          <w:b/>
          <w:sz w:val="24"/>
          <w:szCs w:val="24"/>
        </w:rPr>
        <w:t>Ноябрь:</w:t>
      </w:r>
    </w:p>
    <w:p w14:paraId="3CF21C9D"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135 лет со дня рождения С.Я.Маршака;</w:t>
      </w:r>
    </w:p>
    <w:p w14:paraId="2F40895B"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170 лет со дня рождения Д.Н.Мамин-Сибиряк;</w:t>
      </w:r>
    </w:p>
    <w:p w14:paraId="59E22520"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p w14:paraId="53B717E3"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День начала Нюрнбергского процесса;</w:t>
      </w:r>
    </w:p>
    <w:p w14:paraId="321C4272" w14:textId="77777777" w:rsidR="004C5622" w:rsidRPr="00515432" w:rsidRDefault="004C5622" w:rsidP="004F1F9F">
      <w:pPr>
        <w:pStyle w:val="a3"/>
        <w:numPr>
          <w:ilvl w:val="0"/>
          <w:numId w:val="112"/>
        </w:numPr>
        <w:spacing w:after="0"/>
        <w:rPr>
          <w:rFonts w:ascii="Times New Roman" w:hAnsi="Times New Roman" w:cs="Times New Roman"/>
          <w:b/>
          <w:sz w:val="24"/>
          <w:szCs w:val="24"/>
        </w:rPr>
      </w:pPr>
      <w:r w:rsidRPr="00515432">
        <w:rPr>
          <w:rFonts w:ascii="Times New Roman" w:hAnsi="Times New Roman" w:cs="Times New Roman"/>
          <w:b/>
          <w:sz w:val="24"/>
          <w:szCs w:val="24"/>
        </w:rPr>
        <w:t>Декабрь:</w:t>
      </w:r>
    </w:p>
    <w:p w14:paraId="012DE73C" w14:textId="77777777" w:rsidR="004C5622" w:rsidRPr="00515432" w:rsidRDefault="004C5622" w:rsidP="004F1F9F">
      <w:pPr>
        <w:pStyle w:val="a3"/>
        <w:numPr>
          <w:ilvl w:val="1"/>
          <w:numId w:val="112"/>
        </w:numPr>
        <w:spacing w:after="0"/>
        <w:rPr>
          <w:rFonts w:ascii="Times New Roman" w:hAnsi="Times New Roman" w:cs="Times New Roman"/>
          <w:b/>
          <w:sz w:val="24"/>
          <w:szCs w:val="24"/>
        </w:rPr>
      </w:pPr>
      <w:r w:rsidRPr="00515432">
        <w:rPr>
          <w:rFonts w:ascii="Times New Roman" w:hAnsi="Times New Roman" w:cs="Times New Roman"/>
          <w:sz w:val="24"/>
          <w:szCs w:val="24"/>
        </w:rPr>
        <w:t>День добровольца (волонтера) в России;</w:t>
      </w:r>
    </w:p>
    <w:p w14:paraId="590C97C7" w14:textId="77777777" w:rsidR="004C5622" w:rsidRPr="00515432" w:rsidRDefault="004C5622" w:rsidP="004F1F9F">
      <w:pPr>
        <w:pStyle w:val="a3"/>
        <w:numPr>
          <w:ilvl w:val="1"/>
          <w:numId w:val="112"/>
        </w:numPr>
        <w:spacing w:after="0"/>
        <w:rPr>
          <w:rFonts w:ascii="Times New Roman" w:hAnsi="Times New Roman" w:cs="Times New Roman"/>
          <w:b/>
          <w:sz w:val="24"/>
          <w:szCs w:val="24"/>
        </w:rPr>
      </w:pPr>
      <w:r w:rsidRPr="00515432">
        <w:rPr>
          <w:rFonts w:ascii="Times New Roman" w:hAnsi="Times New Roman" w:cs="Times New Roman"/>
          <w:sz w:val="24"/>
          <w:szCs w:val="24"/>
        </w:rPr>
        <w:lastRenderedPageBreak/>
        <w:t>Международный день художника;</w:t>
      </w:r>
    </w:p>
    <w:p w14:paraId="532782DD" w14:textId="77777777" w:rsidR="004C5622" w:rsidRPr="00515432" w:rsidRDefault="004C5622" w:rsidP="004F1F9F">
      <w:pPr>
        <w:pStyle w:val="a3"/>
        <w:numPr>
          <w:ilvl w:val="1"/>
          <w:numId w:val="112"/>
        </w:numPr>
        <w:spacing w:after="0"/>
        <w:rPr>
          <w:rFonts w:ascii="Times New Roman" w:hAnsi="Times New Roman" w:cs="Times New Roman"/>
          <w:b/>
          <w:sz w:val="24"/>
          <w:szCs w:val="24"/>
        </w:rPr>
      </w:pPr>
      <w:r w:rsidRPr="00515432">
        <w:rPr>
          <w:rFonts w:ascii="Times New Roman" w:hAnsi="Times New Roman" w:cs="Times New Roman"/>
          <w:sz w:val="24"/>
          <w:szCs w:val="24"/>
        </w:rPr>
        <w:t>День Конституции Российской Федерации;</w:t>
      </w:r>
    </w:p>
    <w:p w14:paraId="2DD427DC" w14:textId="77777777" w:rsidR="004C5622" w:rsidRPr="00515432" w:rsidRDefault="004C5622" w:rsidP="004F1F9F">
      <w:pPr>
        <w:pStyle w:val="a3"/>
        <w:numPr>
          <w:ilvl w:val="1"/>
          <w:numId w:val="112"/>
        </w:numPr>
        <w:spacing w:after="0"/>
        <w:rPr>
          <w:rFonts w:ascii="Times New Roman" w:hAnsi="Times New Roman" w:cs="Times New Roman"/>
          <w:b/>
          <w:sz w:val="24"/>
          <w:szCs w:val="24"/>
        </w:rPr>
      </w:pPr>
      <w:r w:rsidRPr="00515432">
        <w:rPr>
          <w:rFonts w:ascii="Times New Roman" w:hAnsi="Times New Roman" w:cs="Times New Roman"/>
          <w:sz w:val="24"/>
          <w:szCs w:val="24"/>
        </w:rPr>
        <w:t>Утренники;</w:t>
      </w:r>
    </w:p>
    <w:p w14:paraId="3F09F904" w14:textId="77777777" w:rsidR="004C5622" w:rsidRPr="00515432" w:rsidRDefault="004C5622" w:rsidP="004F1F9F">
      <w:pPr>
        <w:pStyle w:val="a3"/>
        <w:numPr>
          <w:ilvl w:val="1"/>
          <w:numId w:val="112"/>
        </w:numPr>
        <w:spacing w:after="0"/>
        <w:rPr>
          <w:rFonts w:ascii="Times New Roman" w:hAnsi="Times New Roman" w:cs="Times New Roman"/>
          <w:b/>
          <w:sz w:val="24"/>
          <w:szCs w:val="24"/>
        </w:rPr>
      </w:pPr>
      <w:r w:rsidRPr="00515432">
        <w:rPr>
          <w:rFonts w:ascii="Times New Roman" w:hAnsi="Times New Roman" w:cs="Times New Roman"/>
          <w:sz w:val="24"/>
          <w:szCs w:val="24"/>
        </w:rPr>
        <w:t>День принятия Федеральных конституционных законов о Государственных символах Российской Федерации;</w:t>
      </w:r>
    </w:p>
    <w:p w14:paraId="7CA2DCF9" w14:textId="77777777" w:rsidR="004C5622" w:rsidRPr="00515432" w:rsidRDefault="004C5622" w:rsidP="004F1F9F">
      <w:pPr>
        <w:pStyle w:val="a3"/>
        <w:numPr>
          <w:ilvl w:val="1"/>
          <w:numId w:val="112"/>
        </w:numPr>
        <w:spacing w:after="0"/>
        <w:rPr>
          <w:rFonts w:ascii="Times New Roman" w:hAnsi="Times New Roman" w:cs="Times New Roman"/>
          <w:b/>
          <w:sz w:val="24"/>
          <w:szCs w:val="24"/>
        </w:rPr>
      </w:pPr>
      <w:r w:rsidRPr="00515432">
        <w:rPr>
          <w:rFonts w:ascii="Times New Roman" w:hAnsi="Times New Roman" w:cs="Times New Roman"/>
          <w:sz w:val="24"/>
          <w:szCs w:val="24"/>
        </w:rPr>
        <w:t>Мероприятие Амбассадоры Федерации детских организаций;</w:t>
      </w:r>
    </w:p>
    <w:p w14:paraId="0F044A73" w14:textId="77777777" w:rsidR="004C5622" w:rsidRPr="00515432" w:rsidRDefault="004C5622" w:rsidP="004F1F9F">
      <w:pPr>
        <w:pStyle w:val="a3"/>
        <w:numPr>
          <w:ilvl w:val="0"/>
          <w:numId w:val="112"/>
        </w:numPr>
        <w:spacing w:after="0"/>
        <w:rPr>
          <w:rFonts w:ascii="Times New Roman" w:hAnsi="Times New Roman" w:cs="Times New Roman"/>
          <w:b/>
          <w:sz w:val="24"/>
          <w:szCs w:val="24"/>
        </w:rPr>
      </w:pPr>
      <w:r w:rsidRPr="00515432">
        <w:rPr>
          <w:rFonts w:ascii="Times New Roman" w:hAnsi="Times New Roman" w:cs="Times New Roman"/>
          <w:b/>
          <w:sz w:val="24"/>
          <w:szCs w:val="24"/>
        </w:rPr>
        <w:t>Январь:</w:t>
      </w:r>
    </w:p>
    <w:p w14:paraId="32A8D959"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День российского студенчества. День Татьяны.</w:t>
      </w:r>
    </w:p>
    <w:p w14:paraId="12A6EE52" w14:textId="77777777" w:rsidR="004C5622" w:rsidRPr="00515432" w:rsidRDefault="004C5622" w:rsidP="004F1F9F">
      <w:pPr>
        <w:pStyle w:val="a3"/>
        <w:numPr>
          <w:ilvl w:val="0"/>
          <w:numId w:val="112"/>
        </w:numPr>
        <w:spacing w:after="0"/>
        <w:rPr>
          <w:rFonts w:ascii="Times New Roman" w:hAnsi="Times New Roman" w:cs="Times New Roman"/>
          <w:b/>
          <w:sz w:val="24"/>
          <w:szCs w:val="24"/>
        </w:rPr>
      </w:pPr>
      <w:r w:rsidRPr="00515432">
        <w:rPr>
          <w:rFonts w:ascii="Times New Roman" w:hAnsi="Times New Roman" w:cs="Times New Roman"/>
          <w:b/>
          <w:sz w:val="24"/>
          <w:szCs w:val="24"/>
        </w:rPr>
        <w:t>Февраль:</w:t>
      </w:r>
    </w:p>
    <w:p w14:paraId="2911821A"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Сталинградская битва;</w:t>
      </w:r>
    </w:p>
    <w:p w14:paraId="1FB8EFC5"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День российской науки;</w:t>
      </w:r>
    </w:p>
    <w:p w14:paraId="14D3279E"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День памяти о россиянах, исполнявших служебный долг за пределами Отечества;</w:t>
      </w:r>
    </w:p>
    <w:p w14:paraId="03A3A414"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Закрытие месячника оборонно-массовой и спортивной работы;</w:t>
      </w:r>
    </w:p>
    <w:p w14:paraId="37DA5847"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Международный день родного языка;</w:t>
      </w:r>
    </w:p>
    <w:p w14:paraId="4E795A6F"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В 1918 г. Была создана Рабоче-Крестьянская Красная армия;</w:t>
      </w:r>
    </w:p>
    <w:p w14:paraId="208F2879" w14:textId="77777777" w:rsidR="004C5622" w:rsidRPr="00515432" w:rsidRDefault="004C5622" w:rsidP="004F1F9F">
      <w:pPr>
        <w:pStyle w:val="a3"/>
        <w:numPr>
          <w:ilvl w:val="1"/>
          <w:numId w:val="112"/>
        </w:numPr>
        <w:spacing w:after="0"/>
        <w:rPr>
          <w:rFonts w:ascii="Times New Roman" w:hAnsi="Times New Roman" w:cs="Times New Roman"/>
          <w:sz w:val="24"/>
          <w:szCs w:val="24"/>
        </w:rPr>
      </w:pPr>
      <w:r w:rsidRPr="00515432">
        <w:rPr>
          <w:rFonts w:ascii="Times New Roman" w:hAnsi="Times New Roman" w:cs="Times New Roman"/>
          <w:sz w:val="24"/>
          <w:szCs w:val="24"/>
        </w:rPr>
        <w:t>Открытие первичного отделения российского движения детей и молодежи;</w:t>
      </w:r>
    </w:p>
    <w:p w14:paraId="2F105CC3" w14:textId="77777777" w:rsidR="004C5622" w:rsidRPr="00515432" w:rsidRDefault="004C5622" w:rsidP="004F1F9F">
      <w:pPr>
        <w:pStyle w:val="a3"/>
        <w:numPr>
          <w:ilvl w:val="0"/>
          <w:numId w:val="113"/>
        </w:numPr>
        <w:spacing w:after="0"/>
        <w:rPr>
          <w:rFonts w:ascii="Times New Roman" w:hAnsi="Times New Roman" w:cs="Times New Roman"/>
          <w:b/>
          <w:sz w:val="24"/>
          <w:szCs w:val="24"/>
        </w:rPr>
      </w:pPr>
      <w:r w:rsidRPr="00515432">
        <w:rPr>
          <w:rFonts w:ascii="Times New Roman" w:hAnsi="Times New Roman" w:cs="Times New Roman"/>
          <w:b/>
          <w:sz w:val="24"/>
          <w:szCs w:val="24"/>
        </w:rPr>
        <w:t>Март:</w:t>
      </w:r>
    </w:p>
    <w:p w14:paraId="21C35E2A"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Международный женский день;</w:t>
      </w:r>
    </w:p>
    <w:p w14:paraId="5F002302"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Урок мужества;</w:t>
      </w:r>
    </w:p>
    <w:p w14:paraId="234BF4F2"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воссоединения Крыма с Россией;</w:t>
      </w:r>
    </w:p>
    <w:p w14:paraId="3400AD00"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весеннего равноденствия или сорок Сороков – Жаворонков;</w:t>
      </w:r>
    </w:p>
    <w:p w14:paraId="18F99E9C"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Акция «День белой ромашки» ;</w:t>
      </w:r>
    </w:p>
    <w:p w14:paraId="3B4696B2" w14:textId="77777777" w:rsidR="004C5622" w:rsidRPr="00515432" w:rsidRDefault="004C5622" w:rsidP="004F1F9F">
      <w:pPr>
        <w:pStyle w:val="a3"/>
        <w:numPr>
          <w:ilvl w:val="0"/>
          <w:numId w:val="113"/>
        </w:numPr>
        <w:spacing w:after="0"/>
        <w:rPr>
          <w:rFonts w:ascii="Times New Roman" w:hAnsi="Times New Roman" w:cs="Times New Roman"/>
          <w:b/>
          <w:sz w:val="24"/>
          <w:szCs w:val="24"/>
        </w:rPr>
      </w:pPr>
      <w:r w:rsidRPr="00515432">
        <w:rPr>
          <w:rFonts w:ascii="Times New Roman" w:hAnsi="Times New Roman" w:cs="Times New Roman"/>
          <w:b/>
          <w:sz w:val="24"/>
          <w:szCs w:val="24"/>
        </w:rPr>
        <w:t>Апрель:</w:t>
      </w:r>
    </w:p>
    <w:p w14:paraId="1E100435"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Всемирный день здоровья;</w:t>
      </w:r>
    </w:p>
    <w:p w14:paraId="677E1B0D"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российской анимации;</w:t>
      </w:r>
    </w:p>
    <w:p w14:paraId="6BE0AB98"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космонавтики;</w:t>
      </w:r>
    </w:p>
    <w:p w14:paraId="2523D950"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российского парламентаризма;</w:t>
      </w:r>
    </w:p>
    <w:p w14:paraId="6B548589" w14:textId="77777777" w:rsidR="004C5622" w:rsidRPr="00515432" w:rsidRDefault="004C5622" w:rsidP="004F1F9F">
      <w:pPr>
        <w:pStyle w:val="a3"/>
        <w:numPr>
          <w:ilvl w:val="0"/>
          <w:numId w:val="113"/>
        </w:numPr>
        <w:spacing w:after="0"/>
        <w:rPr>
          <w:rFonts w:ascii="Times New Roman" w:hAnsi="Times New Roman" w:cs="Times New Roman"/>
          <w:b/>
          <w:sz w:val="24"/>
          <w:szCs w:val="24"/>
        </w:rPr>
      </w:pPr>
      <w:r w:rsidRPr="00515432">
        <w:rPr>
          <w:rFonts w:ascii="Times New Roman" w:hAnsi="Times New Roman" w:cs="Times New Roman"/>
          <w:b/>
          <w:sz w:val="24"/>
          <w:szCs w:val="24"/>
        </w:rPr>
        <w:t>Май:</w:t>
      </w:r>
    </w:p>
    <w:p w14:paraId="2493D0CF"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Форум детских инициатив «Будущее за нами» школьный этап;</w:t>
      </w:r>
    </w:p>
    <w:p w14:paraId="55BE4860"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Форум детских инициатив «Будущее за нами» муниципальный этап;</w:t>
      </w:r>
    </w:p>
    <w:p w14:paraId="7FEB6709"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детских общественных организаций;</w:t>
      </w:r>
    </w:p>
    <w:p w14:paraId="04DCAE26" w14:textId="77777777" w:rsidR="004C5622" w:rsidRPr="00515432" w:rsidRDefault="004C5622" w:rsidP="004F1F9F">
      <w:pPr>
        <w:pStyle w:val="a3"/>
        <w:numPr>
          <w:ilvl w:val="1"/>
          <w:numId w:val="113"/>
        </w:numPr>
        <w:spacing w:after="0"/>
        <w:rPr>
          <w:rFonts w:ascii="Times New Roman" w:hAnsi="Times New Roman" w:cs="Times New Roman"/>
          <w:sz w:val="24"/>
          <w:szCs w:val="24"/>
        </w:rPr>
      </w:pPr>
      <w:r w:rsidRPr="00515432">
        <w:rPr>
          <w:rFonts w:ascii="Times New Roman" w:hAnsi="Times New Roman" w:cs="Times New Roman"/>
          <w:sz w:val="24"/>
          <w:szCs w:val="24"/>
        </w:rPr>
        <w:t>День славянской письменности;</w:t>
      </w:r>
    </w:p>
    <w:p w14:paraId="21118E3F" w14:textId="77777777" w:rsidR="004C5622" w:rsidRPr="00515432" w:rsidRDefault="004C5622" w:rsidP="004C5622">
      <w:pPr>
        <w:spacing w:after="0"/>
        <w:rPr>
          <w:rFonts w:ascii="Times New Roman" w:hAnsi="Times New Roman" w:cs="Times New Roman"/>
          <w:b/>
          <w:sz w:val="24"/>
          <w:szCs w:val="24"/>
        </w:rPr>
      </w:pPr>
    </w:p>
    <w:p w14:paraId="398AC155" w14:textId="77777777" w:rsidR="004C5622" w:rsidRPr="00515432" w:rsidRDefault="004C5622" w:rsidP="004C5622">
      <w:pPr>
        <w:spacing w:after="0"/>
        <w:rPr>
          <w:rFonts w:ascii="Times New Roman" w:hAnsi="Times New Roman" w:cs="Times New Roman"/>
          <w:b/>
          <w:sz w:val="24"/>
          <w:szCs w:val="24"/>
        </w:rPr>
      </w:pPr>
      <w:r w:rsidRPr="00515432">
        <w:rPr>
          <w:rFonts w:ascii="Times New Roman" w:hAnsi="Times New Roman" w:cs="Times New Roman"/>
          <w:b/>
          <w:sz w:val="24"/>
          <w:szCs w:val="24"/>
        </w:rPr>
        <w:t>Достижения и участия в конкурсах:</w:t>
      </w:r>
    </w:p>
    <w:p w14:paraId="1B27A76F" w14:textId="77777777" w:rsidR="004C5622" w:rsidRPr="00515432" w:rsidRDefault="004C5622" w:rsidP="004F1F9F">
      <w:pPr>
        <w:pStyle w:val="a3"/>
        <w:numPr>
          <w:ilvl w:val="0"/>
          <w:numId w:val="114"/>
        </w:numPr>
        <w:spacing w:after="0"/>
        <w:rPr>
          <w:rFonts w:ascii="Times New Roman" w:hAnsi="Times New Roman" w:cs="Times New Roman"/>
          <w:sz w:val="24"/>
          <w:szCs w:val="24"/>
        </w:rPr>
      </w:pPr>
      <w:r w:rsidRPr="00515432">
        <w:rPr>
          <w:rFonts w:ascii="Times New Roman" w:hAnsi="Times New Roman" w:cs="Times New Roman"/>
          <w:sz w:val="24"/>
          <w:szCs w:val="24"/>
        </w:rPr>
        <w:t xml:space="preserve">Участие на городском конкурсе чтецов «Расскажи мне о России» </w:t>
      </w:r>
    </w:p>
    <w:p w14:paraId="5B4F00B9" w14:textId="77777777" w:rsidR="004C5622" w:rsidRPr="00515432" w:rsidRDefault="004C5622" w:rsidP="004F1F9F">
      <w:pPr>
        <w:pStyle w:val="a3"/>
        <w:numPr>
          <w:ilvl w:val="0"/>
          <w:numId w:val="114"/>
        </w:numPr>
        <w:spacing w:after="0"/>
        <w:rPr>
          <w:rFonts w:ascii="Times New Roman" w:hAnsi="Times New Roman" w:cs="Times New Roman"/>
          <w:sz w:val="24"/>
          <w:szCs w:val="24"/>
        </w:rPr>
      </w:pPr>
      <w:r w:rsidRPr="00515432">
        <w:rPr>
          <w:rFonts w:ascii="Times New Roman" w:hAnsi="Times New Roman" w:cs="Times New Roman"/>
          <w:sz w:val="24"/>
          <w:szCs w:val="24"/>
        </w:rPr>
        <w:t>Участие на городском конкурсе чтецов «Спасибо маме говорю»</w:t>
      </w:r>
    </w:p>
    <w:p w14:paraId="00DBAA47" w14:textId="77777777" w:rsidR="004C5622" w:rsidRPr="00515432" w:rsidRDefault="004C5622" w:rsidP="004F1F9F">
      <w:pPr>
        <w:pStyle w:val="a3"/>
        <w:numPr>
          <w:ilvl w:val="0"/>
          <w:numId w:val="114"/>
        </w:numPr>
        <w:spacing w:after="0"/>
        <w:rPr>
          <w:rFonts w:ascii="Times New Roman" w:hAnsi="Times New Roman" w:cs="Times New Roman"/>
          <w:sz w:val="24"/>
          <w:szCs w:val="24"/>
        </w:rPr>
      </w:pPr>
      <w:r w:rsidRPr="00515432">
        <w:rPr>
          <w:rFonts w:ascii="Times New Roman" w:hAnsi="Times New Roman" w:cs="Times New Roman"/>
          <w:sz w:val="24"/>
          <w:szCs w:val="24"/>
        </w:rPr>
        <w:t>Участие в конкурсе «Стиль жизни – здоровье! 2022»</w:t>
      </w:r>
    </w:p>
    <w:p w14:paraId="06201CF2" w14:textId="77777777" w:rsidR="004C5622" w:rsidRPr="00515432" w:rsidRDefault="004C5622" w:rsidP="004F1F9F">
      <w:pPr>
        <w:pStyle w:val="a3"/>
        <w:numPr>
          <w:ilvl w:val="0"/>
          <w:numId w:val="114"/>
        </w:numPr>
        <w:spacing w:after="0"/>
        <w:rPr>
          <w:rFonts w:ascii="Times New Roman" w:hAnsi="Times New Roman" w:cs="Times New Roman"/>
          <w:sz w:val="24"/>
          <w:szCs w:val="24"/>
        </w:rPr>
      </w:pPr>
      <w:r w:rsidRPr="00515432">
        <w:rPr>
          <w:rFonts w:ascii="Times New Roman" w:hAnsi="Times New Roman" w:cs="Times New Roman"/>
          <w:sz w:val="24"/>
          <w:szCs w:val="24"/>
        </w:rPr>
        <w:t>Участие в открытом конкурсе рисунков школьников «Портрет Эрмитажного кота»</w:t>
      </w:r>
    </w:p>
    <w:p w14:paraId="19031768" w14:textId="77777777" w:rsidR="004C5622" w:rsidRPr="00515432" w:rsidRDefault="004C5622" w:rsidP="004F1F9F">
      <w:pPr>
        <w:pStyle w:val="a3"/>
        <w:numPr>
          <w:ilvl w:val="0"/>
          <w:numId w:val="114"/>
        </w:numPr>
        <w:spacing w:after="0"/>
        <w:rPr>
          <w:rFonts w:ascii="Times New Roman" w:hAnsi="Times New Roman" w:cs="Times New Roman"/>
          <w:sz w:val="24"/>
          <w:szCs w:val="24"/>
        </w:rPr>
      </w:pPr>
      <w:r w:rsidRPr="00515432">
        <w:rPr>
          <w:rFonts w:ascii="Times New Roman" w:hAnsi="Times New Roman" w:cs="Times New Roman"/>
          <w:sz w:val="24"/>
          <w:szCs w:val="24"/>
        </w:rPr>
        <w:t>Освоение курса «Организация воспитательной работы на основе мероприятий и проектов РДШ»</w:t>
      </w:r>
    </w:p>
    <w:p w14:paraId="26A5A531" w14:textId="77777777" w:rsidR="004C5622" w:rsidRPr="00515432" w:rsidRDefault="004C5622" w:rsidP="004F1F9F">
      <w:pPr>
        <w:pStyle w:val="a3"/>
        <w:numPr>
          <w:ilvl w:val="0"/>
          <w:numId w:val="114"/>
        </w:numPr>
        <w:spacing w:after="0"/>
        <w:rPr>
          <w:rFonts w:ascii="Times New Roman" w:hAnsi="Times New Roman" w:cs="Times New Roman"/>
          <w:sz w:val="24"/>
          <w:szCs w:val="24"/>
        </w:rPr>
      </w:pPr>
      <w:r w:rsidRPr="00515432">
        <w:rPr>
          <w:rFonts w:ascii="Times New Roman" w:hAnsi="Times New Roman" w:cs="Times New Roman"/>
          <w:sz w:val="24"/>
          <w:szCs w:val="24"/>
        </w:rPr>
        <w:t>Освоение курса «Деятельность советника директора школы по воспитанию и по взаимодействию с общественными организациями»</w:t>
      </w:r>
    </w:p>
    <w:p w14:paraId="3BBF0A0C" w14:textId="77777777" w:rsidR="004C5622" w:rsidRPr="00515432" w:rsidRDefault="004C5622" w:rsidP="004C5622">
      <w:pPr>
        <w:pStyle w:val="a3"/>
        <w:spacing w:after="0"/>
        <w:ind w:left="680"/>
        <w:rPr>
          <w:rFonts w:ascii="Times New Roman" w:hAnsi="Times New Roman" w:cs="Times New Roman"/>
          <w:sz w:val="24"/>
          <w:szCs w:val="24"/>
        </w:rPr>
      </w:pPr>
    </w:p>
    <w:p w14:paraId="2AF131B9" w14:textId="77777777" w:rsidR="004C5622" w:rsidRDefault="004C5622" w:rsidP="004C5622">
      <w:pPr>
        <w:pStyle w:val="a7"/>
        <w:ind w:left="567"/>
        <w:jc w:val="center"/>
        <w:rPr>
          <w:rFonts w:ascii="Times New Roman" w:hAnsi="Times New Roman" w:cs="Times New Roman"/>
          <w:b/>
          <w:bCs/>
          <w:sz w:val="28"/>
          <w:szCs w:val="28"/>
        </w:rPr>
      </w:pPr>
    </w:p>
    <w:p w14:paraId="020D4500" w14:textId="77777777" w:rsidR="004C5622" w:rsidRDefault="004C5622" w:rsidP="004C5622">
      <w:pPr>
        <w:pStyle w:val="a7"/>
        <w:ind w:left="567"/>
        <w:jc w:val="center"/>
        <w:rPr>
          <w:rFonts w:ascii="Times New Roman" w:hAnsi="Times New Roman" w:cs="Times New Roman"/>
          <w:b/>
          <w:bCs/>
          <w:sz w:val="28"/>
          <w:szCs w:val="28"/>
        </w:rPr>
      </w:pPr>
    </w:p>
    <w:p w14:paraId="521CCCB8" w14:textId="77777777" w:rsidR="004C5622" w:rsidRDefault="004C5622" w:rsidP="004C5622">
      <w:pPr>
        <w:pStyle w:val="a7"/>
        <w:ind w:left="567"/>
        <w:jc w:val="center"/>
        <w:rPr>
          <w:rFonts w:ascii="Times New Roman" w:hAnsi="Times New Roman" w:cs="Times New Roman"/>
          <w:b/>
          <w:bCs/>
          <w:sz w:val="28"/>
          <w:szCs w:val="28"/>
        </w:rPr>
      </w:pPr>
    </w:p>
    <w:p w14:paraId="35E67FC5" w14:textId="77777777" w:rsidR="004C5622" w:rsidRDefault="004C5622" w:rsidP="004C5622">
      <w:pPr>
        <w:pStyle w:val="a7"/>
        <w:ind w:left="567"/>
        <w:jc w:val="center"/>
        <w:rPr>
          <w:rFonts w:ascii="Times New Roman" w:hAnsi="Times New Roman" w:cs="Times New Roman"/>
          <w:b/>
          <w:bCs/>
          <w:sz w:val="28"/>
          <w:szCs w:val="28"/>
        </w:rPr>
      </w:pPr>
    </w:p>
    <w:p w14:paraId="66C079A3" w14:textId="77777777" w:rsidR="004C5622" w:rsidRDefault="004C5622" w:rsidP="004C5622">
      <w:pPr>
        <w:pStyle w:val="a7"/>
        <w:ind w:left="567"/>
        <w:jc w:val="center"/>
        <w:rPr>
          <w:rFonts w:ascii="Times New Roman" w:hAnsi="Times New Roman" w:cs="Times New Roman"/>
          <w:b/>
          <w:bCs/>
          <w:sz w:val="28"/>
          <w:szCs w:val="28"/>
        </w:rPr>
      </w:pPr>
    </w:p>
    <w:p w14:paraId="01075097" w14:textId="77777777" w:rsidR="004C5622" w:rsidRDefault="004C5622" w:rsidP="004C5622">
      <w:pPr>
        <w:pStyle w:val="a7"/>
        <w:ind w:left="567"/>
        <w:jc w:val="center"/>
        <w:rPr>
          <w:rFonts w:ascii="Times New Roman" w:hAnsi="Times New Roman" w:cs="Times New Roman"/>
          <w:b/>
          <w:bCs/>
          <w:sz w:val="28"/>
          <w:szCs w:val="28"/>
        </w:rPr>
      </w:pPr>
    </w:p>
    <w:p w14:paraId="10AB5353" w14:textId="77777777" w:rsidR="004C5622" w:rsidRDefault="004C5622" w:rsidP="004C5622">
      <w:pPr>
        <w:pStyle w:val="a7"/>
        <w:ind w:left="567"/>
        <w:jc w:val="center"/>
        <w:rPr>
          <w:rFonts w:ascii="Times New Roman" w:hAnsi="Times New Roman" w:cs="Times New Roman"/>
          <w:b/>
          <w:bCs/>
          <w:sz w:val="28"/>
          <w:szCs w:val="28"/>
        </w:rPr>
      </w:pPr>
    </w:p>
    <w:p w14:paraId="17A85FE9" w14:textId="77777777" w:rsidR="004C5622" w:rsidRDefault="004C5622" w:rsidP="004C5622">
      <w:pPr>
        <w:pStyle w:val="a7"/>
        <w:ind w:left="567"/>
        <w:jc w:val="center"/>
        <w:rPr>
          <w:rFonts w:ascii="Times New Roman" w:hAnsi="Times New Roman" w:cs="Times New Roman"/>
          <w:b/>
          <w:bCs/>
          <w:sz w:val="28"/>
          <w:szCs w:val="28"/>
        </w:rPr>
      </w:pPr>
    </w:p>
    <w:p w14:paraId="31743AEF" w14:textId="77777777" w:rsidR="004C5622" w:rsidRDefault="004C5622" w:rsidP="004C5622">
      <w:pPr>
        <w:pStyle w:val="a7"/>
        <w:ind w:left="567"/>
        <w:jc w:val="center"/>
        <w:rPr>
          <w:rFonts w:ascii="Times New Roman" w:hAnsi="Times New Roman" w:cs="Times New Roman"/>
          <w:b/>
          <w:bCs/>
          <w:sz w:val="28"/>
          <w:szCs w:val="28"/>
        </w:rPr>
      </w:pPr>
    </w:p>
    <w:p w14:paraId="5305B761" w14:textId="77777777" w:rsidR="004C5622" w:rsidRDefault="004C5622" w:rsidP="004C5622">
      <w:pPr>
        <w:pStyle w:val="a7"/>
        <w:ind w:left="567"/>
        <w:jc w:val="center"/>
        <w:rPr>
          <w:rFonts w:ascii="Times New Roman" w:hAnsi="Times New Roman" w:cs="Times New Roman"/>
          <w:b/>
          <w:bCs/>
          <w:sz w:val="28"/>
          <w:szCs w:val="28"/>
        </w:rPr>
      </w:pPr>
    </w:p>
    <w:p w14:paraId="1D58F08D" w14:textId="77777777" w:rsidR="004C5622" w:rsidRDefault="004C5622" w:rsidP="004C5622">
      <w:pPr>
        <w:pStyle w:val="a7"/>
        <w:ind w:left="567"/>
        <w:jc w:val="center"/>
        <w:rPr>
          <w:rFonts w:ascii="Times New Roman" w:hAnsi="Times New Roman" w:cs="Times New Roman"/>
          <w:b/>
          <w:bCs/>
          <w:sz w:val="28"/>
          <w:szCs w:val="28"/>
        </w:rPr>
      </w:pPr>
    </w:p>
    <w:p w14:paraId="78110705" w14:textId="77777777" w:rsidR="004C5622" w:rsidRDefault="004C5622" w:rsidP="004C5622">
      <w:pPr>
        <w:pStyle w:val="a7"/>
        <w:ind w:left="567"/>
        <w:jc w:val="center"/>
        <w:rPr>
          <w:rFonts w:ascii="Times New Roman" w:hAnsi="Times New Roman" w:cs="Times New Roman"/>
          <w:b/>
          <w:bCs/>
          <w:sz w:val="28"/>
          <w:szCs w:val="28"/>
        </w:rPr>
      </w:pPr>
    </w:p>
    <w:p w14:paraId="404734B1" w14:textId="77777777" w:rsidR="004C5622" w:rsidRDefault="004C5622" w:rsidP="004C5622">
      <w:pPr>
        <w:pStyle w:val="a7"/>
        <w:ind w:left="567"/>
        <w:jc w:val="center"/>
        <w:rPr>
          <w:rFonts w:ascii="Times New Roman" w:hAnsi="Times New Roman" w:cs="Times New Roman"/>
          <w:b/>
          <w:bCs/>
          <w:sz w:val="28"/>
          <w:szCs w:val="28"/>
        </w:rPr>
      </w:pPr>
    </w:p>
    <w:p w14:paraId="06BD371B" w14:textId="77777777" w:rsidR="004C5622" w:rsidRDefault="004C5622" w:rsidP="004C5622">
      <w:pPr>
        <w:pStyle w:val="a7"/>
        <w:ind w:left="567"/>
        <w:jc w:val="center"/>
        <w:rPr>
          <w:rFonts w:ascii="Times New Roman" w:hAnsi="Times New Roman" w:cs="Times New Roman"/>
          <w:b/>
          <w:bCs/>
          <w:sz w:val="28"/>
          <w:szCs w:val="28"/>
        </w:rPr>
      </w:pPr>
    </w:p>
    <w:p w14:paraId="23F7C141" w14:textId="77777777" w:rsidR="004C5622" w:rsidRDefault="004C5622" w:rsidP="004C5622">
      <w:pPr>
        <w:pStyle w:val="a7"/>
        <w:ind w:left="567"/>
        <w:jc w:val="center"/>
        <w:rPr>
          <w:rFonts w:ascii="Times New Roman" w:hAnsi="Times New Roman" w:cs="Times New Roman"/>
          <w:b/>
          <w:bCs/>
          <w:sz w:val="28"/>
          <w:szCs w:val="28"/>
        </w:rPr>
      </w:pPr>
    </w:p>
    <w:p w14:paraId="72BDA829" w14:textId="77777777" w:rsidR="004C5622" w:rsidRDefault="004C5622" w:rsidP="004C5622">
      <w:pPr>
        <w:pStyle w:val="a7"/>
        <w:ind w:left="567"/>
        <w:jc w:val="center"/>
        <w:rPr>
          <w:rFonts w:ascii="Times New Roman" w:hAnsi="Times New Roman" w:cs="Times New Roman"/>
          <w:b/>
          <w:bCs/>
          <w:sz w:val="28"/>
          <w:szCs w:val="28"/>
        </w:rPr>
      </w:pPr>
    </w:p>
    <w:p w14:paraId="70E92D05" w14:textId="77777777" w:rsidR="004C5622" w:rsidRDefault="004C5622" w:rsidP="004C5622">
      <w:pPr>
        <w:pStyle w:val="a7"/>
        <w:ind w:left="567"/>
        <w:jc w:val="center"/>
        <w:rPr>
          <w:rFonts w:ascii="Times New Roman" w:hAnsi="Times New Roman" w:cs="Times New Roman"/>
          <w:b/>
          <w:bCs/>
          <w:sz w:val="28"/>
          <w:szCs w:val="28"/>
        </w:rPr>
      </w:pPr>
    </w:p>
    <w:p w14:paraId="3C710A09" w14:textId="77777777" w:rsidR="004C5622" w:rsidRDefault="004C5622" w:rsidP="004C5622">
      <w:pPr>
        <w:pStyle w:val="a7"/>
        <w:ind w:left="567"/>
        <w:jc w:val="center"/>
        <w:rPr>
          <w:rFonts w:ascii="Times New Roman" w:hAnsi="Times New Roman" w:cs="Times New Roman"/>
          <w:b/>
          <w:bCs/>
          <w:sz w:val="28"/>
          <w:szCs w:val="28"/>
        </w:rPr>
      </w:pPr>
    </w:p>
    <w:p w14:paraId="579AC06D" w14:textId="77777777" w:rsidR="004C5622" w:rsidRDefault="004C5622" w:rsidP="004C5622">
      <w:pPr>
        <w:pStyle w:val="a7"/>
        <w:ind w:left="567"/>
        <w:jc w:val="center"/>
        <w:rPr>
          <w:rFonts w:ascii="Times New Roman" w:hAnsi="Times New Roman" w:cs="Times New Roman"/>
          <w:b/>
          <w:bCs/>
          <w:sz w:val="28"/>
          <w:szCs w:val="28"/>
        </w:rPr>
      </w:pPr>
    </w:p>
    <w:p w14:paraId="66D50889" w14:textId="77777777" w:rsidR="004C5622" w:rsidRDefault="004C5622" w:rsidP="004C5622">
      <w:pPr>
        <w:pStyle w:val="a7"/>
        <w:ind w:left="567"/>
        <w:jc w:val="center"/>
        <w:rPr>
          <w:rFonts w:ascii="Times New Roman" w:hAnsi="Times New Roman" w:cs="Times New Roman"/>
          <w:b/>
          <w:bCs/>
          <w:sz w:val="28"/>
          <w:szCs w:val="28"/>
        </w:rPr>
      </w:pPr>
    </w:p>
    <w:p w14:paraId="15B5620A" w14:textId="77777777" w:rsidR="004C5622" w:rsidRDefault="004C5622" w:rsidP="004C5622">
      <w:pPr>
        <w:pStyle w:val="a7"/>
        <w:ind w:left="567"/>
        <w:jc w:val="center"/>
        <w:rPr>
          <w:rFonts w:ascii="Times New Roman" w:hAnsi="Times New Roman" w:cs="Times New Roman"/>
          <w:b/>
          <w:bCs/>
          <w:sz w:val="28"/>
          <w:szCs w:val="28"/>
        </w:rPr>
      </w:pPr>
    </w:p>
    <w:p w14:paraId="6A7ECD2E" w14:textId="77777777" w:rsidR="004C5622" w:rsidRDefault="004C5622" w:rsidP="004C5622">
      <w:pPr>
        <w:pStyle w:val="a7"/>
        <w:ind w:left="567"/>
        <w:jc w:val="center"/>
        <w:rPr>
          <w:rFonts w:ascii="Times New Roman" w:hAnsi="Times New Roman" w:cs="Times New Roman"/>
          <w:b/>
          <w:bCs/>
          <w:sz w:val="28"/>
          <w:szCs w:val="28"/>
        </w:rPr>
      </w:pPr>
    </w:p>
    <w:p w14:paraId="1D925CB8" w14:textId="77777777" w:rsidR="004C5622" w:rsidRDefault="004C5622" w:rsidP="004C5622">
      <w:pPr>
        <w:pStyle w:val="a7"/>
        <w:ind w:left="567"/>
        <w:jc w:val="center"/>
        <w:rPr>
          <w:rFonts w:ascii="Times New Roman" w:hAnsi="Times New Roman" w:cs="Times New Roman"/>
          <w:b/>
          <w:bCs/>
          <w:sz w:val="28"/>
          <w:szCs w:val="28"/>
        </w:rPr>
      </w:pPr>
    </w:p>
    <w:p w14:paraId="12FBADC0" w14:textId="77777777" w:rsidR="004C5622" w:rsidRDefault="004C5622" w:rsidP="004C5622">
      <w:pPr>
        <w:pStyle w:val="a7"/>
        <w:ind w:left="567"/>
        <w:jc w:val="center"/>
        <w:rPr>
          <w:rFonts w:ascii="Times New Roman" w:hAnsi="Times New Roman" w:cs="Times New Roman"/>
          <w:b/>
          <w:bCs/>
          <w:sz w:val="28"/>
          <w:szCs w:val="28"/>
        </w:rPr>
      </w:pPr>
    </w:p>
    <w:p w14:paraId="5C456D59" w14:textId="77777777" w:rsidR="004C5622" w:rsidRDefault="004C5622" w:rsidP="004C5622">
      <w:pPr>
        <w:pStyle w:val="a7"/>
        <w:ind w:left="567"/>
        <w:jc w:val="center"/>
        <w:rPr>
          <w:rFonts w:ascii="Times New Roman" w:hAnsi="Times New Roman" w:cs="Times New Roman"/>
          <w:b/>
          <w:bCs/>
          <w:sz w:val="28"/>
          <w:szCs w:val="28"/>
        </w:rPr>
      </w:pPr>
    </w:p>
    <w:p w14:paraId="6E80DDEC" w14:textId="77777777" w:rsidR="004C5622" w:rsidRDefault="004C5622" w:rsidP="004C5622">
      <w:pPr>
        <w:pStyle w:val="a7"/>
        <w:ind w:left="567"/>
        <w:jc w:val="center"/>
        <w:rPr>
          <w:rFonts w:ascii="Times New Roman" w:hAnsi="Times New Roman" w:cs="Times New Roman"/>
          <w:b/>
          <w:bCs/>
          <w:sz w:val="28"/>
          <w:szCs w:val="28"/>
        </w:rPr>
      </w:pPr>
    </w:p>
    <w:p w14:paraId="60CEAAD5" w14:textId="77777777" w:rsidR="004C5622" w:rsidRDefault="004C5622" w:rsidP="004C5622">
      <w:pPr>
        <w:pStyle w:val="a7"/>
        <w:ind w:left="567"/>
        <w:jc w:val="center"/>
        <w:rPr>
          <w:rFonts w:ascii="Times New Roman" w:hAnsi="Times New Roman" w:cs="Times New Roman"/>
          <w:b/>
          <w:bCs/>
          <w:sz w:val="28"/>
          <w:szCs w:val="28"/>
        </w:rPr>
      </w:pPr>
    </w:p>
    <w:p w14:paraId="737C9035" w14:textId="77777777" w:rsidR="004C5622" w:rsidRDefault="004C5622" w:rsidP="004C5622">
      <w:pPr>
        <w:pStyle w:val="a7"/>
        <w:ind w:left="567"/>
        <w:jc w:val="center"/>
        <w:rPr>
          <w:rFonts w:ascii="Times New Roman" w:hAnsi="Times New Roman" w:cs="Times New Roman"/>
          <w:b/>
          <w:bCs/>
          <w:sz w:val="28"/>
          <w:szCs w:val="28"/>
        </w:rPr>
      </w:pPr>
    </w:p>
    <w:p w14:paraId="0CB53180" w14:textId="77777777" w:rsidR="004C5622" w:rsidRDefault="004C5622" w:rsidP="004C5622">
      <w:pPr>
        <w:pStyle w:val="a7"/>
        <w:ind w:left="567"/>
        <w:jc w:val="center"/>
        <w:rPr>
          <w:rFonts w:ascii="Times New Roman" w:hAnsi="Times New Roman" w:cs="Times New Roman"/>
          <w:b/>
          <w:bCs/>
          <w:sz w:val="28"/>
          <w:szCs w:val="28"/>
        </w:rPr>
      </w:pPr>
    </w:p>
    <w:p w14:paraId="1E38B2E0" w14:textId="77777777" w:rsidR="004C5622" w:rsidRDefault="004C5622" w:rsidP="004C5622">
      <w:pPr>
        <w:pStyle w:val="a7"/>
        <w:ind w:left="567"/>
        <w:jc w:val="center"/>
        <w:rPr>
          <w:rFonts w:ascii="Times New Roman" w:hAnsi="Times New Roman" w:cs="Times New Roman"/>
          <w:b/>
          <w:bCs/>
          <w:sz w:val="28"/>
          <w:szCs w:val="28"/>
        </w:rPr>
      </w:pPr>
    </w:p>
    <w:p w14:paraId="0032F7C5" w14:textId="77777777" w:rsidR="004C5622" w:rsidRDefault="004C5622" w:rsidP="004C5622">
      <w:pPr>
        <w:pStyle w:val="a7"/>
        <w:ind w:left="567"/>
        <w:jc w:val="center"/>
        <w:rPr>
          <w:rFonts w:ascii="Times New Roman" w:hAnsi="Times New Roman" w:cs="Times New Roman"/>
          <w:b/>
          <w:bCs/>
          <w:sz w:val="28"/>
          <w:szCs w:val="28"/>
        </w:rPr>
      </w:pPr>
    </w:p>
    <w:p w14:paraId="3E58037A" w14:textId="77777777" w:rsidR="004C5622" w:rsidRDefault="004C5622" w:rsidP="004C5622">
      <w:pPr>
        <w:pStyle w:val="a7"/>
        <w:ind w:left="567"/>
        <w:jc w:val="center"/>
        <w:rPr>
          <w:rFonts w:ascii="Times New Roman" w:hAnsi="Times New Roman" w:cs="Times New Roman"/>
          <w:b/>
          <w:bCs/>
          <w:sz w:val="28"/>
          <w:szCs w:val="28"/>
        </w:rPr>
      </w:pPr>
    </w:p>
    <w:p w14:paraId="518A4107" w14:textId="77777777" w:rsidR="004C5622" w:rsidRDefault="004C5622" w:rsidP="004C5622">
      <w:pPr>
        <w:pStyle w:val="a7"/>
        <w:ind w:left="567"/>
        <w:jc w:val="center"/>
        <w:rPr>
          <w:rFonts w:ascii="Times New Roman" w:hAnsi="Times New Roman" w:cs="Times New Roman"/>
          <w:b/>
          <w:bCs/>
          <w:sz w:val="28"/>
          <w:szCs w:val="28"/>
        </w:rPr>
      </w:pPr>
    </w:p>
    <w:p w14:paraId="3FED8C60" w14:textId="77777777" w:rsidR="004C5622" w:rsidRDefault="004C5622" w:rsidP="004C5622">
      <w:pPr>
        <w:pStyle w:val="a7"/>
        <w:ind w:left="567"/>
        <w:jc w:val="center"/>
        <w:rPr>
          <w:rFonts w:ascii="Times New Roman" w:hAnsi="Times New Roman" w:cs="Times New Roman"/>
          <w:b/>
          <w:bCs/>
          <w:sz w:val="28"/>
          <w:szCs w:val="28"/>
        </w:rPr>
      </w:pPr>
    </w:p>
    <w:p w14:paraId="172F08C2" w14:textId="77777777" w:rsidR="004C5622" w:rsidRDefault="004C5622" w:rsidP="004C5622">
      <w:pPr>
        <w:pStyle w:val="a7"/>
        <w:ind w:left="567"/>
        <w:jc w:val="center"/>
        <w:rPr>
          <w:rFonts w:ascii="Times New Roman" w:hAnsi="Times New Roman" w:cs="Times New Roman"/>
          <w:b/>
          <w:bCs/>
          <w:sz w:val="28"/>
          <w:szCs w:val="28"/>
        </w:rPr>
      </w:pPr>
    </w:p>
    <w:p w14:paraId="026FB1B4" w14:textId="77777777" w:rsidR="004C5622" w:rsidRDefault="004C5622" w:rsidP="004C5622">
      <w:pPr>
        <w:pStyle w:val="a7"/>
        <w:ind w:left="567"/>
        <w:jc w:val="center"/>
        <w:rPr>
          <w:rFonts w:ascii="Times New Roman" w:hAnsi="Times New Roman" w:cs="Times New Roman"/>
          <w:b/>
          <w:bCs/>
          <w:sz w:val="28"/>
          <w:szCs w:val="28"/>
        </w:rPr>
      </w:pPr>
    </w:p>
    <w:p w14:paraId="1200F4D9" w14:textId="77777777" w:rsidR="004C5622" w:rsidRDefault="004C5622" w:rsidP="004C5622">
      <w:pPr>
        <w:pStyle w:val="a7"/>
        <w:ind w:left="567"/>
        <w:jc w:val="center"/>
        <w:rPr>
          <w:rFonts w:ascii="Times New Roman" w:hAnsi="Times New Roman" w:cs="Times New Roman"/>
          <w:b/>
          <w:bCs/>
          <w:sz w:val="28"/>
          <w:szCs w:val="28"/>
        </w:rPr>
      </w:pPr>
    </w:p>
    <w:p w14:paraId="49BDF3FD" w14:textId="77777777" w:rsidR="004C5622" w:rsidRPr="00001921" w:rsidRDefault="004C5622" w:rsidP="004C5622">
      <w:pPr>
        <w:pStyle w:val="a7"/>
        <w:ind w:left="567"/>
        <w:jc w:val="center"/>
        <w:rPr>
          <w:rFonts w:ascii="Times New Roman" w:hAnsi="Times New Roman" w:cs="Times New Roman"/>
          <w:b/>
          <w:bCs/>
          <w:sz w:val="28"/>
          <w:szCs w:val="28"/>
        </w:rPr>
      </w:pPr>
      <w:r w:rsidRPr="00001921">
        <w:rPr>
          <w:rFonts w:ascii="Times New Roman" w:hAnsi="Times New Roman" w:cs="Times New Roman"/>
          <w:b/>
          <w:bCs/>
          <w:sz w:val="28"/>
          <w:szCs w:val="28"/>
        </w:rPr>
        <w:t>АНАЛИЗ  РАБОТЫ ШКОЛЬНОГО СПОРТИВНОГО КЛУБА «ОЛИМП» ЗА  2022-2-23  УЧ.ГОД</w:t>
      </w:r>
    </w:p>
    <w:p w14:paraId="17460283" w14:textId="77777777" w:rsidR="004C5622" w:rsidRPr="00515432" w:rsidRDefault="004C5622" w:rsidP="004C5622">
      <w:pPr>
        <w:pStyle w:val="a7"/>
        <w:ind w:left="567"/>
        <w:rPr>
          <w:rFonts w:ascii="Times New Roman" w:hAnsi="Times New Roman" w:cs="Times New Roman"/>
          <w:color w:val="000000"/>
          <w:sz w:val="24"/>
          <w:szCs w:val="24"/>
        </w:rPr>
      </w:pPr>
    </w:p>
    <w:p w14:paraId="73DB07A5" w14:textId="77777777" w:rsidR="004C5622" w:rsidRPr="00515432" w:rsidRDefault="004C5622" w:rsidP="004C5622">
      <w:pPr>
        <w:pStyle w:val="a7"/>
        <w:ind w:left="567"/>
        <w:jc w:val="center"/>
        <w:rPr>
          <w:rFonts w:ascii="Times New Roman" w:hAnsi="Times New Roman" w:cs="Times New Roman"/>
          <w:sz w:val="24"/>
          <w:szCs w:val="24"/>
        </w:rPr>
      </w:pPr>
      <w:r w:rsidRPr="00515432">
        <w:rPr>
          <w:rFonts w:ascii="Times New Roman" w:hAnsi="Times New Roman" w:cs="Times New Roman"/>
          <w:sz w:val="24"/>
          <w:szCs w:val="24"/>
        </w:rPr>
        <w:t>Спорт становится средством воспитания только тогда, когда он любимое занятие каждого.</w:t>
      </w:r>
    </w:p>
    <w:p w14:paraId="34C13DA7" w14:textId="77777777" w:rsidR="004C5622" w:rsidRPr="00515432" w:rsidRDefault="004C5622" w:rsidP="004C5622">
      <w:pPr>
        <w:pStyle w:val="a7"/>
        <w:ind w:left="567"/>
        <w:rPr>
          <w:rFonts w:ascii="Times New Roman" w:hAnsi="Times New Roman" w:cs="Times New Roman"/>
          <w:sz w:val="24"/>
          <w:szCs w:val="24"/>
        </w:rPr>
      </w:pPr>
      <w:r w:rsidRPr="00515432">
        <w:rPr>
          <w:rFonts w:ascii="Times New Roman" w:hAnsi="Times New Roman" w:cs="Times New Roman"/>
          <w:sz w:val="24"/>
          <w:szCs w:val="24"/>
        </w:rPr>
        <w:t xml:space="preserve">                                                                                   В.А. Сухомлинский</w:t>
      </w:r>
    </w:p>
    <w:p w14:paraId="7466FB1E" w14:textId="77777777" w:rsidR="004C5622" w:rsidRPr="00515432" w:rsidRDefault="004C5622" w:rsidP="004C5622">
      <w:pPr>
        <w:pStyle w:val="a7"/>
        <w:ind w:left="567"/>
        <w:rPr>
          <w:rFonts w:ascii="Times New Roman" w:hAnsi="Times New Roman" w:cs="Times New Roman"/>
          <w:sz w:val="24"/>
          <w:szCs w:val="24"/>
        </w:rPr>
      </w:pPr>
    </w:p>
    <w:p w14:paraId="2DBCAABB" w14:textId="77777777" w:rsidR="004C5622" w:rsidRPr="00515432" w:rsidRDefault="004C5622" w:rsidP="004C5622">
      <w:pPr>
        <w:pStyle w:val="a7"/>
        <w:ind w:left="567"/>
        <w:jc w:val="both"/>
        <w:rPr>
          <w:rFonts w:ascii="Times New Roman" w:hAnsi="Times New Roman" w:cs="Times New Roman"/>
          <w:color w:val="FF0000"/>
          <w:sz w:val="24"/>
          <w:szCs w:val="24"/>
        </w:rPr>
      </w:pPr>
      <w:r w:rsidRPr="00515432">
        <w:rPr>
          <w:rFonts w:ascii="Times New Roman" w:hAnsi="Times New Roman" w:cs="Times New Roman"/>
          <w:color w:val="000000"/>
          <w:sz w:val="24"/>
          <w:szCs w:val="24"/>
        </w:rPr>
        <w:t xml:space="preserve">          С сентября 2011 года   в МОАУ «Гимназия №1» создан и успешно функционирует  школьный спортивный клуб «Олимп» - </w:t>
      </w:r>
      <w:r w:rsidRPr="00515432">
        <w:rPr>
          <w:rFonts w:ascii="Times New Roman" w:hAnsi="Times New Roman" w:cs="Times New Roman"/>
          <w:sz w:val="24"/>
          <w:szCs w:val="24"/>
        </w:rPr>
        <w:t xml:space="preserve"> </w:t>
      </w:r>
      <w:r w:rsidRPr="00515432">
        <w:rPr>
          <w:rFonts w:ascii="Times New Roman" w:hAnsi="Times New Roman" w:cs="Times New Roman"/>
          <w:color w:val="000000"/>
          <w:sz w:val="24"/>
          <w:szCs w:val="24"/>
        </w:rPr>
        <w:t xml:space="preserve">структурное подразделение учителей, учащихся и  родителей,  способствующая развитию физической культуры и спорта в школе.  </w:t>
      </w:r>
      <w:r w:rsidRPr="00515432">
        <w:rPr>
          <w:rFonts w:ascii="Times New Roman" w:hAnsi="Times New Roman" w:cs="Times New Roman"/>
          <w:color w:val="000000"/>
          <w:sz w:val="24"/>
          <w:szCs w:val="24"/>
        </w:rPr>
        <w:lastRenderedPageBreak/>
        <w:t xml:space="preserve">Замечательная идея увлечь физической культурой не только активных спортсменов, преданных любителей спорта, но и всех остальных учащихся школы, педагогов и родителей, была воспринята с энтузиазмом. Все участники воспитательно-образовательного процесса  объединились вокруг общего дела:  были определены цели и задачи  клуба, разработана нормативно - правовая база ШСК:  Положение  ШСК, разработан и утверждён  Устав спортивного клуба, избран Совет клуба, составлен план мероприятий, проведён конкурс, в результате  которого родилось название ШСК «Олимп», появились   девиз: </w:t>
      </w:r>
      <w:r w:rsidRPr="00515432">
        <w:rPr>
          <w:rFonts w:ascii="Times New Roman" w:hAnsi="Times New Roman" w:cs="Times New Roman"/>
          <w:sz w:val="24"/>
          <w:szCs w:val="24"/>
        </w:rPr>
        <w:t>«Нужно стремиться на свой пьедестал! Стань олимпийцем, победителем стань!»</w:t>
      </w:r>
    </w:p>
    <w:p w14:paraId="39EE9316" w14:textId="77777777" w:rsidR="004C5622" w:rsidRPr="00515432" w:rsidRDefault="004C5622" w:rsidP="004C5622">
      <w:pPr>
        <w:pStyle w:val="a7"/>
        <w:ind w:left="567"/>
        <w:jc w:val="both"/>
        <w:rPr>
          <w:rFonts w:ascii="Times New Roman" w:hAnsi="Times New Roman" w:cs="Times New Roman"/>
          <w:sz w:val="24"/>
          <w:szCs w:val="24"/>
        </w:rPr>
      </w:pPr>
      <w:r w:rsidRPr="00515432">
        <w:rPr>
          <w:rFonts w:ascii="Times New Roman" w:hAnsi="Times New Roman" w:cs="Times New Roman"/>
          <w:color w:val="000000"/>
          <w:sz w:val="24"/>
          <w:szCs w:val="24"/>
        </w:rPr>
        <w:t xml:space="preserve">                    </w:t>
      </w:r>
      <w:r w:rsidRPr="00515432">
        <w:rPr>
          <w:rFonts w:ascii="Times New Roman" w:hAnsi="Times New Roman" w:cs="Times New Roman"/>
          <w:sz w:val="24"/>
          <w:szCs w:val="24"/>
        </w:rPr>
        <w:t>Приоритетными   задачами  ШСК в 2022-2023 учебном году были:</w:t>
      </w:r>
    </w:p>
    <w:p w14:paraId="108D93F4" w14:textId="77777777" w:rsidR="004C5622" w:rsidRPr="00515432" w:rsidRDefault="004C5622" w:rsidP="004C5622">
      <w:pPr>
        <w:pStyle w:val="a7"/>
        <w:ind w:left="56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w:t>
      </w:r>
      <w:r w:rsidRPr="00515432">
        <w:rPr>
          <w:rFonts w:ascii="Times New Roman" w:hAnsi="Times New Roman" w:cs="Times New Roman"/>
          <w:color w:val="000000"/>
          <w:sz w:val="24"/>
          <w:szCs w:val="24"/>
        </w:rPr>
        <w:tab/>
        <w:t xml:space="preserve"> Пропаганда здорового образа жизни, личностных и общественных ценностей физической культуры и спорта;</w:t>
      </w:r>
    </w:p>
    <w:p w14:paraId="2271ACC4" w14:textId="77777777" w:rsidR="004C5622" w:rsidRPr="00515432" w:rsidRDefault="004C5622" w:rsidP="004C5622">
      <w:pPr>
        <w:pStyle w:val="a7"/>
        <w:ind w:left="56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w:t>
      </w:r>
      <w:r w:rsidRPr="00515432">
        <w:rPr>
          <w:rFonts w:ascii="Times New Roman" w:hAnsi="Times New Roman" w:cs="Times New Roman"/>
          <w:color w:val="000000"/>
          <w:sz w:val="24"/>
          <w:szCs w:val="24"/>
        </w:rPr>
        <w:tab/>
        <w:t xml:space="preserve">  Формирование у детей ранней мотивации и устойчивого интереса к укреплению здоровья, физическому  и спортивному совершенствованию;</w:t>
      </w:r>
    </w:p>
    <w:p w14:paraId="7DFDACB9" w14:textId="77777777" w:rsidR="004C5622" w:rsidRPr="00515432" w:rsidRDefault="004C5622" w:rsidP="004C5622">
      <w:pPr>
        <w:pStyle w:val="a7"/>
        <w:ind w:left="56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w:t>
      </w:r>
      <w:r w:rsidRPr="00515432">
        <w:rPr>
          <w:rFonts w:ascii="Times New Roman" w:hAnsi="Times New Roman" w:cs="Times New Roman"/>
          <w:color w:val="000000"/>
          <w:sz w:val="24"/>
          <w:szCs w:val="24"/>
        </w:rPr>
        <w:tab/>
        <w:t xml:space="preserve">  Вовлечение занимающихся в систематические занятия физической культурой и спортом;.</w:t>
      </w:r>
    </w:p>
    <w:p w14:paraId="07D82707" w14:textId="77777777" w:rsidR="004C5622" w:rsidRPr="00515432" w:rsidRDefault="004C5622" w:rsidP="004C5622">
      <w:pPr>
        <w:pStyle w:val="a7"/>
        <w:ind w:left="56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w:t>
      </w:r>
      <w:r w:rsidRPr="00515432">
        <w:rPr>
          <w:rFonts w:ascii="Times New Roman" w:hAnsi="Times New Roman" w:cs="Times New Roman"/>
          <w:color w:val="000000"/>
          <w:sz w:val="24"/>
          <w:szCs w:val="24"/>
        </w:rPr>
        <w:tab/>
        <w:t xml:space="preserve">  Совершенствование организации различных форм физкультурно-оздоровительной и спортивно-массовой работы с детьми и подростками;</w:t>
      </w:r>
    </w:p>
    <w:p w14:paraId="0A5DE7BA" w14:textId="77777777" w:rsidR="004C5622" w:rsidRPr="00515432" w:rsidRDefault="004C5622" w:rsidP="004C5622">
      <w:pPr>
        <w:pStyle w:val="a7"/>
        <w:ind w:left="56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w:t>
      </w:r>
      <w:r w:rsidRPr="00515432">
        <w:rPr>
          <w:rFonts w:ascii="Times New Roman" w:hAnsi="Times New Roman" w:cs="Times New Roman"/>
          <w:color w:val="000000"/>
          <w:sz w:val="24"/>
          <w:szCs w:val="24"/>
        </w:rPr>
        <w:tab/>
        <w:t xml:space="preserve">  Воспитание у обучающихся чувства гордости за свое образовательное учреждение, развитие культуры и традиций болельщиков спортивных команд.</w:t>
      </w:r>
    </w:p>
    <w:p w14:paraId="4F8F762E" w14:textId="77777777" w:rsidR="004C5622" w:rsidRPr="00515432" w:rsidRDefault="004C5622" w:rsidP="004C5622">
      <w:pPr>
        <w:pStyle w:val="a7"/>
        <w:ind w:left="56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            </w:t>
      </w:r>
    </w:p>
    <w:p w14:paraId="4DB5919C" w14:textId="77777777" w:rsidR="004C5622" w:rsidRPr="00515432" w:rsidRDefault="004C5622" w:rsidP="004C5622">
      <w:pPr>
        <w:pStyle w:val="a7"/>
        <w:ind w:left="567" w:firstLine="141"/>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В рамках деятельности ШСК  проведены  школьные и городские спортивно-массовые оздоровительные мероприятия:</w:t>
      </w:r>
    </w:p>
    <w:tbl>
      <w:tblPr>
        <w:tblStyle w:val="a4"/>
        <w:tblW w:w="9639" w:type="dxa"/>
        <w:jc w:val="center"/>
        <w:tblLayout w:type="fixed"/>
        <w:tblLook w:val="04A0" w:firstRow="1" w:lastRow="0" w:firstColumn="1" w:lastColumn="0" w:noHBand="0" w:noVBand="1"/>
      </w:tblPr>
      <w:tblGrid>
        <w:gridCol w:w="709"/>
        <w:gridCol w:w="1701"/>
        <w:gridCol w:w="4678"/>
        <w:gridCol w:w="1276"/>
        <w:gridCol w:w="1275"/>
      </w:tblGrid>
      <w:tr w:rsidR="004C5622" w:rsidRPr="00515432" w14:paraId="15F5DCB7" w14:textId="77777777" w:rsidTr="00165045">
        <w:trPr>
          <w:jc w:val="center"/>
        </w:trPr>
        <w:tc>
          <w:tcPr>
            <w:tcW w:w="709" w:type="dxa"/>
          </w:tcPr>
          <w:p w14:paraId="499FF1C7"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w:t>
            </w:r>
          </w:p>
          <w:p w14:paraId="180B2C8C"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п/п</w:t>
            </w:r>
          </w:p>
        </w:tc>
        <w:tc>
          <w:tcPr>
            <w:tcW w:w="1701" w:type="dxa"/>
          </w:tcPr>
          <w:p w14:paraId="7FB8B4BF"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Дата</w:t>
            </w:r>
          </w:p>
          <w:p w14:paraId="6BFB04EF"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проведения</w:t>
            </w:r>
          </w:p>
        </w:tc>
        <w:tc>
          <w:tcPr>
            <w:tcW w:w="4678" w:type="dxa"/>
          </w:tcPr>
          <w:p w14:paraId="17F94747"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Мероприятие</w:t>
            </w:r>
          </w:p>
        </w:tc>
        <w:tc>
          <w:tcPr>
            <w:tcW w:w="1276" w:type="dxa"/>
          </w:tcPr>
          <w:p w14:paraId="51302B69"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Классы</w:t>
            </w:r>
          </w:p>
        </w:tc>
        <w:tc>
          <w:tcPr>
            <w:tcW w:w="1275" w:type="dxa"/>
          </w:tcPr>
          <w:p w14:paraId="3FFE32F6"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color w:val="000000"/>
                <w:sz w:val="24"/>
                <w:szCs w:val="24"/>
              </w:rPr>
              <w:t>Итоги</w:t>
            </w:r>
          </w:p>
        </w:tc>
      </w:tr>
      <w:tr w:rsidR="004C5622" w:rsidRPr="00515432" w14:paraId="271B03D4" w14:textId="77777777" w:rsidTr="00165045">
        <w:trPr>
          <w:jc w:val="center"/>
        </w:trPr>
        <w:tc>
          <w:tcPr>
            <w:tcW w:w="709" w:type="dxa"/>
          </w:tcPr>
          <w:p w14:paraId="142107B0" w14:textId="77777777" w:rsidR="004C5622" w:rsidRPr="00515432" w:rsidRDefault="004C5622" w:rsidP="00165045">
            <w:pPr>
              <w:pStyle w:val="a7"/>
              <w:ind w:left="567"/>
              <w:jc w:val="both"/>
              <w:rPr>
                <w:rFonts w:ascii="Times New Roman" w:hAnsi="Times New Roman" w:cs="Times New Roman"/>
                <w:color w:val="000000"/>
                <w:sz w:val="24"/>
                <w:szCs w:val="24"/>
              </w:rPr>
            </w:pPr>
          </w:p>
        </w:tc>
        <w:tc>
          <w:tcPr>
            <w:tcW w:w="7655" w:type="dxa"/>
            <w:gridSpan w:val="3"/>
          </w:tcPr>
          <w:p w14:paraId="5230AF0C" w14:textId="77777777" w:rsidR="004C5622" w:rsidRPr="00515432" w:rsidRDefault="004C5622" w:rsidP="00165045">
            <w:pPr>
              <w:pStyle w:val="a7"/>
              <w:jc w:val="center"/>
              <w:rPr>
                <w:rFonts w:ascii="Times New Roman" w:hAnsi="Times New Roman" w:cs="Times New Roman"/>
                <w:color w:val="000000"/>
                <w:sz w:val="24"/>
                <w:szCs w:val="24"/>
              </w:rPr>
            </w:pPr>
            <w:r w:rsidRPr="00515432">
              <w:rPr>
                <w:rFonts w:ascii="Times New Roman" w:hAnsi="Times New Roman" w:cs="Times New Roman"/>
                <w:b/>
                <w:color w:val="000000"/>
                <w:sz w:val="24"/>
                <w:szCs w:val="24"/>
              </w:rPr>
              <w:t>Школьные</w:t>
            </w:r>
          </w:p>
        </w:tc>
        <w:tc>
          <w:tcPr>
            <w:tcW w:w="1275" w:type="dxa"/>
          </w:tcPr>
          <w:p w14:paraId="30B83D78" w14:textId="77777777" w:rsidR="004C5622" w:rsidRPr="00515432" w:rsidRDefault="004C5622" w:rsidP="00165045">
            <w:pPr>
              <w:pStyle w:val="a7"/>
              <w:ind w:left="567"/>
              <w:rPr>
                <w:rFonts w:ascii="Times New Roman" w:hAnsi="Times New Roman" w:cs="Times New Roman"/>
                <w:color w:val="000000"/>
                <w:sz w:val="24"/>
                <w:szCs w:val="24"/>
              </w:rPr>
            </w:pPr>
          </w:p>
        </w:tc>
      </w:tr>
      <w:tr w:rsidR="004C5622" w:rsidRPr="00515432" w14:paraId="2DB11C35" w14:textId="77777777" w:rsidTr="00165045">
        <w:trPr>
          <w:jc w:val="center"/>
        </w:trPr>
        <w:tc>
          <w:tcPr>
            <w:tcW w:w="709" w:type="dxa"/>
          </w:tcPr>
          <w:p w14:paraId="526EB0AF"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w:t>
            </w:r>
          </w:p>
        </w:tc>
        <w:tc>
          <w:tcPr>
            <w:tcW w:w="1701" w:type="dxa"/>
          </w:tcPr>
          <w:p w14:paraId="7B7D0D2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Ежедневно</w:t>
            </w:r>
          </w:p>
        </w:tc>
        <w:tc>
          <w:tcPr>
            <w:tcW w:w="4678" w:type="dxa"/>
          </w:tcPr>
          <w:p w14:paraId="076E7A5F"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Гимнастика до учебных занятий  </w:t>
            </w:r>
          </w:p>
        </w:tc>
        <w:tc>
          <w:tcPr>
            <w:tcW w:w="1276" w:type="dxa"/>
          </w:tcPr>
          <w:p w14:paraId="345942E3"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1-11 кл.</w:t>
            </w:r>
          </w:p>
        </w:tc>
        <w:tc>
          <w:tcPr>
            <w:tcW w:w="1275" w:type="dxa"/>
          </w:tcPr>
          <w:p w14:paraId="5F67D70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6576D263" w14:textId="77777777" w:rsidTr="00165045">
        <w:trPr>
          <w:jc w:val="center"/>
        </w:trPr>
        <w:tc>
          <w:tcPr>
            <w:tcW w:w="709" w:type="dxa"/>
          </w:tcPr>
          <w:p w14:paraId="7E93EFF9"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2</w:t>
            </w:r>
          </w:p>
        </w:tc>
        <w:tc>
          <w:tcPr>
            <w:tcW w:w="1701" w:type="dxa"/>
          </w:tcPr>
          <w:p w14:paraId="0C6A11A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Ежедневно</w:t>
            </w:r>
          </w:p>
        </w:tc>
        <w:tc>
          <w:tcPr>
            <w:tcW w:w="4678" w:type="dxa"/>
          </w:tcPr>
          <w:p w14:paraId="5C34FB2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Подвижные перемены                       </w:t>
            </w:r>
          </w:p>
        </w:tc>
        <w:tc>
          <w:tcPr>
            <w:tcW w:w="1276" w:type="dxa"/>
          </w:tcPr>
          <w:p w14:paraId="7794EBA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1-4 кл.</w:t>
            </w:r>
          </w:p>
        </w:tc>
        <w:tc>
          <w:tcPr>
            <w:tcW w:w="1275" w:type="dxa"/>
          </w:tcPr>
          <w:p w14:paraId="27222F21"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0E2A7150" w14:textId="77777777" w:rsidTr="00165045">
        <w:trPr>
          <w:jc w:val="center"/>
        </w:trPr>
        <w:tc>
          <w:tcPr>
            <w:tcW w:w="709" w:type="dxa"/>
          </w:tcPr>
          <w:p w14:paraId="1A721228"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3</w:t>
            </w:r>
          </w:p>
        </w:tc>
        <w:tc>
          <w:tcPr>
            <w:tcW w:w="1701" w:type="dxa"/>
          </w:tcPr>
          <w:p w14:paraId="252F5B7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Сентябрь</w:t>
            </w:r>
          </w:p>
        </w:tc>
        <w:tc>
          <w:tcPr>
            <w:tcW w:w="4678" w:type="dxa"/>
          </w:tcPr>
          <w:p w14:paraId="24D5341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Эстафета, посвящённая началу учебного года</w:t>
            </w:r>
          </w:p>
        </w:tc>
        <w:tc>
          <w:tcPr>
            <w:tcW w:w="1276" w:type="dxa"/>
          </w:tcPr>
          <w:p w14:paraId="223BDE8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4-11 кл.</w:t>
            </w:r>
          </w:p>
        </w:tc>
        <w:tc>
          <w:tcPr>
            <w:tcW w:w="1275" w:type="dxa"/>
          </w:tcPr>
          <w:p w14:paraId="6DD48CC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1ACD1725" w14:textId="77777777" w:rsidTr="00165045">
        <w:trPr>
          <w:jc w:val="center"/>
        </w:trPr>
        <w:tc>
          <w:tcPr>
            <w:tcW w:w="709" w:type="dxa"/>
          </w:tcPr>
          <w:p w14:paraId="0D49BFA4"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4</w:t>
            </w:r>
          </w:p>
        </w:tc>
        <w:tc>
          <w:tcPr>
            <w:tcW w:w="1701" w:type="dxa"/>
          </w:tcPr>
          <w:p w14:paraId="6149A52F"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Сентябрь</w:t>
            </w:r>
          </w:p>
        </w:tc>
        <w:tc>
          <w:tcPr>
            <w:tcW w:w="4678" w:type="dxa"/>
          </w:tcPr>
          <w:p w14:paraId="6152D52A"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Декада по физической культуре </w:t>
            </w:r>
          </w:p>
        </w:tc>
        <w:tc>
          <w:tcPr>
            <w:tcW w:w="1276" w:type="dxa"/>
          </w:tcPr>
          <w:p w14:paraId="41C884F9"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2-11 кл.</w:t>
            </w:r>
          </w:p>
        </w:tc>
        <w:tc>
          <w:tcPr>
            <w:tcW w:w="1275" w:type="dxa"/>
          </w:tcPr>
          <w:p w14:paraId="44A220B2"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368BBB2E" w14:textId="77777777" w:rsidTr="00165045">
        <w:trPr>
          <w:jc w:val="center"/>
        </w:trPr>
        <w:tc>
          <w:tcPr>
            <w:tcW w:w="709" w:type="dxa"/>
          </w:tcPr>
          <w:p w14:paraId="48FDAF0C"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5</w:t>
            </w:r>
          </w:p>
        </w:tc>
        <w:tc>
          <w:tcPr>
            <w:tcW w:w="1701" w:type="dxa"/>
          </w:tcPr>
          <w:p w14:paraId="47313993"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Октябрь</w:t>
            </w:r>
          </w:p>
        </w:tc>
        <w:tc>
          <w:tcPr>
            <w:tcW w:w="4678" w:type="dxa"/>
          </w:tcPr>
          <w:p w14:paraId="467A8A8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Весёлые старты                     </w:t>
            </w:r>
          </w:p>
        </w:tc>
        <w:tc>
          <w:tcPr>
            <w:tcW w:w="1276" w:type="dxa"/>
          </w:tcPr>
          <w:p w14:paraId="66222E5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2-4 кл.</w:t>
            </w:r>
          </w:p>
        </w:tc>
        <w:tc>
          <w:tcPr>
            <w:tcW w:w="1275" w:type="dxa"/>
          </w:tcPr>
          <w:p w14:paraId="4859C29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7867E6C8" w14:textId="77777777" w:rsidTr="00165045">
        <w:trPr>
          <w:jc w:val="center"/>
        </w:trPr>
        <w:tc>
          <w:tcPr>
            <w:tcW w:w="709" w:type="dxa"/>
          </w:tcPr>
          <w:p w14:paraId="2998ABC1"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6</w:t>
            </w:r>
          </w:p>
        </w:tc>
        <w:tc>
          <w:tcPr>
            <w:tcW w:w="1701" w:type="dxa"/>
          </w:tcPr>
          <w:p w14:paraId="6101CEFF"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Октябрь</w:t>
            </w:r>
          </w:p>
        </w:tc>
        <w:tc>
          <w:tcPr>
            <w:tcW w:w="4678" w:type="dxa"/>
          </w:tcPr>
          <w:p w14:paraId="1D6EFC3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Игра «Перестрелка»</w:t>
            </w:r>
          </w:p>
        </w:tc>
        <w:tc>
          <w:tcPr>
            <w:tcW w:w="1276" w:type="dxa"/>
          </w:tcPr>
          <w:p w14:paraId="45CE427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5 кл.</w:t>
            </w:r>
          </w:p>
        </w:tc>
        <w:tc>
          <w:tcPr>
            <w:tcW w:w="1275" w:type="dxa"/>
          </w:tcPr>
          <w:p w14:paraId="14D988F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7879C77B" w14:textId="77777777" w:rsidTr="00165045">
        <w:trPr>
          <w:jc w:val="center"/>
        </w:trPr>
        <w:tc>
          <w:tcPr>
            <w:tcW w:w="709" w:type="dxa"/>
          </w:tcPr>
          <w:p w14:paraId="450D874F"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7</w:t>
            </w:r>
          </w:p>
        </w:tc>
        <w:tc>
          <w:tcPr>
            <w:tcW w:w="1701" w:type="dxa"/>
          </w:tcPr>
          <w:p w14:paraId="330CB6E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Октябрь</w:t>
            </w:r>
          </w:p>
        </w:tc>
        <w:tc>
          <w:tcPr>
            <w:tcW w:w="4678" w:type="dxa"/>
          </w:tcPr>
          <w:p w14:paraId="09D136D4"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Пионербол</w:t>
            </w:r>
          </w:p>
        </w:tc>
        <w:tc>
          <w:tcPr>
            <w:tcW w:w="1276" w:type="dxa"/>
          </w:tcPr>
          <w:p w14:paraId="3A310901"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6 кл.</w:t>
            </w:r>
          </w:p>
        </w:tc>
        <w:tc>
          <w:tcPr>
            <w:tcW w:w="1275" w:type="dxa"/>
          </w:tcPr>
          <w:p w14:paraId="063348BA"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67ACF642" w14:textId="77777777" w:rsidTr="00165045">
        <w:trPr>
          <w:jc w:val="center"/>
        </w:trPr>
        <w:tc>
          <w:tcPr>
            <w:tcW w:w="709" w:type="dxa"/>
          </w:tcPr>
          <w:p w14:paraId="72E6B78F"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8</w:t>
            </w:r>
          </w:p>
        </w:tc>
        <w:tc>
          <w:tcPr>
            <w:tcW w:w="1701" w:type="dxa"/>
          </w:tcPr>
          <w:p w14:paraId="181CEF2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Октябрь</w:t>
            </w:r>
          </w:p>
        </w:tc>
        <w:tc>
          <w:tcPr>
            <w:tcW w:w="4678" w:type="dxa"/>
          </w:tcPr>
          <w:p w14:paraId="290F4492"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Эстафетный бег</w:t>
            </w:r>
          </w:p>
        </w:tc>
        <w:tc>
          <w:tcPr>
            <w:tcW w:w="1276" w:type="dxa"/>
          </w:tcPr>
          <w:p w14:paraId="49C65E9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7-11 кл.</w:t>
            </w:r>
          </w:p>
        </w:tc>
        <w:tc>
          <w:tcPr>
            <w:tcW w:w="1275" w:type="dxa"/>
          </w:tcPr>
          <w:p w14:paraId="5A28BB79"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5ABDAF19" w14:textId="77777777" w:rsidTr="00165045">
        <w:trPr>
          <w:jc w:val="center"/>
        </w:trPr>
        <w:tc>
          <w:tcPr>
            <w:tcW w:w="709" w:type="dxa"/>
          </w:tcPr>
          <w:p w14:paraId="717031FE"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9</w:t>
            </w:r>
          </w:p>
        </w:tc>
        <w:tc>
          <w:tcPr>
            <w:tcW w:w="1701" w:type="dxa"/>
          </w:tcPr>
          <w:p w14:paraId="783ACC5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Ноябрь</w:t>
            </w:r>
          </w:p>
        </w:tc>
        <w:tc>
          <w:tcPr>
            <w:tcW w:w="4678" w:type="dxa"/>
          </w:tcPr>
          <w:p w14:paraId="02BD20C3"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Олимпиада по физической культуре</w:t>
            </w:r>
          </w:p>
        </w:tc>
        <w:tc>
          <w:tcPr>
            <w:tcW w:w="1276" w:type="dxa"/>
          </w:tcPr>
          <w:p w14:paraId="2C9E8A8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5-11 кл.</w:t>
            </w:r>
          </w:p>
        </w:tc>
        <w:tc>
          <w:tcPr>
            <w:tcW w:w="1275" w:type="dxa"/>
          </w:tcPr>
          <w:p w14:paraId="5934D434"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2C7B3FA3" w14:textId="77777777" w:rsidTr="00165045">
        <w:trPr>
          <w:jc w:val="center"/>
        </w:trPr>
        <w:tc>
          <w:tcPr>
            <w:tcW w:w="709" w:type="dxa"/>
          </w:tcPr>
          <w:p w14:paraId="39F3349D"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10</w:t>
            </w:r>
          </w:p>
        </w:tc>
        <w:tc>
          <w:tcPr>
            <w:tcW w:w="1701" w:type="dxa"/>
          </w:tcPr>
          <w:p w14:paraId="42363F6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Декабрь</w:t>
            </w:r>
          </w:p>
        </w:tc>
        <w:tc>
          <w:tcPr>
            <w:tcW w:w="4678" w:type="dxa"/>
          </w:tcPr>
          <w:p w14:paraId="362B407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Стрельба из пневматич. винтовки</w:t>
            </w:r>
          </w:p>
        </w:tc>
        <w:tc>
          <w:tcPr>
            <w:tcW w:w="1276" w:type="dxa"/>
          </w:tcPr>
          <w:p w14:paraId="3455CEB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10-11 кл</w:t>
            </w:r>
          </w:p>
        </w:tc>
        <w:tc>
          <w:tcPr>
            <w:tcW w:w="1275" w:type="dxa"/>
          </w:tcPr>
          <w:p w14:paraId="5AE8B52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5FA78914" w14:textId="77777777" w:rsidTr="00165045">
        <w:trPr>
          <w:jc w:val="center"/>
        </w:trPr>
        <w:tc>
          <w:tcPr>
            <w:tcW w:w="709" w:type="dxa"/>
          </w:tcPr>
          <w:p w14:paraId="0F452436"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11</w:t>
            </w:r>
          </w:p>
        </w:tc>
        <w:tc>
          <w:tcPr>
            <w:tcW w:w="1701" w:type="dxa"/>
          </w:tcPr>
          <w:p w14:paraId="6A8AF6D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Январь</w:t>
            </w:r>
          </w:p>
        </w:tc>
        <w:tc>
          <w:tcPr>
            <w:tcW w:w="4678" w:type="dxa"/>
          </w:tcPr>
          <w:p w14:paraId="702CA464"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Баскетбол </w:t>
            </w:r>
          </w:p>
        </w:tc>
        <w:tc>
          <w:tcPr>
            <w:tcW w:w="1276" w:type="dxa"/>
          </w:tcPr>
          <w:p w14:paraId="7BAB8E0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9-11 кл.</w:t>
            </w:r>
          </w:p>
        </w:tc>
        <w:tc>
          <w:tcPr>
            <w:tcW w:w="1275" w:type="dxa"/>
          </w:tcPr>
          <w:p w14:paraId="7F75A77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63CC2788" w14:textId="77777777" w:rsidTr="00165045">
        <w:trPr>
          <w:jc w:val="center"/>
        </w:trPr>
        <w:tc>
          <w:tcPr>
            <w:tcW w:w="709" w:type="dxa"/>
          </w:tcPr>
          <w:p w14:paraId="3942AB4B"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12</w:t>
            </w:r>
          </w:p>
        </w:tc>
        <w:tc>
          <w:tcPr>
            <w:tcW w:w="1701" w:type="dxa"/>
          </w:tcPr>
          <w:p w14:paraId="4DB22CB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Февраль</w:t>
            </w:r>
          </w:p>
        </w:tc>
        <w:tc>
          <w:tcPr>
            <w:tcW w:w="4678" w:type="dxa"/>
          </w:tcPr>
          <w:p w14:paraId="476A6BD4"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Лыжня России (школьный этап)</w:t>
            </w:r>
          </w:p>
        </w:tc>
        <w:tc>
          <w:tcPr>
            <w:tcW w:w="1276" w:type="dxa"/>
          </w:tcPr>
          <w:p w14:paraId="58B78DD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2-11 кл.</w:t>
            </w:r>
          </w:p>
        </w:tc>
        <w:tc>
          <w:tcPr>
            <w:tcW w:w="1275" w:type="dxa"/>
          </w:tcPr>
          <w:p w14:paraId="14C850B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170FE618" w14:textId="77777777" w:rsidTr="00165045">
        <w:trPr>
          <w:jc w:val="center"/>
        </w:trPr>
        <w:tc>
          <w:tcPr>
            <w:tcW w:w="709" w:type="dxa"/>
          </w:tcPr>
          <w:p w14:paraId="2A158412"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13</w:t>
            </w:r>
          </w:p>
        </w:tc>
        <w:tc>
          <w:tcPr>
            <w:tcW w:w="1701" w:type="dxa"/>
          </w:tcPr>
          <w:p w14:paraId="16785D1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Февраль</w:t>
            </w:r>
          </w:p>
        </w:tc>
        <w:tc>
          <w:tcPr>
            <w:tcW w:w="4678" w:type="dxa"/>
          </w:tcPr>
          <w:p w14:paraId="2297F7D3"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Стрельба из пн. винтовки</w:t>
            </w:r>
          </w:p>
        </w:tc>
        <w:tc>
          <w:tcPr>
            <w:tcW w:w="1276" w:type="dxa"/>
          </w:tcPr>
          <w:p w14:paraId="3B0B238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9-11 кл.</w:t>
            </w:r>
          </w:p>
        </w:tc>
        <w:tc>
          <w:tcPr>
            <w:tcW w:w="1275" w:type="dxa"/>
          </w:tcPr>
          <w:p w14:paraId="355EF5F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670B4F31" w14:textId="77777777" w:rsidTr="00165045">
        <w:trPr>
          <w:jc w:val="center"/>
        </w:trPr>
        <w:tc>
          <w:tcPr>
            <w:tcW w:w="709" w:type="dxa"/>
          </w:tcPr>
          <w:p w14:paraId="57FAF1DF"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14</w:t>
            </w:r>
          </w:p>
        </w:tc>
        <w:tc>
          <w:tcPr>
            <w:tcW w:w="1701" w:type="dxa"/>
          </w:tcPr>
          <w:p w14:paraId="511DD8F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Март</w:t>
            </w:r>
          </w:p>
        </w:tc>
        <w:tc>
          <w:tcPr>
            <w:tcW w:w="4678" w:type="dxa"/>
          </w:tcPr>
          <w:p w14:paraId="01197D9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Президентские состязания</w:t>
            </w:r>
          </w:p>
        </w:tc>
        <w:tc>
          <w:tcPr>
            <w:tcW w:w="1276" w:type="dxa"/>
          </w:tcPr>
          <w:p w14:paraId="49F38EA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1-11 кл.</w:t>
            </w:r>
          </w:p>
        </w:tc>
        <w:tc>
          <w:tcPr>
            <w:tcW w:w="1275" w:type="dxa"/>
          </w:tcPr>
          <w:p w14:paraId="1FB4682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7AF52A9D" w14:textId="77777777" w:rsidTr="00165045">
        <w:trPr>
          <w:jc w:val="center"/>
        </w:trPr>
        <w:tc>
          <w:tcPr>
            <w:tcW w:w="709" w:type="dxa"/>
          </w:tcPr>
          <w:p w14:paraId="37E9F427"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15</w:t>
            </w:r>
          </w:p>
        </w:tc>
        <w:tc>
          <w:tcPr>
            <w:tcW w:w="1701" w:type="dxa"/>
          </w:tcPr>
          <w:p w14:paraId="25483E7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Апрель</w:t>
            </w:r>
          </w:p>
        </w:tc>
        <w:tc>
          <w:tcPr>
            <w:tcW w:w="4678" w:type="dxa"/>
          </w:tcPr>
          <w:p w14:paraId="5F91C501"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Эстафетный бег</w:t>
            </w:r>
          </w:p>
        </w:tc>
        <w:tc>
          <w:tcPr>
            <w:tcW w:w="1276" w:type="dxa"/>
          </w:tcPr>
          <w:p w14:paraId="763FACC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4-11 кл.</w:t>
            </w:r>
          </w:p>
        </w:tc>
        <w:tc>
          <w:tcPr>
            <w:tcW w:w="1275" w:type="dxa"/>
          </w:tcPr>
          <w:p w14:paraId="03D419F9"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3E927AC7" w14:textId="77777777" w:rsidTr="00165045">
        <w:trPr>
          <w:jc w:val="center"/>
        </w:trPr>
        <w:tc>
          <w:tcPr>
            <w:tcW w:w="709" w:type="dxa"/>
          </w:tcPr>
          <w:p w14:paraId="2A70BBFA"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16</w:t>
            </w:r>
          </w:p>
        </w:tc>
        <w:tc>
          <w:tcPr>
            <w:tcW w:w="1701" w:type="dxa"/>
          </w:tcPr>
          <w:p w14:paraId="41E831DF"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Май</w:t>
            </w:r>
          </w:p>
        </w:tc>
        <w:tc>
          <w:tcPr>
            <w:tcW w:w="4678" w:type="dxa"/>
          </w:tcPr>
          <w:p w14:paraId="03CE1FD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Футбол</w:t>
            </w:r>
          </w:p>
        </w:tc>
        <w:tc>
          <w:tcPr>
            <w:tcW w:w="1276" w:type="dxa"/>
          </w:tcPr>
          <w:p w14:paraId="15A931B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5-10 кл.</w:t>
            </w:r>
          </w:p>
        </w:tc>
        <w:tc>
          <w:tcPr>
            <w:tcW w:w="1275" w:type="dxa"/>
          </w:tcPr>
          <w:p w14:paraId="16E3DC9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6CCD3AE8" w14:textId="77777777" w:rsidTr="00165045">
        <w:trPr>
          <w:jc w:val="center"/>
        </w:trPr>
        <w:tc>
          <w:tcPr>
            <w:tcW w:w="709" w:type="dxa"/>
          </w:tcPr>
          <w:p w14:paraId="147CE9AE" w14:textId="77777777" w:rsidR="004C5622" w:rsidRPr="00515432" w:rsidRDefault="004C5622" w:rsidP="00165045">
            <w:pPr>
              <w:pStyle w:val="a7"/>
              <w:jc w:val="both"/>
              <w:rPr>
                <w:rFonts w:ascii="Times New Roman" w:hAnsi="Times New Roman" w:cs="Times New Roman"/>
                <w:color w:val="000000"/>
                <w:sz w:val="24"/>
                <w:szCs w:val="24"/>
              </w:rPr>
            </w:pPr>
          </w:p>
        </w:tc>
        <w:tc>
          <w:tcPr>
            <w:tcW w:w="7655" w:type="dxa"/>
            <w:gridSpan w:val="3"/>
          </w:tcPr>
          <w:p w14:paraId="171D7355" w14:textId="77777777" w:rsidR="004C5622" w:rsidRPr="00515432" w:rsidRDefault="004C5622" w:rsidP="00165045">
            <w:pPr>
              <w:pStyle w:val="a7"/>
              <w:ind w:left="567"/>
              <w:jc w:val="center"/>
              <w:rPr>
                <w:rFonts w:ascii="Times New Roman" w:hAnsi="Times New Roman" w:cs="Times New Roman"/>
                <w:b/>
                <w:color w:val="000000"/>
                <w:sz w:val="24"/>
                <w:szCs w:val="24"/>
              </w:rPr>
            </w:pPr>
            <w:r w:rsidRPr="00515432">
              <w:rPr>
                <w:rFonts w:ascii="Times New Roman" w:hAnsi="Times New Roman" w:cs="Times New Roman"/>
                <w:b/>
                <w:color w:val="000000"/>
                <w:sz w:val="24"/>
                <w:szCs w:val="24"/>
              </w:rPr>
              <w:t>Городские</w:t>
            </w:r>
          </w:p>
        </w:tc>
        <w:tc>
          <w:tcPr>
            <w:tcW w:w="1275" w:type="dxa"/>
          </w:tcPr>
          <w:p w14:paraId="5FDE436B" w14:textId="77777777" w:rsidR="004C5622" w:rsidRPr="00515432" w:rsidRDefault="004C5622" w:rsidP="00165045">
            <w:pPr>
              <w:pStyle w:val="a7"/>
              <w:rPr>
                <w:rFonts w:ascii="Times New Roman" w:hAnsi="Times New Roman" w:cs="Times New Roman"/>
                <w:color w:val="000000"/>
                <w:sz w:val="24"/>
                <w:szCs w:val="24"/>
              </w:rPr>
            </w:pPr>
          </w:p>
        </w:tc>
      </w:tr>
      <w:tr w:rsidR="004C5622" w:rsidRPr="00515432" w14:paraId="4CDD3C3A" w14:textId="77777777" w:rsidTr="00165045">
        <w:trPr>
          <w:jc w:val="center"/>
        </w:trPr>
        <w:tc>
          <w:tcPr>
            <w:tcW w:w="709" w:type="dxa"/>
          </w:tcPr>
          <w:p w14:paraId="1859CAB9"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w:t>
            </w:r>
          </w:p>
        </w:tc>
        <w:tc>
          <w:tcPr>
            <w:tcW w:w="1701" w:type="dxa"/>
          </w:tcPr>
          <w:p w14:paraId="47C2D92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Сентябрь</w:t>
            </w:r>
          </w:p>
        </w:tc>
        <w:tc>
          <w:tcPr>
            <w:tcW w:w="4678" w:type="dxa"/>
          </w:tcPr>
          <w:p w14:paraId="19124F2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Лёгкоатлетическая эстафета </w:t>
            </w:r>
          </w:p>
        </w:tc>
        <w:tc>
          <w:tcPr>
            <w:tcW w:w="1276" w:type="dxa"/>
          </w:tcPr>
          <w:p w14:paraId="6E72EFF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4 кл.</w:t>
            </w:r>
          </w:p>
        </w:tc>
        <w:tc>
          <w:tcPr>
            <w:tcW w:w="1275" w:type="dxa"/>
          </w:tcPr>
          <w:p w14:paraId="4A6CD968"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76B6DA78" w14:textId="77777777" w:rsidTr="00165045">
        <w:trPr>
          <w:jc w:val="center"/>
        </w:trPr>
        <w:tc>
          <w:tcPr>
            <w:tcW w:w="709" w:type="dxa"/>
          </w:tcPr>
          <w:p w14:paraId="5E5C67EB"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2</w:t>
            </w:r>
          </w:p>
        </w:tc>
        <w:tc>
          <w:tcPr>
            <w:tcW w:w="1701" w:type="dxa"/>
          </w:tcPr>
          <w:p w14:paraId="1A0B7CF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Сентябрь</w:t>
            </w:r>
          </w:p>
        </w:tc>
        <w:tc>
          <w:tcPr>
            <w:tcW w:w="4678" w:type="dxa"/>
          </w:tcPr>
          <w:p w14:paraId="45C5B3FF"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Лёгкоатлетическая эстафета </w:t>
            </w:r>
          </w:p>
        </w:tc>
        <w:tc>
          <w:tcPr>
            <w:tcW w:w="1276" w:type="dxa"/>
          </w:tcPr>
          <w:p w14:paraId="4C97142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6-11 кл.</w:t>
            </w:r>
          </w:p>
        </w:tc>
        <w:tc>
          <w:tcPr>
            <w:tcW w:w="1275" w:type="dxa"/>
          </w:tcPr>
          <w:p w14:paraId="5AEDFAA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3 место</w:t>
            </w:r>
          </w:p>
        </w:tc>
      </w:tr>
      <w:tr w:rsidR="004C5622" w:rsidRPr="00515432" w14:paraId="5451F90C" w14:textId="77777777" w:rsidTr="00165045">
        <w:trPr>
          <w:jc w:val="center"/>
        </w:trPr>
        <w:tc>
          <w:tcPr>
            <w:tcW w:w="709" w:type="dxa"/>
          </w:tcPr>
          <w:p w14:paraId="5FE8380F"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3</w:t>
            </w:r>
          </w:p>
        </w:tc>
        <w:tc>
          <w:tcPr>
            <w:tcW w:w="1701" w:type="dxa"/>
          </w:tcPr>
          <w:p w14:paraId="6ABB8B1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Октябрь</w:t>
            </w:r>
          </w:p>
        </w:tc>
        <w:tc>
          <w:tcPr>
            <w:tcW w:w="4678" w:type="dxa"/>
          </w:tcPr>
          <w:p w14:paraId="37D2C911"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Осенний кросс                       </w:t>
            </w:r>
          </w:p>
        </w:tc>
        <w:tc>
          <w:tcPr>
            <w:tcW w:w="1276" w:type="dxa"/>
          </w:tcPr>
          <w:p w14:paraId="2C786C5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5-11 кл.</w:t>
            </w:r>
          </w:p>
        </w:tc>
        <w:tc>
          <w:tcPr>
            <w:tcW w:w="1275" w:type="dxa"/>
          </w:tcPr>
          <w:p w14:paraId="22E207C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66FD9A4C" w14:textId="77777777" w:rsidTr="00165045">
        <w:trPr>
          <w:jc w:val="center"/>
        </w:trPr>
        <w:tc>
          <w:tcPr>
            <w:tcW w:w="709" w:type="dxa"/>
          </w:tcPr>
          <w:p w14:paraId="67CC1653"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4</w:t>
            </w:r>
          </w:p>
        </w:tc>
        <w:tc>
          <w:tcPr>
            <w:tcW w:w="1701" w:type="dxa"/>
          </w:tcPr>
          <w:p w14:paraId="1B816D9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Октябрь</w:t>
            </w:r>
          </w:p>
        </w:tc>
        <w:tc>
          <w:tcPr>
            <w:tcW w:w="4678" w:type="dxa"/>
          </w:tcPr>
          <w:p w14:paraId="4F56AC0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Лёгкая атлетика                    </w:t>
            </w:r>
          </w:p>
        </w:tc>
        <w:tc>
          <w:tcPr>
            <w:tcW w:w="1276" w:type="dxa"/>
          </w:tcPr>
          <w:p w14:paraId="4B123E6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8-11 кл.</w:t>
            </w:r>
          </w:p>
        </w:tc>
        <w:tc>
          <w:tcPr>
            <w:tcW w:w="1275" w:type="dxa"/>
          </w:tcPr>
          <w:p w14:paraId="15F1595A"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 место</w:t>
            </w:r>
          </w:p>
        </w:tc>
      </w:tr>
      <w:tr w:rsidR="004C5622" w:rsidRPr="00515432" w14:paraId="0B80751A" w14:textId="77777777" w:rsidTr="00165045">
        <w:trPr>
          <w:jc w:val="center"/>
        </w:trPr>
        <w:tc>
          <w:tcPr>
            <w:tcW w:w="709" w:type="dxa"/>
          </w:tcPr>
          <w:p w14:paraId="2A155630"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5</w:t>
            </w:r>
          </w:p>
        </w:tc>
        <w:tc>
          <w:tcPr>
            <w:tcW w:w="1701" w:type="dxa"/>
          </w:tcPr>
          <w:p w14:paraId="0F983D9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Декабрь</w:t>
            </w:r>
          </w:p>
        </w:tc>
        <w:tc>
          <w:tcPr>
            <w:tcW w:w="4678" w:type="dxa"/>
          </w:tcPr>
          <w:p w14:paraId="5E7F8EA3"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Олимпиада по физической культуре</w:t>
            </w:r>
          </w:p>
        </w:tc>
        <w:tc>
          <w:tcPr>
            <w:tcW w:w="1276" w:type="dxa"/>
          </w:tcPr>
          <w:p w14:paraId="5E8FF9A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7-11 кл.</w:t>
            </w:r>
          </w:p>
        </w:tc>
        <w:tc>
          <w:tcPr>
            <w:tcW w:w="1275" w:type="dxa"/>
          </w:tcPr>
          <w:p w14:paraId="546A425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 место</w:t>
            </w:r>
          </w:p>
        </w:tc>
      </w:tr>
      <w:tr w:rsidR="004C5622" w:rsidRPr="00515432" w14:paraId="2F858127" w14:textId="77777777" w:rsidTr="00165045">
        <w:trPr>
          <w:jc w:val="center"/>
        </w:trPr>
        <w:tc>
          <w:tcPr>
            <w:tcW w:w="709" w:type="dxa"/>
          </w:tcPr>
          <w:p w14:paraId="5A192A54"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6</w:t>
            </w:r>
          </w:p>
        </w:tc>
        <w:tc>
          <w:tcPr>
            <w:tcW w:w="1701" w:type="dxa"/>
          </w:tcPr>
          <w:p w14:paraId="1279C81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Декабрь</w:t>
            </w:r>
          </w:p>
        </w:tc>
        <w:tc>
          <w:tcPr>
            <w:tcW w:w="4678" w:type="dxa"/>
          </w:tcPr>
          <w:p w14:paraId="64FDB939"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Стрельба из пневматич. винтовки</w:t>
            </w:r>
          </w:p>
        </w:tc>
        <w:tc>
          <w:tcPr>
            <w:tcW w:w="1276" w:type="dxa"/>
          </w:tcPr>
          <w:p w14:paraId="74B7B99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сборная</w:t>
            </w:r>
          </w:p>
        </w:tc>
        <w:tc>
          <w:tcPr>
            <w:tcW w:w="1275" w:type="dxa"/>
          </w:tcPr>
          <w:p w14:paraId="4758AA2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1 место</w:t>
            </w:r>
          </w:p>
        </w:tc>
      </w:tr>
      <w:tr w:rsidR="004C5622" w:rsidRPr="00515432" w14:paraId="46362740" w14:textId="77777777" w:rsidTr="00165045">
        <w:trPr>
          <w:jc w:val="center"/>
        </w:trPr>
        <w:tc>
          <w:tcPr>
            <w:tcW w:w="709" w:type="dxa"/>
          </w:tcPr>
          <w:p w14:paraId="2FB871DC"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7</w:t>
            </w:r>
          </w:p>
        </w:tc>
        <w:tc>
          <w:tcPr>
            <w:tcW w:w="1701" w:type="dxa"/>
          </w:tcPr>
          <w:p w14:paraId="51F4E3B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Февраль</w:t>
            </w:r>
          </w:p>
        </w:tc>
        <w:tc>
          <w:tcPr>
            <w:tcW w:w="4678" w:type="dxa"/>
          </w:tcPr>
          <w:p w14:paraId="3AD067FA"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Лыжня России</w:t>
            </w:r>
          </w:p>
        </w:tc>
        <w:tc>
          <w:tcPr>
            <w:tcW w:w="1276" w:type="dxa"/>
          </w:tcPr>
          <w:p w14:paraId="6831B7C3"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сборная</w:t>
            </w:r>
          </w:p>
        </w:tc>
        <w:tc>
          <w:tcPr>
            <w:tcW w:w="1275" w:type="dxa"/>
          </w:tcPr>
          <w:p w14:paraId="56639ACA"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0A178828" w14:textId="77777777" w:rsidTr="00165045">
        <w:trPr>
          <w:jc w:val="center"/>
        </w:trPr>
        <w:tc>
          <w:tcPr>
            <w:tcW w:w="709" w:type="dxa"/>
          </w:tcPr>
          <w:p w14:paraId="268CA35C"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8</w:t>
            </w:r>
          </w:p>
        </w:tc>
        <w:tc>
          <w:tcPr>
            <w:tcW w:w="1701" w:type="dxa"/>
          </w:tcPr>
          <w:p w14:paraId="7C63C37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Февраль</w:t>
            </w:r>
          </w:p>
        </w:tc>
        <w:tc>
          <w:tcPr>
            <w:tcW w:w="4678" w:type="dxa"/>
          </w:tcPr>
          <w:p w14:paraId="1A4F3554"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Лыжные гонки</w:t>
            </w:r>
          </w:p>
        </w:tc>
        <w:tc>
          <w:tcPr>
            <w:tcW w:w="1276" w:type="dxa"/>
          </w:tcPr>
          <w:p w14:paraId="6BBDA3DD"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сборная</w:t>
            </w:r>
          </w:p>
        </w:tc>
        <w:tc>
          <w:tcPr>
            <w:tcW w:w="1275" w:type="dxa"/>
          </w:tcPr>
          <w:p w14:paraId="65445902"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участие</w:t>
            </w:r>
          </w:p>
        </w:tc>
      </w:tr>
      <w:tr w:rsidR="004C5622" w:rsidRPr="00515432" w14:paraId="40770381" w14:textId="77777777" w:rsidTr="00165045">
        <w:trPr>
          <w:jc w:val="center"/>
        </w:trPr>
        <w:tc>
          <w:tcPr>
            <w:tcW w:w="709" w:type="dxa"/>
          </w:tcPr>
          <w:p w14:paraId="43CF259F"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lastRenderedPageBreak/>
              <w:t>9</w:t>
            </w:r>
          </w:p>
        </w:tc>
        <w:tc>
          <w:tcPr>
            <w:tcW w:w="1701" w:type="dxa"/>
          </w:tcPr>
          <w:p w14:paraId="7CE31C59"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Март</w:t>
            </w:r>
          </w:p>
        </w:tc>
        <w:tc>
          <w:tcPr>
            <w:tcW w:w="4678" w:type="dxa"/>
          </w:tcPr>
          <w:p w14:paraId="2FC38F8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Баскетбол</w:t>
            </w:r>
          </w:p>
        </w:tc>
        <w:tc>
          <w:tcPr>
            <w:tcW w:w="1276" w:type="dxa"/>
          </w:tcPr>
          <w:p w14:paraId="7C64DD11"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сборная</w:t>
            </w:r>
          </w:p>
        </w:tc>
        <w:tc>
          <w:tcPr>
            <w:tcW w:w="1275" w:type="dxa"/>
          </w:tcPr>
          <w:p w14:paraId="4481BE8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 место</w:t>
            </w:r>
          </w:p>
        </w:tc>
      </w:tr>
      <w:tr w:rsidR="004C5622" w:rsidRPr="00515432" w14:paraId="4B6C1820" w14:textId="77777777" w:rsidTr="00165045">
        <w:trPr>
          <w:jc w:val="center"/>
        </w:trPr>
        <w:tc>
          <w:tcPr>
            <w:tcW w:w="709" w:type="dxa"/>
          </w:tcPr>
          <w:p w14:paraId="30CE4A20"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10</w:t>
            </w:r>
          </w:p>
        </w:tc>
        <w:tc>
          <w:tcPr>
            <w:tcW w:w="1701" w:type="dxa"/>
          </w:tcPr>
          <w:p w14:paraId="74FE746E"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Март</w:t>
            </w:r>
          </w:p>
        </w:tc>
        <w:tc>
          <w:tcPr>
            <w:tcW w:w="4678" w:type="dxa"/>
          </w:tcPr>
          <w:p w14:paraId="60C592C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Волейбол</w:t>
            </w:r>
          </w:p>
        </w:tc>
        <w:tc>
          <w:tcPr>
            <w:tcW w:w="1276" w:type="dxa"/>
          </w:tcPr>
          <w:p w14:paraId="169BB41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сборная</w:t>
            </w:r>
          </w:p>
        </w:tc>
        <w:tc>
          <w:tcPr>
            <w:tcW w:w="1275" w:type="dxa"/>
          </w:tcPr>
          <w:p w14:paraId="6E58456B"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 место</w:t>
            </w:r>
          </w:p>
        </w:tc>
      </w:tr>
      <w:tr w:rsidR="004C5622" w:rsidRPr="00515432" w14:paraId="45012CE2" w14:textId="77777777" w:rsidTr="00165045">
        <w:trPr>
          <w:jc w:val="center"/>
        </w:trPr>
        <w:tc>
          <w:tcPr>
            <w:tcW w:w="709" w:type="dxa"/>
          </w:tcPr>
          <w:p w14:paraId="0CE66004"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11</w:t>
            </w:r>
          </w:p>
        </w:tc>
        <w:tc>
          <w:tcPr>
            <w:tcW w:w="1701" w:type="dxa"/>
          </w:tcPr>
          <w:p w14:paraId="7CFE2B80"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Апрель</w:t>
            </w:r>
          </w:p>
        </w:tc>
        <w:tc>
          <w:tcPr>
            <w:tcW w:w="4678" w:type="dxa"/>
          </w:tcPr>
          <w:p w14:paraId="3DD7DA97"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Президентские состязания</w:t>
            </w:r>
          </w:p>
        </w:tc>
        <w:tc>
          <w:tcPr>
            <w:tcW w:w="1276" w:type="dxa"/>
          </w:tcPr>
          <w:p w14:paraId="1CE9ADE5"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сборные</w:t>
            </w:r>
          </w:p>
        </w:tc>
        <w:tc>
          <w:tcPr>
            <w:tcW w:w="1275" w:type="dxa"/>
          </w:tcPr>
          <w:p w14:paraId="4BC0F844"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4 место</w:t>
            </w:r>
          </w:p>
        </w:tc>
      </w:tr>
      <w:tr w:rsidR="004C5622" w:rsidRPr="00515432" w14:paraId="6466ED22" w14:textId="77777777" w:rsidTr="00165045">
        <w:trPr>
          <w:jc w:val="center"/>
        </w:trPr>
        <w:tc>
          <w:tcPr>
            <w:tcW w:w="709" w:type="dxa"/>
          </w:tcPr>
          <w:p w14:paraId="5923AE52" w14:textId="77777777" w:rsidR="004C5622" w:rsidRPr="00515432" w:rsidRDefault="004C5622" w:rsidP="00165045">
            <w:pPr>
              <w:pStyle w:val="a7"/>
              <w:jc w:val="both"/>
              <w:rPr>
                <w:rFonts w:ascii="Times New Roman" w:hAnsi="Times New Roman" w:cs="Times New Roman"/>
                <w:color w:val="000000"/>
                <w:sz w:val="24"/>
                <w:szCs w:val="24"/>
              </w:rPr>
            </w:pPr>
            <w:r w:rsidRPr="00515432">
              <w:rPr>
                <w:rFonts w:ascii="Times New Roman" w:hAnsi="Times New Roman" w:cs="Times New Roman"/>
                <w:color w:val="000000"/>
                <w:sz w:val="24"/>
                <w:szCs w:val="24"/>
              </w:rPr>
              <w:t>12</w:t>
            </w:r>
          </w:p>
        </w:tc>
        <w:tc>
          <w:tcPr>
            <w:tcW w:w="1701" w:type="dxa"/>
          </w:tcPr>
          <w:p w14:paraId="48E35FE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Май</w:t>
            </w:r>
          </w:p>
        </w:tc>
        <w:tc>
          <w:tcPr>
            <w:tcW w:w="4678" w:type="dxa"/>
          </w:tcPr>
          <w:p w14:paraId="55E3BC4C"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Футбол</w:t>
            </w:r>
          </w:p>
        </w:tc>
        <w:tc>
          <w:tcPr>
            <w:tcW w:w="1276" w:type="dxa"/>
          </w:tcPr>
          <w:p w14:paraId="1CBB881A"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9-10 кл.</w:t>
            </w:r>
          </w:p>
        </w:tc>
        <w:tc>
          <w:tcPr>
            <w:tcW w:w="1275" w:type="dxa"/>
          </w:tcPr>
          <w:p w14:paraId="616114C6" w14:textId="77777777" w:rsidR="004C5622" w:rsidRPr="00515432" w:rsidRDefault="004C5622" w:rsidP="00165045">
            <w:pPr>
              <w:pStyle w:val="a7"/>
              <w:rPr>
                <w:rFonts w:ascii="Times New Roman" w:hAnsi="Times New Roman" w:cs="Times New Roman"/>
                <w:color w:val="000000"/>
                <w:sz w:val="24"/>
                <w:szCs w:val="24"/>
              </w:rPr>
            </w:pPr>
            <w:r w:rsidRPr="00515432">
              <w:rPr>
                <w:rFonts w:ascii="Times New Roman" w:hAnsi="Times New Roman" w:cs="Times New Roman"/>
                <w:color w:val="000000"/>
                <w:sz w:val="24"/>
                <w:szCs w:val="24"/>
              </w:rPr>
              <w:t>2 место</w:t>
            </w:r>
          </w:p>
        </w:tc>
      </w:tr>
    </w:tbl>
    <w:p w14:paraId="5BA41F32" w14:textId="77777777" w:rsidR="004C5622" w:rsidRPr="00515432" w:rsidRDefault="004C5622" w:rsidP="004C5622">
      <w:pPr>
        <w:pStyle w:val="a7"/>
        <w:rPr>
          <w:rFonts w:ascii="Times New Roman" w:hAnsi="Times New Roman" w:cs="Times New Roman"/>
          <w:sz w:val="24"/>
          <w:szCs w:val="24"/>
        </w:rPr>
      </w:pPr>
      <w:r w:rsidRPr="00515432">
        <w:rPr>
          <w:rFonts w:ascii="Times New Roman" w:hAnsi="Times New Roman" w:cs="Times New Roman"/>
          <w:sz w:val="24"/>
          <w:szCs w:val="24"/>
        </w:rPr>
        <w:t xml:space="preserve"> </w:t>
      </w:r>
    </w:p>
    <w:p w14:paraId="424DA5F1"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        При активной поддержки ШСК подготовлены и проведены внеклассные мероприятия, направленные  на  профилактику вредных привычек и асоциального поведения детей и подростков:</w:t>
      </w:r>
    </w:p>
    <w:p w14:paraId="37E3F428"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Акции: « В здоровом теле – здоровый дух!»  в 1- 11 классах (сентябрь)</w:t>
      </w:r>
    </w:p>
    <w:p w14:paraId="3F1A61B2" w14:textId="77777777" w:rsidR="004C5622" w:rsidRPr="00515432" w:rsidRDefault="004C5622" w:rsidP="004C5622">
      <w:pPr>
        <w:pStyle w:val="a7"/>
        <w:ind w:left="567"/>
        <w:rPr>
          <w:rFonts w:ascii="Times New Roman" w:hAnsi="Times New Roman" w:cs="Times New Roman"/>
          <w:sz w:val="24"/>
          <w:szCs w:val="24"/>
        </w:rPr>
      </w:pPr>
      <w:r w:rsidRPr="00515432">
        <w:rPr>
          <w:rFonts w:ascii="Times New Roman" w:hAnsi="Times New Roman" w:cs="Times New Roman"/>
          <w:color w:val="000000"/>
          <w:sz w:val="24"/>
          <w:szCs w:val="24"/>
        </w:rPr>
        <w:t xml:space="preserve">              «Спорт против наркотиков» в 8-11 классах (октябрь)</w:t>
      </w:r>
      <w:r w:rsidRPr="00515432">
        <w:rPr>
          <w:rFonts w:ascii="Times New Roman" w:hAnsi="Times New Roman" w:cs="Times New Roman"/>
          <w:sz w:val="24"/>
          <w:szCs w:val="24"/>
        </w:rPr>
        <w:t xml:space="preserve"> </w:t>
      </w:r>
    </w:p>
    <w:p w14:paraId="7222C839"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              «Здоровому образу жизни - да!» 1-11 классах (март)</w:t>
      </w:r>
    </w:p>
    <w:p w14:paraId="3B681563"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Конкурс стенгазет и плакатов:</w:t>
      </w:r>
    </w:p>
    <w:p w14:paraId="23095959" w14:textId="77777777" w:rsidR="004C5622" w:rsidRPr="00515432" w:rsidRDefault="004C5622" w:rsidP="004C5622">
      <w:pPr>
        <w:pStyle w:val="a7"/>
        <w:ind w:left="567"/>
        <w:rPr>
          <w:rFonts w:ascii="Times New Roman" w:hAnsi="Times New Roman" w:cs="Times New Roman"/>
          <w:sz w:val="24"/>
          <w:szCs w:val="24"/>
        </w:rPr>
      </w:pPr>
      <w:r w:rsidRPr="00515432">
        <w:rPr>
          <w:rFonts w:ascii="Times New Roman" w:hAnsi="Times New Roman" w:cs="Times New Roman"/>
          <w:color w:val="000000"/>
          <w:sz w:val="24"/>
          <w:szCs w:val="24"/>
        </w:rPr>
        <w:t xml:space="preserve">              «Движение – это жизнь» в 8-11 классах (апрель)</w:t>
      </w:r>
      <w:r w:rsidRPr="00515432">
        <w:rPr>
          <w:rFonts w:ascii="Times New Roman" w:hAnsi="Times New Roman" w:cs="Times New Roman"/>
          <w:sz w:val="24"/>
          <w:szCs w:val="24"/>
        </w:rPr>
        <w:t xml:space="preserve"> </w:t>
      </w:r>
    </w:p>
    <w:p w14:paraId="38B571C4"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        Подводя итоги  деятельности  ШСК следует отметить, что все  запланированные мероприятия, в рамках деятельности клуба  успешно  реализованы и сегодня деятельность спортивного клуба «Олимп» вызывает огромный интерес. Пропаганда здорового образа жизни ведётся не только среди участников воспитательно-образовательного процесса, но и среди  жителей микрорайона. </w:t>
      </w:r>
    </w:p>
    <w:p w14:paraId="23DA3C27"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        Спортивный клуб «Олимп» ещё очень молод, но в нём начинают складываться свои традиции, есть весомые результаты его деятельности:</w:t>
      </w:r>
    </w:p>
    <w:p w14:paraId="064276BE"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1. Школа находится в числе призёров в ежегодной городской спартакиаде.</w:t>
      </w:r>
    </w:p>
    <w:p w14:paraId="3ED210F2"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2. Растёт число учащихся мотивированных на занятия спортом, физической культурой, возрастает интерес к здоровому образу жизни.</w:t>
      </w:r>
    </w:p>
    <w:p w14:paraId="1BE0D70D"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3. Неотъемлемой положительной составляющей успешной работы клуба является тесное сотрудничество в организации и проведении мероприятий совместно  со спортивными школами. Взаимодействие с волонтёрской группой способствовало активизации в школе движения «Спорт против наркотиков», дало возможность значительно разнообразить досуг учащихся, проявить спортивные, трудовые навыки, активную жизненную позицию.</w:t>
      </w:r>
    </w:p>
    <w:p w14:paraId="1BA6DDF9"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4. Участие в работе клуба заметно изменило школьников, раскрыв их творческий, спортивный и лидерский потенциал.</w:t>
      </w:r>
    </w:p>
    <w:p w14:paraId="6B9E6189"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5. В школе сложилась система организации спортивно-массовой работы, появилось большое количество спортивных праздников, турниров и других массовых мероприятий.</w:t>
      </w:r>
    </w:p>
    <w:p w14:paraId="3610BAEF" w14:textId="77777777" w:rsidR="004C5622" w:rsidRPr="00515432"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 xml:space="preserve">6. Мероприятия, проводимые клубом «Олимп», вызывают неподдельный интерес. Они действительно стали массовыми. </w:t>
      </w:r>
    </w:p>
    <w:p w14:paraId="3AE02789" w14:textId="77777777" w:rsidR="004C5622" w:rsidRPr="00950007" w:rsidRDefault="004C5622" w:rsidP="004C5622">
      <w:pPr>
        <w:pStyle w:val="a7"/>
        <w:ind w:left="567"/>
        <w:rPr>
          <w:rFonts w:ascii="Times New Roman" w:hAnsi="Times New Roman" w:cs="Times New Roman"/>
          <w:color w:val="000000"/>
          <w:sz w:val="24"/>
          <w:szCs w:val="24"/>
        </w:rPr>
      </w:pPr>
      <w:r w:rsidRPr="00515432">
        <w:rPr>
          <w:rFonts w:ascii="Times New Roman" w:hAnsi="Times New Roman" w:cs="Times New Roman"/>
          <w:color w:val="000000"/>
          <w:sz w:val="24"/>
          <w:szCs w:val="24"/>
        </w:rPr>
        <w:t>7. Члены клуба ведут активную пропаганду здорового образа жизни, часто обращаются в своей деятельности к традициям семьи, семейным ценностям, организуют  спортивные праздники с участием детей и родителей, что способствует формированию мотивации у детей и взрослых к совместной спортивной деятельности</w:t>
      </w:r>
    </w:p>
    <w:p w14:paraId="44597BE6" w14:textId="77777777" w:rsidR="004C5622" w:rsidRPr="00ED3A1B" w:rsidRDefault="004C5622" w:rsidP="004C5622">
      <w:pPr>
        <w:jc w:val="center"/>
        <w:rPr>
          <w:rFonts w:ascii="Times New Roman" w:hAnsi="Times New Roman" w:cs="Times New Roman"/>
          <w:b/>
          <w:sz w:val="32"/>
          <w:szCs w:val="32"/>
        </w:rPr>
      </w:pPr>
      <w:r w:rsidRPr="00ED3A1B">
        <w:rPr>
          <w:rFonts w:ascii="Times New Roman" w:hAnsi="Times New Roman" w:cs="Times New Roman"/>
          <w:b/>
          <w:sz w:val="32"/>
          <w:szCs w:val="32"/>
        </w:rPr>
        <w:t>Сведения  о кадровом  потенциале</w:t>
      </w:r>
    </w:p>
    <w:p w14:paraId="37F30B2F" w14:textId="77777777" w:rsidR="004C5622" w:rsidRPr="00CC462A" w:rsidRDefault="004C5622" w:rsidP="004C5622">
      <w:pPr>
        <w:autoSpaceDE w:val="0"/>
        <w:autoSpaceDN w:val="0"/>
        <w:adjustRightInd w:val="0"/>
        <w:spacing w:after="0" w:line="240" w:lineRule="auto"/>
        <w:ind w:left="284"/>
        <w:rPr>
          <w:rFonts w:ascii="Times New Roman" w:hAnsi="Times New Roman" w:cs="Times New Roman"/>
          <w:b/>
          <w:bCs/>
          <w:sz w:val="24"/>
          <w:szCs w:val="24"/>
        </w:rPr>
      </w:pPr>
      <w:r w:rsidRPr="00CC462A">
        <w:rPr>
          <w:rFonts w:ascii="Times New Roman" w:hAnsi="Times New Roman" w:cs="Times New Roman"/>
          <w:sz w:val="24"/>
          <w:szCs w:val="24"/>
        </w:rPr>
        <w:t>В гимназии работает высококвалифицированный    педагогический  коллектив.</w:t>
      </w:r>
    </w:p>
    <w:p w14:paraId="0200E1BF" w14:textId="77777777" w:rsidR="004C5622" w:rsidRPr="00CC462A" w:rsidRDefault="004C5622" w:rsidP="004C5622">
      <w:pPr>
        <w:autoSpaceDE w:val="0"/>
        <w:autoSpaceDN w:val="0"/>
        <w:adjustRightInd w:val="0"/>
        <w:spacing w:after="0" w:line="240" w:lineRule="auto"/>
        <w:ind w:left="284"/>
        <w:jc w:val="both"/>
        <w:rPr>
          <w:rFonts w:ascii="Times New Roman" w:hAnsi="Times New Roman" w:cs="Times New Roman"/>
          <w:b/>
          <w:sz w:val="24"/>
          <w:szCs w:val="24"/>
        </w:rPr>
      </w:pPr>
      <w:r w:rsidRPr="00CC462A">
        <w:rPr>
          <w:rFonts w:ascii="Times New Roman" w:hAnsi="Times New Roman" w:cs="Times New Roman"/>
          <w:b/>
          <w:sz w:val="24"/>
          <w:szCs w:val="24"/>
        </w:rPr>
        <w:t>Квалификационная характеристика педагогического коллектива</w:t>
      </w:r>
    </w:p>
    <w:p w14:paraId="76E0FD6D" w14:textId="77777777" w:rsidR="004C5622" w:rsidRPr="00CC462A" w:rsidRDefault="004C5622" w:rsidP="004F1F9F">
      <w:pPr>
        <w:numPr>
          <w:ilvl w:val="0"/>
          <w:numId w:val="78"/>
        </w:numPr>
        <w:spacing w:after="0" w:line="240" w:lineRule="auto"/>
        <w:ind w:left="284" w:firstLine="0"/>
        <w:contextualSpacing/>
        <w:jc w:val="both"/>
        <w:rPr>
          <w:rFonts w:ascii="Times New Roman" w:eastAsia="Calibri" w:hAnsi="Times New Roman" w:cs="Times New Roman"/>
          <w:b/>
          <w:sz w:val="24"/>
          <w:szCs w:val="24"/>
        </w:rPr>
      </w:pPr>
      <w:r w:rsidRPr="00CC462A">
        <w:rPr>
          <w:rFonts w:ascii="Times New Roman" w:eastAsia="Calibri" w:hAnsi="Times New Roman" w:cs="Times New Roman"/>
          <w:b/>
          <w:sz w:val="24"/>
          <w:szCs w:val="24"/>
        </w:rPr>
        <w:t>Сведения о кадровом потенциале</w:t>
      </w:r>
    </w:p>
    <w:p w14:paraId="306742C6" w14:textId="77777777" w:rsidR="004C5622" w:rsidRPr="00CC462A" w:rsidRDefault="004C5622" w:rsidP="004C5622">
      <w:pPr>
        <w:spacing w:after="0" w:line="240" w:lineRule="auto"/>
        <w:ind w:left="284"/>
        <w:contextualSpacing/>
        <w:jc w:val="both"/>
        <w:rPr>
          <w:rFonts w:ascii="Times New Roman" w:eastAsia="Calibri"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7"/>
        <w:gridCol w:w="1938"/>
      </w:tblGrid>
      <w:tr w:rsidR="004C5622" w:rsidRPr="00CC462A" w14:paraId="2BBC9EAD"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479805F" w14:textId="77777777" w:rsidR="004C5622" w:rsidRPr="00CC462A" w:rsidRDefault="004C5622" w:rsidP="00165045">
            <w:pPr>
              <w:spacing w:after="0" w:line="240" w:lineRule="auto"/>
              <w:ind w:left="284"/>
              <w:jc w:val="both"/>
              <w:rPr>
                <w:rFonts w:ascii="Times New Roman" w:hAnsi="Times New Roman" w:cs="Times New Roman"/>
                <w:b/>
                <w:sz w:val="24"/>
                <w:szCs w:val="24"/>
              </w:rPr>
            </w:pPr>
            <w:r w:rsidRPr="00CC462A">
              <w:rPr>
                <w:rFonts w:ascii="Times New Roman" w:hAnsi="Times New Roman" w:cs="Times New Roman"/>
                <w:b/>
                <w:sz w:val="24"/>
                <w:szCs w:val="24"/>
              </w:rPr>
              <w:t>Показатели</w:t>
            </w:r>
          </w:p>
        </w:tc>
        <w:tc>
          <w:tcPr>
            <w:tcW w:w="0" w:type="auto"/>
            <w:tcBorders>
              <w:top w:val="single" w:sz="4" w:space="0" w:color="000000"/>
              <w:left w:val="single" w:sz="4" w:space="0" w:color="000000"/>
              <w:bottom w:val="single" w:sz="4" w:space="0" w:color="000000"/>
              <w:right w:val="single" w:sz="4" w:space="0" w:color="000000"/>
            </w:tcBorders>
            <w:hideMark/>
          </w:tcPr>
          <w:p w14:paraId="443E7934" w14:textId="77777777" w:rsidR="004C5622" w:rsidRPr="00CC462A" w:rsidRDefault="004C5622" w:rsidP="0016504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2022-2023</w:t>
            </w:r>
            <w:r w:rsidRPr="00CC462A">
              <w:rPr>
                <w:rFonts w:ascii="Times New Roman" w:hAnsi="Times New Roman" w:cs="Times New Roman"/>
                <w:b/>
                <w:sz w:val="24"/>
                <w:szCs w:val="24"/>
              </w:rPr>
              <w:t xml:space="preserve"> г.г.</w:t>
            </w:r>
          </w:p>
        </w:tc>
      </w:tr>
      <w:tr w:rsidR="004C5622" w:rsidRPr="00CC462A" w14:paraId="5BC401B5"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E202411"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Педагогические кадры</w:t>
            </w:r>
          </w:p>
        </w:tc>
        <w:tc>
          <w:tcPr>
            <w:tcW w:w="0" w:type="auto"/>
            <w:tcBorders>
              <w:top w:val="single" w:sz="4" w:space="0" w:color="000000"/>
              <w:left w:val="single" w:sz="4" w:space="0" w:color="000000"/>
              <w:bottom w:val="single" w:sz="4" w:space="0" w:color="000000"/>
              <w:right w:val="single" w:sz="4" w:space="0" w:color="000000"/>
            </w:tcBorders>
            <w:hideMark/>
          </w:tcPr>
          <w:p w14:paraId="32149C7C"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53</w:t>
            </w:r>
          </w:p>
        </w:tc>
      </w:tr>
      <w:tr w:rsidR="004C5622" w:rsidRPr="00CC462A" w14:paraId="4EF2D5E7"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tcPr>
          <w:p w14:paraId="09827398"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Учителя</w:t>
            </w:r>
          </w:p>
        </w:tc>
        <w:tc>
          <w:tcPr>
            <w:tcW w:w="0" w:type="auto"/>
            <w:tcBorders>
              <w:top w:val="single" w:sz="4" w:space="0" w:color="000000"/>
              <w:left w:val="single" w:sz="4" w:space="0" w:color="000000"/>
              <w:bottom w:val="single" w:sz="4" w:space="0" w:color="000000"/>
              <w:right w:val="single" w:sz="4" w:space="0" w:color="000000"/>
            </w:tcBorders>
          </w:tcPr>
          <w:p w14:paraId="6C9944D7"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49</w:t>
            </w:r>
          </w:p>
        </w:tc>
      </w:tr>
      <w:tr w:rsidR="004C5622" w:rsidRPr="00CC462A" w14:paraId="4884E484"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504EB0A"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Руководящие кадры</w:t>
            </w:r>
          </w:p>
        </w:tc>
        <w:tc>
          <w:tcPr>
            <w:tcW w:w="0" w:type="auto"/>
            <w:tcBorders>
              <w:top w:val="single" w:sz="4" w:space="0" w:color="000000"/>
              <w:left w:val="single" w:sz="4" w:space="0" w:color="000000"/>
              <w:bottom w:val="single" w:sz="4" w:space="0" w:color="000000"/>
              <w:right w:val="single" w:sz="4" w:space="0" w:color="000000"/>
            </w:tcBorders>
            <w:hideMark/>
          </w:tcPr>
          <w:p w14:paraId="38B9BC98"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5</w:t>
            </w:r>
          </w:p>
        </w:tc>
      </w:tr>
      <w:tr w:rsidR="004C5622" w:rsidRPr="00CC462A" w14:paraId="395ADDC7"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D3F78DE"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Заслуженные учителя России</w:t>
            </w:r>
          </w:p>
        </w:tc>
        <w:tc>
          <w:tcPr>
            <w:tcW w:w="0" w:type="auto"/>
            <w:tcBorders>
              <w:top w:val="single" w:sz="4" w:space="0" w:color="000000"/>
              <w:left w:val="single" w:sz="4" w:space="0" w:color="000000"/>
              <w:bottom w:val="single" w:sz="4" w:space="0" w:color="000000"/>
              <w:right w:val="single" w:sz="4" w:space="0" w:color="000000"/>
            </w:tcBorders>
            <w:hideMark/>
          </w:tcPr>
          <w:p w14:paraId="770C991D"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w:t>
            </w:r>
          </w:p>
        </w:tc>
      </w:tr>
      <w:tr w:rsidR="004C5622" w:rsidRPr="00CC462A" w14:paraId="6B84A108"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DFAF907"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Почётные работники общего образования РФ</w:t>
            </w:r>
          </w:p>
        </w:tc>
        <w:tc>
          <w:tcPr>
            <w:tcW w:w="0" w:type="auto"/>
            <w:tcBorders>
              <w:top w:val="single" w:sz="4" w:space="0" w:color="000000"/>
              <w:left w:val="single" w:sz="4" w:space="0" w:color="000000"/>
              <w:bottom w:val="single" w:sz="4" w:space="0" w:color="000000"/>
              <w:right w:val="single" w:sz="4" w:space="0" w:color="000000"/>
            </w:tcBorders>
            <w:hideMark/>
          </w:tcPr>
          <w:p w14:paraId="5030644C"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w:t>
            </w:r>
          </w:p>
        </w:tc>
      </w:tr>
      <w:tr w:rsidR="004C5622" w:rsidRPr="00CC462A" w14:paraId="7535D4C3"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A229F8C"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lastRenderedPageBreak/>
              <w:t>Отличник народного просвещения</w:t>
            </w:r>
          </w:p>
        </w:tc>
        <w:tc>
          <w:tcPr>
            <w:tcW w:w="0" w:type="auto"/>
            <w:tcBorders>
              <w:top w:val="single" w:sz="4" w:space="0" w:color="000000"/>
              <w:left w:val="single" w:sz="4" w:space="0" w:color="000000"/>
              <w:bottom w:val="single" w:sz="4" w:space="0" w:color="000000"/>
              <w:right w:val="single" w:sz="4" w:space="0" w:color="000000"/>
            </w:tcBorders>
            <w:hideMark/>
          </w:tcPr>
          <w:p w14:paraId="7D4FB092"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1</w:t>
            </w:r>
          </w:p>
        </w:tc>
      </w:tr>
      <w:tr w:rsidR="004C5622" w:rsidRPr="00CC462A" w14:paraId="06DFF466"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D302345"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Образование (%):</w:t>
            </w:r>
          </w:p>
          <w:p w14:paraId="2AC5CD3C"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высшее;</w:t>
            </w:r>
          </w:p>
          <w:p w14:paraId="015F2EFF"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н/высшее:</w:t>
            </w:r>
          </w:p>
          <w:p w14:paraId="3B9AA8F4"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средне-специальное;</w:t>
            </w:r>
          </w:p>
          <w:p w14:paraId="37507AF3"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среднее.</w:t>
            </w:r>
          </w:p>
        </w:tc>
        <w:tc>
          <w:tcPr>
            <w:tcW w:w="0" w:type="auto"/>
            <w:tcBorders>
              <w:top w:val="single" w:sz="4" w:space="0" w:color="000000"/>
              <w:left w:val="single" w:sz="4" w:space="0" w:color="000000"/>
              <w:bottom w:val="single" w:sz="4" w:space="0" w:color="000000"/>
              <w:right w:val="single" w:sz="4" w:space="0" w:color="000000"/>
            </w:tcBorders>
          </w:tcPr>
          <w:p w14:paraId="25898735" w14:textId="77777777" w:rsidR="004C5622" w:rsidRPr="00CC462A" w:rsidRDefault="004C5622" w:rsidP="00165045">
            <w:pPr>
              <w:spacing w:after="0" w:line="240" w:lineRule="auto"/>
              <w:ind w:left="284"/>
              <w:jc w:val="both"/>
              <w:rPr>
                <w:rFonts w:ascii="Times New Roman" w:hAnsi="Times New Roman" w:cs="Times New Roman"/>
                <w:sz w:val="24"/>
                <w:szCs w:val="24"/>
              </w:rPr>
            </w:pPr>
          </w:p>
          <w:p w14:paraId="2814C84F"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41</w:t>
            </w:r>
          </w:p>
          <w:p w14:paraId="40554030"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w:t>
            </w:r>
          </w:p>
          <w:p w14:paraId="218C41D6"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8</w:t>
            </w:r>
          </w:p>
          <w:p w14:paraId="1CC684C3"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w:t>
            </w:r>
          </w:p>
        </w:tc>
      </w:tr>
      <w:tr w:rsidR="004C5622" w:rsidRPr="00CC462A" w14:paraId="78A68A64"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8AFB270"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Имеют квалификационную категорию  (%):</w:t>
            </w:r>
          </w:p>
          <w:p w14:paraId="675D542B"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высшую;</w:t>
            </w:r>
          </w:p>
          <w:p w14:paraId="0272DB87"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первую;</w:t>
            </w:r>
          </w:p>
          <w:p w14:paraId="0B5C7EB9" w14:textId="77777777" w:rsidR="004C5622" w:rsidRPr="00CC462A" w:rsidRDefault="004C5622" w:rsidP="00165045">
            <w:pPr>
              <w:spacing w:after="0" w:line="240" w:lineRule="auto"/>
              <w:jc w:val="both"/>
              <w:rPr>
                <w:rFonts w:ascii="Times New Roman" w:hAnsi="Times New Roman" w:cs="Times New Roman"/>
                <w:sz w:val="24"/>
                <w:szCs w:val="24"/>
              </w:rPr>
            </w:pPr>
            <w:r w:rsidRPr="00CC462A">
              <w:rPr>
                <w:rFonts w:ascii="Times New Roman" w:hAnsi="Times New Roman" w:cs="Times New Roman"/>
                <w:sz w:val="24"/>
                <w:szCs w:val="24"/>
              </w:rPr>
              <w:t xml:space="preserve">    - соответствие занимаемой  должности</w:t>
            </w:r>
          </w:p>
          <w:p w14:paraId="767626EB" w14:textId="77777777" w:rsidR="004C5622" w:rsidRPr="00CC462A" w:rsidRDefault="004C5622" w:rsidP="00165045">
            <w:pPr>
              <w:spacing w:after="0" w:line="240" w:lineRule="auto"/>
              <w:ind w:left="284"/>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2DC0008C" w14:textId="77777777" w:rsidR="004C5622" w:rsidRPr="00CC462A" w:rsidRDefault="004C5622" w:rsidP="00165045">
            <w:pPr>
              <w:spacing w:after="0" w:line="240" w:lineRule="auto"/>
              <w:ind w:left="284"/>
              <w:jc w:val="both"/>
              <w:rPr>
                <w:rFonts w:ascii="Times New Roman" w:hAnsi="Times New Roman" w:cs="Times New Roman"/>
                <w:sz w:val="24"/>
                <w:szCs w:val="24"/>
              </w:rPr>
            </w:pPr>
          </w:p>
          <w:p w14:paraId="39E1B6E1"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1</w:t>
            </w:r>
            <w:r>
              <w:rPr>
                <w:rFonts w:ascii="Times New Roman" w:hAnsi="Times New Roman" w:cs="Times New Roman"/>
                <w:sz w:val="24"/>
                <w:szCs w:val="24"/>
              </w:rPr>
              <w:t>9(39</w:t>
            </w:r>
            <w:r w:rsidRPr="00CC462A">
              <w:rPr>
                <w:rFonts w:ascii="Times New Roman" w:hAnsi="Times New Roman" w:cs="Times New Roman"/>
                <w:sz w:val="24"/>
                <w:szCs w:val="24"/>
              </w:rPr>
              <w:t>%)</w:t>
            </w:r>
          </w:p>
          <w:p w14:paraId="23319C2C" w14:textId="77777777" w:rsidR="004C5622" w:rsidRPr="00CC462A" w:rsidRDefault="004C5622" w:rsidP="00165045">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2</w:t>
            </w:r>
            <w:r>
              <w:rPr>
                <w:rFonts w:ascii="Times New Roman" w:hAnsi="Times New Roman" w:cs="Times New Roman"/>
                <w:sz w:val="24"/>
                <w:szCs w:val="24"/>
              </w:rPr>
              <w:t>3 (47</w:t>
            </w:r>
            <w:r w:rsidRPr="00CC462A">
              <w:rPr>
                <w:rFonts w:ascii="Times New Roman" w:hAnsi="Times New Roman" w:cs="Times New Roman"/>
                <w:sz w:val="24"/>
                <w:szCs w:val="24"/>
              </w:rPr>
              <w:t>%)</w:t>
            </w:r>
          </w:p>
          <w:p w14:paraId="414113EF" w14:textId="77777777" w:rsidR="004C5622" w:rsidRPr="00CC462A" w:rsidRDefault="004C5622" w:rsidP="00165045">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7 (14</w:t>
            </w:r>
            <w:r w:rsidRPr="00CC462A">
              <w:rPr>
                <w:rFonts w:ascii="Times New Roman" w:hAnsi="Times New Roman" w:cs="Times New Roman"/>
                <w:sz w:val="24"/>
                <w:szCs w:val="24"/>
              </w:rPr>
              <w:t>%)</w:t>
            </w:r>
          </w:p>
        </w:tc>
      </w:tr>
      <w:tr w:rsidR="004C5622" w:rsidRPr="00CC462A" w14:paraId="1A716020" w14:textId="77777777" w:rsidTr="0016504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81824FA" w14:textId="77777777" w:rsidR="004C5622" w:rsidRPr="00CC462A" w:rsidRDefault="004C5622" w:rsidP="004F1F9F">
            <w:pPr>
              <w:pStyle w:val="a3"/>
              <w:numPr>
                <w:ilvl w:val="0"/>
                <w:numId w:val="79"/>
              </w:numPr>
              <w:spacing w:after="0" w:line="240" w:lineRule="auto"/>
              <w:ind w:left="284" w:firstLine="0"/>
              <w:jc w:val="both"/>
              <w:rPr>
                <w:rFonts w:ascii="Times New Roman" w:hAnsi="Times New Roman" w:cs="Times New Roman"/>
                <w:sz w:val="24"/>
                <w:szCs w:val="24"/>
              </w:rPr>
            </w:pPr>
            <w:r w:rsidRPr="00CC462A">
              <w:rPr>
                <w:rFonts w:ascii="Times New Roman" w:hAnsi="Times New Roman" w:cs="Times New Roman"/>
                <w:sz w:val="24"/>
                <w:szCs w:val="24"/>
              </w:rPr>
              <w:t>Прошли курсовую подготовку (%)</w:t>
            </w:r>
          </w:p>
        </w:tc>
        <w:tc>
          <w:tcPr>
            <w:tcW w:w="0" w:type="auto"/>
            <w:tcBorders>
              <w:top w:val="single" w:sz="4" w:space="0" w:color="000000"/>
              <w:left w:val="single" w:sz="4" w:space="0" w:color="000000"/>
              <w:bottom w:val="single" w:sz="4" w:space="0" w:color="000000"/>
              <w:right w:val="single" w:sz="4" w:space="0" w:color="000000"/>
            </w:tcBorders>
            <w:hideMark/>
          </w:tcPr>
          <w:p w14:paraId="414F4E08" w14:textId="77777777" w:rsidR="004C5622" w:rsidRPr="00CC462A" w:rsidRDefault="004C5622" w:rsidP="00165045">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53 (100</w:t>
            </w:r>
            <w:r w:rsidRPr="00CC462A">
              <w:rPr>
                <w:rFonts w:ascii="Times New Roman" w:hAnsi="Times New Roman" w:cs="Times New Roman"/>
                <w:sz w:val="24"/>
                <w:szCs w:val="24"/>
              </w:rPr>
              <w:t>%)</w:t>
            </w:r>
          </w:p>
        </w:tc>
      </w:tr>
    </w:tbl>
    <w:p w14:paraId="0A816F97" w14:textId="77777777" w:rsidR="004C5622" w:rsidRPr="00CC462A" w:rsidRDefault="004C5622" w:rsidP="004C5622">
      <w:pPr>
        <w:pStyle w:val="a5"/>
        <w:tabs>
          <w:tab w:val="left" w:pos="360"/>
        </w:tabs>
        <w:spacing w:after="0"/>
        <w:ind w:left="0"/>
        <w:rPr>
          <w:i/>
        </w:rPr>
      </w:pPr>
    </w:p>
    <w:p w14:paraId="22A29DAB" w14:textId="77777777" w:rsidR="004C5622" w:rsidRPr="003A2643" w:rsidRDefault="004C5622" w:rsidP="004C5622">
      <w:pPr>
        <w:pStyle w:val="a5"/>
        <w:tabs>
          <w:tab w:val="left" w:pos="360"/>
        </w:tabs>
        <w:spacing w:after="0"/>
        <w:ind w:left="284"/>
        <w:rPr>
          <w:b/>
        </w:rPr>
      </w:pPr>
      <w:r w:rsidRPr="003A2643">
        <w:rPr>
          <w:b/>
        </w:rPr>
        <w:t>В  202</w:t>
      </w:r>
      <w:r>
        <w:rPr>
          <w:b/>
        </w:rPr>
        <w:t>2</w:t>
      </w:r>
      <w:r w:rsidRPr="003A2643">
        <w:rPr>
          <w:b/>
        </w:rPr>
        <w:t>-202</w:t>
      </w:r>
      <w:r>
        <w:rPr>
          <w:b/>
        </w:rPr>
        <w:t>3</w:t>
      </w:r>
      <w:r w:rsidRPr="003A2643">
        <w:rPr>
          <w:b/>
        </w:rPr>
        <w:t xml:space="preserve"> учебном  году  </w:t>
      </w:r>
      <w:r>
        <w:rPr>
          <w:b/>
        </w:rPr>
        <w:t xml:space="preserve">  все </w:t>
      </w:r>
      <w:r w:rsidRPr="003A2643">
        <w:rPr>
          <w:b/>
        </w:rPr>
        <w:t xml:space="preserve">  педагог</w:t>
      </w:r>
      <w:r>
        <w:rPr>
          <w:b/>
        </w:rPr>
        <w:t>и</w:t>
      </w:r>
      <w:r w:rsidRPr="003A2643">
        <w:rPr>
          <w:b/>
        </w:rPr>
        <w:t xml:space="preserve"> гимназии  прошли  курсовую  подготовку</w:t>
      </w:r>
      <w:r>
        <w:rPr>
          <w:b/>
        </w:rPr>
        <w:t xml:space="preserve">  по  проблеме  обновленные  ФГОС  НОО, ООО, СОО</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694"/>
        <w:gridCol w:w="5887"/>
      </w:tblGrid>
      <w:tr w:rsidR="004C5622" w:rsidRPr="00357C2E" w14:paraId="0E85977F"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hideMark/>
          </w:tcPr>
          <w:p w14:paraId="53876A3C" w14:textId="77777777" w:rsidR="004C5622" w:rsidRPr="000A11C7" w:rsidRDefault="004C5622" w:rsidP="00165045">
            <w:pPr>
              <w:pStyle w:val="a5"/>
              <w:tabs>
                <w:tab w:val="left" w:pos="360"/>
              </w:tabs>
              <w:spacing w:after="0"/>
              <w:ind w:left="284"/>
              <w:rPr>
                <w:i/>
                <w:lang w:eastAsia="en-US"/>
              </w:rPr>
            </w:pPr>
            <w:r w:rsidRPr="000A11C7">
              <w:rPr>
                <w:i/>
                <w:lang w:eastAsia="en-US"/>
              </w:rPr>
              <w:t>№п/п</w:t>
            </w:r>
          </w:p>
        </w:tc>
        <w:tc>
          <w:tcPr>
            <w:tcW w:w="2694" w:type="dxa"/>
            <w:tcBorders>
              <w:top w:val="single" w:sz="4" w:space="0" w:color="auto"/>
              <w:left w:val="single" w:sz="4" w:space="0" w:color="auto"/>
              <w:bottom w:val="single" w:sz="4" w:space="0" w:color="auto"/>
              <w:right w:val="single" w:sz="4" w:space="0" w:color="auto"/>
            </w:tcBorders>
            <w:hideMark/>
          </w:tcPr>
          <w:p w14:paraId="0D0353B8" w14:textId="77777777" w:rsidR="004C5622" w:rsidRPr="000A11C7" w:rsidRDefault="004C5622" w:rsidP="00165045">
            <w:pPr>
              <w:pStyle w:val="a5"/>
              <w:tabs>
                <w:tab w:val="left" w:pos="360"/>
              </w:tabs>
              <w:spacing w:after="0"/>
              <w:ind w:left="284"/>
              <w:rPr>
                <w:i/>
                <w:lang w:eastAsia="en-US"/>
              </w:rPr>
            </w:pPr>
            <w:r w:rsidRPr="000A11C7">
              <w:rPr>
                <w:i/>
                <w:lang w:eastAsia="en-US"/>
              </w:rPr>
              <w:t>Ф.И.О. педагога</w:t>
            </w:r>
          </w:p>
        </w:tc>
        <w:tc>
          <w:tcPr>
            <w:tcW w:w="5887" w:type="dxa"/>
            <w:tcBorders>
              <w:top w:val="single" w:sz="4" w:space="0" w:color="auto"/>
              <w:left w:val="single" w:sz="4" w:space="0" w:color="auto"/>
              <w:bottom w:val="single" w:sz="4" w:space="0" w:color="auto"/>
              <w:right w:val="single" w:sz="4" w:space="0" w:color="auto"/>
            </w:tcBorders>
            <w:hideMark/>
          </w:tcPr>
          <w:p w14:paraId="53AF7E1A" w14:textId="77777777" w:rsidR="004C5622" w:rsidRPr="000A11C7" w:rsidRDefault="004C5622" w:rsidP="00165045">
            <w:pPr>
              <w:pStyle w:val="a5"/>
              <w:tabs>
                <w:tab w:val="left" w:pos="360"/>
              </w:tabs>
              <w:spacing w:after="0"/>
              <w:ind w:left="284"/>
              <w:rPr>
                <w:i/>
                <w:lang w:eastAsia="en-US"/>
              </w:rPr>
            </w:pPr>
            <w:r w:rsidRPr="000A11C7">
              <w:rPr>
                <w:i/>
                <w:lang w:eastAsia="en-US"/>
              </w:rPr>
              <w:t>Наименование  курсовой  подготовки</w:t>
            </w:r>
          </w:p>
        </w:tc>
      </w:tr>
      <w:tr w:rsidR="004C5622" w:rsidRPr="00357C2E" w14:paraId="5466C7B5"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hideMark/>
          </w:tcPr>
          <w:p w14:paraId="361193C4" w14:textId="77777777" w:rsidR="004C5622" w:rsidRPr="000A11C7" w:rsidRDefault="004C5622" w:rsidP="00165045">
            <w:pPr>
              <w:pStyle w:val="a5"/>
              <w:tabs>
                <w:tab w:val="left" w:pos="360"/>
              </w:tabs>
              <w:spacing w:after="0"/>
              <w:ind w:left="284"/>
              <w:rPr>
                <w:lang w:eastAsia="en-US"/>
              </w:rPr>
            </w:pPr>
            <w:r w:rsidRPr="000A11C7">
              <w:rPr>
                <w:lang w:eastAsia="en-US"/>
              </w:rPr>
              <w:t>1</w:t>
            </w:r>
          </w:p>
        </w:tc>
        <w:tc>
          <w:tcPr>
            <w:tcW w:w="2694" w:type="dxa"/>
            <w:tcBorders>
              <w:top w:val="single" w:sz="4" w:space="0" w:color="auto"/>
              <w:left w:val="single" w:sz="4" w:space="0" w:color="auto"/>
              <w:bottom w:val="single" w:sz="4" w:space="0" w:color="auto"/>
              <w:right w:val="single" w:sz="4" w:space="0" w:color="auto"/>
            </w:tcBorders>
            <w:vAlign w:val="bottom"/>
          </w:tcPr>
          <w:p w14:paraId="5B5E9B9F" w14:textId="77777777" w:rsidR="004C5622" w:rsidRPr="009B0525" w:rsidRDefault="004C5622" w:rsidP="00165045">
            <w:pPr>
              <w:spacing w:after="0" w:line="240" w:lineRule="auto"/>
              <w:rPr>
                <w:rFonts w:ascii="Times New Roman" w:hAnsi="Times New Roman" w:cs="Times New Roman"/>
                <w:sz w:val="24"/>
                <w:szCs w:val="24"/>
              </w:rPr>
            </w:pPr>
            <w:r w:rsidRPr="009B0525">
              <w:rPr>
                <w:rFonts w:ascii="Times New Roman" w:hAnsi="Times New Roman" w:cs="Times New Roman"/>
                <w:sz w:val="24"/>
                <w:szCs w:val="24"/>
              </w:rPr>
              <w:t>Власова И.А., Чебасова Т.Е., Дмитренко И.В., Колесникова Е.Ю.</w:t>
            </w:r>
          </w:p>
        </w:tc>
        <w:tc>
          <w:tcPr>
            <w:tcW w:w="5887" w:type="dxa"/>
            <w:tcBorders>
              <w:top w:val="single" w:sz="4" w:space="0" w:color="auto"/>
              <w:left w:val="single" w:sz="4" w:space="0" w:color="auto"/>
              <w:bottom w:val="single" w:sz="4" w:space="0" w:color="auto"/>
              <w:right w:val="single" w:sz="4" w:space="0" w:color="auto"/>
            </w:tcBorders>
            <w:vAlign w:val="bottom"/>
          </w:tcPr>
          <w:p w14:paraId="5784FF4C" w14:textId="77777777" w:rsidR="004C5622" w:rsidRPr="00D340CB"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D340CB">
              <w:rPr>
                <w:rFonts w:ascii="Times New Roman" w:eastAsia="Times New Roman" w:hAnsi="Times New Roman" w:cs="Times New Roman"/>
                <w:color w:val="1A1A1A"/>
                <w:sz w:val="24"/>
                <w:szCs w:val="24"/>
                <w:lang w:eastAsia="ru-RU"/>
              </w:rPr>
              <w:t>«Эффективная</w:t>
            </w:r>
          </w:p>
          <w:p w14:paraId="2442ECF7" w14:textId="77777777" w:rsidR="004C5622" w:rsidRPr="00D340CB"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D340CB">
              <w:rPr>
                <w:rFonts w:ascii="Times New Roman" w:eastAsia="Times New Roman" w:hAnsi="Times New Roman" w:cs="Times New Roman"/>
                <w:color w:val="1A1A1A"/>
                <w:sz w:val="24"/>
                <w:szCs w:val="24"/>
                <w:lang w:eastAsia="ru-RU"/>
              </w:rPr>
              <w:t>медиации в современном образовательном</w:t>
            </w:r>
          </w:p>
          <w:p w14:paraId="368977DA" w14:textId="77777777" w:rsidR="004C5622" w:rsidRPr="00D340CB"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D340CB">
              <w:rPr>
                <w:rFonts w:ascii="Times New Roman" w:eastAsia="Times New Roman" w:hAnsi="Times New Roman" w:cs="Times New Roman"/>
                <w:color w:val="1A1A1A"/>
                <w:sz w:val="24"/>
                <w:szCs w:val="24"/>
                <w:lang w:eastAsia="ru-RU"/>
              </w:rPr>
              <w:t>пространстве»</w:t>
            </w:r>
          </w:p>
          <w:p w14:paraId="52C7C1E8" w14:textId="77777777" w:rsidR="004C5622" w:rsidRPr="009B0525" w:rsidRDefault="004C5622" w:rsidP="00165045">
            <w:pPr>
              <w:pStyle w:val="a5"/>
              <w:tabs>
                <w:tab w:val="left" w:pos="360"/>
              </w:tabs>
              <w:spacing w:after="0"/>
              <w:ind w:left="0"/>
              <w:rPr>
                <w:lang w:eastAsia="en-US"/>
              </w:rPr>
            </w:pPr>
          </w:p>
        </w:tc>
      </w:tr>
      <w:tr w:rsidR="004C5622" w:rsidRPr="00357C2E" w14:paraId="7C467FF5"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06085036" w14:textId="77777777" w:rsidR="004C5622" w:rsidRPr="004E1457" w:rsidRDefault="004C5622" w:rsidP="00165045">
            <w:pPr>
              <w:pStyle w:val="a5"/>
              <w:tabs>
                <w:tab w:val="left" w:pos="360"/>
              </w:tabs>
              <w:spacing w:after="0"/>
              <w:ind w:left="284"/>
              <w:rPr>
                <w:lang w:eastAsia="en-US"/>
              </w:rPr>
            </w:pPr>
            <w:r>
              <w:rPr>
                <w:lang w:eastAsia="en-US"/>
              </w:rPr>
              <w:t>2</w:t>
            </w:r>
          </w:p>
        </w:tc>
        <w:tc>
          <w:tcPr>
            <w:tcW w:w="2694" w:type="dxa"/>
            <w:tcBorders>
              <w:top w:val="single" w:sz="4" w:space="0" w:color="auto"/>
              <w:left w:val="single" w:sz="4" w:space="0" w:color="auto"/>
              <w:bottom w:val="single" w:sz="4" w:space="0" w:color="auto"/>
              <w:right w:val="single" w:sz="4" w:space="0" w:color="auto"/>
            </w:tcBorders>
            <w:vAlign w:val="bottom"/>
          </w:tcPr>
          <w:p w14:paraId="07F9D8D9" w14:textId="77777777" w:rsidR="004C5622" w:rsidRPr="009B0525" w:rsidRDefault="004C5622" w:rsidP="00165045">
            <w:pPr>
              <w:spacing w:after="0" w:line="240" w:lineRule="auto"/>
              <w:rPr>
                <w:rFonts w:ascii="Times New Roman" w:hAnsi="Times New Roman" w:cs="Times New Roman"/>
                <w:sz w:val="24"/>
                <w:szCs w:val="24"/>
              </w:rPr>
            </w:pPr>
            <w:r w:rsidRPr="009B0525">
              <w:rPr>
                <w:rFonts w:ascii="Times New Roman" w:hAnsi="Times New Roman" w:cs="Times New Roman"/>
                <w:sz w:val="24"/>
                <w:szCs w:val="24"/>
              </w:rPr>
              <w:t>Власова И.А., Миляева И.Н., Синютина М.А.</w:t>
            </w:r>
          </w:p>
        </w:tc>
        <w:tc>
          <w:tcPr>
            <w:tcW w:w="5887" w:type="dxa"/>
            <w:tcBorders>
              <w:top w:val="single" w:sz="4" w:space="0" w:color="auto"/>
              <w:left w:val="single" w:sz="4" w:space="0" w:color="auto"/>
              <w:bottom w:val="single" w:sz="4" w:space="0" w:color="auto"/>
              <w:right w:val="single" w:sz="4" w:space="0" w:color="auto"/>
            </w:tcBorders>
            <w:vAlign w:val="bottom"/>
          </w:tcPr>
          <w:p w14:paraId="1700BD46" w14:textId="77777777" w:rsidR="004C5622" w:rsidRPr="004E1457"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4E1457">
              <w:rPr>
                <w:rFonts w:ascii="Times New Roman" w:eastAsia="Times New Roman" w:hAnsi="Times New Roman" w:cs="Times New Roman"/>
                <w:color w:val="1A1A1A"/>
                <w:sz w:val="24"/>
                <w:szCs w:val="24"/>
                <w:lang w:eastAsia="ru-RU"/>
              </w:rPr>
              <w:t>«Правовые</w:t>
            </w:r>
          </w:p>
          <w:p w14:paraId="1269E200" w14:textId="77777777" w:rsidR="004C5622" w:rsidRPr="004E1457"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4E1457">
              <w:rPr>
                <w:rFonts w:ascii="Times New Roman" w:eastAsia="Times New Roman" w:hAnsi="Times New Roman" w:cs="Times New Roman"/>
                <w:color w:val="1A1A1A"/>
                <w:sz w:val="24"/>
                <w:szCs w:val="24"/>
                <w:lang w:eastAsia="ru-RU"/>
              </w:rPr>
              <w:t>основы</w:t>
            </w:r>
          </w:p>
          <w:p w14:paraId="030FDCFD" w14:textId="77777777" w:rsidR="004C5622" w:rsidRPr="004E1457"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4E1457">
              <w:rPr>
                <w:rFonts w:ascii="Times New Roman" w:eastAsia="Times New Roman" w:hAnsi="Times New Roman" w:cs="Times New Roman"/>
                <w:color w:val="1A1A1A"/>
                <w:sz w:val="24"/>
                <w:szCs w:val="24"/>
                <w:lang w:eastAsia="ru-RU"/>
              </w:rPr>
              <w:t>коррупции. Антикоррупционная политика в</w:t>
            </w:r>
          </w:p>
          <w:p w14:paraId="129D983A" w14:textId="77777777" w:rsidR="004C5622" w:rsidRPr="004E1457"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4E1457">
              <w:rPr>
                <w:rFonts w:ascii="Times New Roman" w:eastAsia="Times New Roman" w:hAnsi="Times New Roman" w:cs="Times New Roman"/>
                <w:color w:val="1A1A1A"/>
                <w:sz w:val="24"/>
                <w:szCs w:val="24"/>
                <w:lang w:eastAsia="ru-RU"/>
              </w:rPr>
              <w:t>области образования»</w:t>
            </w:r>
          </w:p>
          <w:p w14:paraId="42E59308" w14:textId="77777777" w:rsidR="004C5622" w:rsidRPr="009B0525"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p>
        </w:tc>
      </w:tr>
      <w:tr w:rsidR="004C5622" w:rsidRPr="00357C2E" w14:paraId="0EFC893F"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37A7C2FB" w14:textId="77777777" w:rsidR="004C5622" w:rsidRPr="004E1457" w:rsidRDefault="004C5622" w:rsidP="00165045">
            <w:pPr>
              <w:pStyle w:val="a5"/>
              <w:tabs>
                <w:tab w:val="left" w:pos="360"/>
              </w:tabs>
              <w:spacing w:after="0"/>
              <w:ind w:left="284"/>
              <w:rPr>
                <w:lang w:eastAsia="en-US"/>
              </w:rPr>
            </w:pPr>
            <w:r>
              <w:rPr>
                <w:lang w:eastAsia="en-US"/>
              </w:rPr>
              <w:t>3</w:t>
            </w:r>
          </w:p>
        </w:tc>
        <w:tc>
          <w:tcPr>
            <w:tcW w:w="2694" w:type="dxa"/>
            <w:tcBorders>
              <w:top w:val="single" w:sz="4" w:space="0" w:color="auto"/>
              <w:left w:val="single" w:sz="4" w:space="0" w:color="auto"/>
              <w:bottom w:val="single" w:sz="4" w:space="0" w:color="auto"/>
              <w:right w:val="single" w:sz="4" w:space="0" w:color="auto"/>
            </w:tcBorders>
            <w:vAlign w:val="bottom"/>
          </w:tcPr>
          <w:p w14:paraId="39EFDD18" w14:textId="77777777" w:rsidR="004C5622" w:rsidRPr="004916EC" w:rsidRDefault="004C5622" w:rsidP="00165045">
            <w:pPr>
              <w:spacing w:after="0" w:line="240" w:lineRule="auto"/>
              <w:rPr>
                <w:rFonts w:ascii="Times New Roman" w:hAnsi="Times New Roman" w:cs="Times New Roman"/>
                <w:sz w:val="24"/>
                <w:szCs w:val="24"/>
              </w:rPr>
            </w:pPr>
            <w:r w:rsidRPr="004916EC">
              <w:rPr>
                <w:rFonts w:ascii="Times New Roman" w:hAnsi="Times New Roman" w:cs="Times New Roman"/>
                <w:sz w:val="24"/>
                <w:szCs w:val="24"/>
              </w:rPr>
              <w:t>Власова И.А., Миляева И.Н., Синютина М.А., сухарева Н.А., Хвостова Е.В., Исакова Н.А.</w:t>
            </w:r>
          </w:p>
        </w:tc>
        <w:tc>
          <w:tcPr>
            <w:tcW w:w="5887" w:type="dxa"/>
            <w:tcBorders>
              <w:top w:val="single" w:sz="4" w:space="0" w:color="auto"/>
              <w:left w:val="single" w:sz="4" w:space="0" w:color="auto"/>
              <w:bottom w:val="single" w:sz="4" w:space="0" w:color="auto"/>
              <w:right w:val="single" w:sz="4" w:space="0" w:color="auto"/>
            </w:tcBorders>
            <w:vAlign w:val="bottom"/>
          </w:tcPr>
          <w:p w14:paraId="4201A741" w14:textId="77777777" w:rsidR="004C5622" w:rsidRPr="009B0525"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9B0525">
              <w:rPr>
                <w:rFonts w:ascii="Times New Roman" w:eastAsia="Times New Roman" w:hAnsi="Times New Roman" w:cs="Times New Roman"/>
                <w:color w:val="1A1A1A"/>
                <w:sz w:val="24"/>
                <w:szCs w:val="24"/>
                <w:lang w:eastAsia="ru-RU"/>
              </w:rPr>
              <w:t>«Организация закупок товаров, работ, услуг в</w:t>
            </w:r>
          </w:p>
          <w:p w14:paraId="547A31AB" w14:textId="77777777" w:rsidR="004C5622" w:rsidRPr="009B0525"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9B0525">
              <w:rPr>
                <w:rFonts w:ascii="Times New Roman" w:eastAsia="Times New Roman" w:hAnsi="Times New Roman" w:cs="Times New Roman"/>
                <w:color w:val="1A1A1A"/>
                <w:sz w:val="24"/>
                <w:szCs w:val="24"/>
                <w:lang w:eastAsia="ru-RU"/>
              </w:rPr>
              <w:t>соответствии с Федеральным законом от</w:t>
            </w:r>
          </w:p>
          <w:p w14:paraId="6ED04AC7" w14:textId="77777777" w:rsidR="004C5622" w:rsidRPr="009B0525"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9B0525">
              <w:rPr>
                <w:rFonts w:ascii="Times New Roman" w:eastAsia="Times New Roman" w:hAnsi="Times New Roman" w:cs="Times New Roman"/>
                <w:color w:val="1A1A1A"/>
                <w:sz w:val="24"/>
                <w:szCs w:val="24"/>
                <w:lang w:eastAsia="ru-RU"/>
              </w:rPr>
              <w:t>18.07.2011 г. № 233 – ФЗ «О закупках</w:t>
            </w:r>
          </w:p>
          <w:p w14:paraId="47D1B671" w14:textId="77777777" w:rsidR="004C5622" w:rsidRPr="009B0525"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9B0525">
              <w:rPr>
                <w:rFonts w:ascii="Times New Roman" w:eastAsia="Times New Roman" w:hAnsi="Times New Roman" w:cs="Times New Roman"/>
                <w:color w:val="1A1A1A"/>
                <w:sz w:val="24"/>
                <w:szCs w:val="24"/>
                <w:lang w:eastAsia="ru-RU"/>
              </w:rPr>
              <w:t>товаров, работ, услуг отдельными видами</w:t>
            </w:r>
          </w:p>
          <w:p w14:paraId="5350FA85" w14:textId="77777777" w:rsidR="004C5622" w:rsidRPr="009B0525"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r w:rsidRPr="009B0525">
              <w:rPr>
                <w:rFonts w:ascii="Times New Roman" w:eastAsia="Times New Roman" w:hAnsi="Times New Roman" w:cs="Times New Roman"/>
                <w:color w:val="1A1A1A"/>
                <w:sz w:val="24"/>
                <w:szCs w:val="24"/>
                <w:lang w:eastAsia="ru-RU"/>
              </w:rPr>
              <w:t>юридических лиц»</w:t>
            </w:r>
          </w:p>
          <w:p w14:paraId="64A7A89D" w14:textId="77777777" w:rsidR="004C5622" w:rsidRPr="004916EC"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p>
        </w:tc>
      </w:tr>
      <w:tr w:rsidR="004C5622" w:rsidRPr="00357C2E" w14:paraId="7375B6A2"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0929F32F" w14:textId="77777777" w:rsidR="004C5622" w:rsidRPr="004E1457" w:rsidRDefault="004C5622" w:rsidP="00165045">
            <w:pPr>
              <w:pStyle w:val="a5"/>
              <w:tabs>
                <w:tab w:val="left" w:pos="360"/>
              </w:tabs>
              <w:spacing w:after="0"/>
              <w:ind w:left="284"/>
              <w:rPr>
                <w:lang w:eastAsia="en-US"/>
              </w:rPr>
            </w:pPr>
            <w:r>
              <w:rPr>
                <w:lang w:eastAsia="en-US"/>
              </w:rPr>
              <w:t>4</w:t>
            </w:r>
          </w:p>
        </w:tc>
        <w:tc>
          <w:tcPr>
            <w:tcW w:w="2694" w:type="dxa"/>
            <w:tcBorders>
              <w:top w:val="single" w:sz="4" w:space="0" w:color="auto"/>
              <w:left w:val="single" w:sz="4" w:space="0" w:color="auto"/>
              <w:bottom w:val="single" w:sz="4" w:space="0" w:color="auto"/>
              <w:right w:val="single" w:sz="4" w:space="0" w:color="auto"/>
            </w:tcBorders>
            <w:vAlign w:val="bottom"/>
          </w:tcPr>
          <w:p w14:paraId="2962F584" w14:textId="77777777" w:rsidR="004C5622" w:rsidRPr="004916EC" w:rsidRDefault="004C5622" w:rsidP="00165045">
            <w:pPr>
              <w:spacing w:after="0" w:line="240" w:lineRule="auto"/>
              <w:rPr>
                <w:rFonts w:ascii="Times New Roman" w:hAnsi="Times New Roman" w:cs="Times New Roman"/>
                <w:sz w:val="24"/>
                <w:szCs w:val="24"/>
              </w:rPr>
            </w:pPr>
            <w:r>
              <w:rPr>
                <w:rFonts w:ascii="Times New Roman" w:hAnsi="Times New Roman" w:cs="Times New Roman"/>
                <w:sz w:val="24"/>
                <w:szCs w:val="24"/>
              </w:rPr>
              <w:t>Кажгалиева Л.И., Косолапова О.Ю., Исакова Н.А., Панарина К.А., Казакова Я.Ю.</w:t>
            </w:r>
          </w:p>
        </w:tc>
        <w:tc>
          <w:tcPr>
            <w:tcW w:w="5887" w:type="dxa"/>
            <w:tcBorders>
              <w:top w:val="single" w:sz="4" w:space="0" w:color="auto"/>
              <w:left w:val="single" w:sz="4" w:space="0" w:color="auto"/>
              <w:bottom w:val="single" w:sz="4" w:space="0" w:color="auto"/>
              <w:right w:val="single" w:sz="4" w:space="0" w:color="auto"/>
            </w:tcBorders>
            <w:vAlign w:val="bottom"/>
          </w:tcPr>
          <w:p w14:paraId="54719F92" w14:textId="77777777" w:rsidR="004C5622" w:rsidRPr="004916EC" w:rsidRDefault="004C5622" w:rsidP="00165045">
            <w:pPr>
              <w:shd w:val="clear" w:color="auto" w:fill="FFFFFF"/>
              <w:spacing w:after="0" w:line="240" w:lineRule="auto"/>
              <w:rPr>
                <w:rFonts w:ascii="Times New Roman" w:eastAsia="Times New Roman" w:hAnsi="Times New Roman" w:cs="Times New Roman"/>
                <w:color w:val="1A1A1A"/>
                <w:sz w:val="23"/>
                <w:szCs w:val="23"/>
                <w:lang w:eastAsia="ru-RU"/>
              </w:rPr>
            </w:pPr>
            <w:r w:rsidRPr="004916EC">
              <w:rPr>
                <w:rFonts w:ascii="Times New Roman" w:eastAsia="Times New Roman" w:hAnsi="Times New Roman" w:cs="Times New Roman"/>
                <w:color w:val="1A1A1A"/>
                <w:sz w:val="23"/>
                <w:szCs w:val="23"/>
                <w:lang w:eastAsia="ru-RU"/>
              </w:rPr>
              <w:t>«Организация образовательного процесса для</w:t>
            </w:r>
          </w:p>
          <w:p w14:paraId="26037CFB" w14:textId="77777777" w:rsidR="004C5622" w:rsidRPr="004916EC" w:rsidRDefault="004C5622" w:rsidP="00165045">
            <w:pPr>
              <w:shd w:val="clear" w:color="auto" w:fill="FFFFFF"/>
              <w:spacing w:after="0" w:line="240" w:lineRule="auto"/>
              <w:rPr>
                <w:rFonts w:ascii="Times New Roman" w:eastAsia="Times New Roman" w:hAnsi="Times New Roman" w:cs="Times New Roman"/>
                <w:color w:val="1A1A1A"/>
                <w:sz w:val="23"/>
                <w:szCs w:val="23"/>
                <w:lang w:eastAsia="ru-RU"/>
              </w:rPr>
            </w:pPr>
            <w:r w:rsidRPr="004916EC">
              <w:rPr>
                <w:rFonts w:ascii="Times New Roman" w:eastAsia="Times New Roman" w:hAnsi="Times New Roman" w:cs="Times New Roman"/>
                <w:color w:val="1A1A1A"/>
                <w:sz w:val="23"/>
                <w:szCs w:val="23"/>
                <w:lang w:eastAsia="ru-RU"/>
              </w:rPr>
              <w:t>обучающихся с ОВЗ в условиях реализации</w:t>
            </w:r>
          </w:p>
          <w:p w14:paraId="6EDE73F6" w14:textId="77777777" w:rsidR="004C5622" w:rsidRPr="004916EC" w:rsidRDefault="004C5622" w:rsidP="00165045">
            <w:pPr>
              <w:shd w:val="clear" w:color="auto" w:fill="FFFFFF"/>
              <w:spacing w:after="0" w:line="240" w:lineRule="auto"/>
              <w:rPr>
                <w:rFonts w:ascii="Times New Roman" w:eastAsia="Times New Roman" w:hAnsi="Times New Roman" w:cs="Times New Roman"/>
                <w:color w:val="1A1A1A"/>
                <w:sz w:val="23"/>
                <w:szCs w:val="23"/>
                <w:lang w:eastAsia="ru-RU"/>
              </w:rPr>
            </w:pPr>
            <w:r w:rsidRPr="004916EC">
              <w:rPr>
                <w:rFonts w:ascii="Times New Roman" w:eastAsia="Times New Roman" w:hAnsi="Times New Roman" w:cs="Times New Roman"/>
                <w:color w:val="1A1A1A"/>
                <w:sz w:val="23"/>
                <w:szCs w:val="23"/>
                <w:lang w:eastAsia="ru-RU"/>
              </w:rPr>
              <w:t>ФГОС»</w:t>
            </w:r>
          </w:p>
          <w:p w14:paraId="671388D8" w14:textId="77777777" w:rsidR="004C5622" w:rsidRPr="004916EC" w:rsidRDefault="004C5622" w:rsidP="00165045">
            <w:pPr>
              <w:shd w:val="clear" w:color="auto" w:fill="FFFFFF"/>
              <w:spacing w:after="0" w:line="240" w:lineRule="auto"/>
              <w:rPr>
                <w:rFonts w:ascii="Times New Roman" w:eastAsia="Times New Roman" w:hAnsi="Times New Roman" w:cs="Times New Roman"/>
                <w:color w:val="1A1A1A"/>
                <w:sz w:val="24"/>
                <w:szCs w:val="24"/>
                <w:lang w:eastAsia="ru-RU"/>
              </w:rPr>
            </w:pPr>
          </w:p>
        </w:tc>
      </w:tr>
      <w:tr w:rsidR="004C5622" w:rsidRPr="00357C2E" w14:paraId="4DCE000C"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05EC61D6" w14:textId="77777777" w:rsidR="004C5622" w:rsidRPr="004E1457" w:rsidRDefault="004C5622" w:rsidP="00165045">
            <w:pPr>
              <w:pStyle w:val="a5"/>
              <w:tabs>
                <w:tab w:val="left" w:pos="360"/>
              </w:tabs>
              <w:spacing w:after="0"/>
              <w:ind w:left="284"/>
              <w:rPr>
                <w:lang w:eastAsia="en-US"/>
              </w:rPr>
            </w:pPr>
            <w:r>
              <w:rPr>
                <w:lang w:eastAsia="en-US"/>
              </w:rPr>
              <w:t>5</w:t>
            </w:r>
          </w:p>
        </w:tc>
        <w:tc>
          <w:tcPr>
            <w:tcW w:w="2694" w:type="dxa"/>
            <w:tcBorders>
              <w:top w:val="single" w:sz="4" w:space="0" w:color="auto"/>
              <w:left w:val="single" w:sz="4" w:space="0" w:color="auto"/>
              <w:bottom w:val="single" w:sz="4" w:space="0" w:color="auto"/>
              <w:right w:val="single" w:sz="4" w:space="0" w:color="auto"/>
            </w:tcBorders>
            <w:vAlign w:val="bottom"/>
          </w:tcPr>
          <w:p w14:paraId="58720151" w14:textId="77777777" w:rsidR="004C5622" w:rsidRPr="00880D3B" w:rsidRDefault="004C5622" w:rsidP="00165045">
            <w:pPr>
              <w:spacing w:after="0" w:line="240" w:lineRule="auto"/>
              <w:rPr>
                <w:rFonts w:ascii="Times New Roman" w:hAnsi="Times New Roman" w:cs="Times New Roman"/>
                <w:sz w:val="24"/>
                <w:szCs w:val="24"/>
              </w:rPr>
            </w:pPr>
            <w:r w:rsidRPr="00880D3B">
              <w:rPr>
                <w:rFonts w:ascii="Times New Roman" w:hAnsi="Times New Roman" w:cs="Times New Roman"/>
                <w:sz w:val="24"/>
                <w:szCs w:val="24"/>
              </w:rPr>
              <w:t>Быкова Е.С.</w:t>
            </w:r>
          </w:p>
        </w:tc>
        <w:tc>
          <w:tcPr>
            <w:tcW w:w="5887" w:type="dxa"/>
            <w:tcBorders>
              <w:top w:val="single" w:sz="4" w:space="0" w:color="auto"/>
              <w:left w:val="single" w:sz="4" w:space="0" w:color="auto"/>
              <w:bottom w:val="single" w:sz="4" w:space="0" w:color="auto"/>
              <w:right w:val="single" w:sz="4" w:space="0" w:color="auto"/>
            </w:tcBorders>
            <w:vAlign w:val="bottom"/>
          </w:tcPr>
          <w:p w14:paraId="28A97192"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r w:rsidRPr="00880D3B">
              <w:rPr>
                <w:rFonts w:ascii="Times New Roman" w:eastAsia="Times New Roman" w:hAnsi="Times New Roman" w:cs="Times New Roman"/>
                <w:sz w:val="24"/>
                <w:szCs w:val="24"/>
                <w:lang w:eastAsia="ru-RU"/>
              </w:rPr>
              <w:t>«Психолого-педагогическое</w:t>
            </w:r>
          </w:p>
          <w:p w14:paraId="0776AC29"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r w:rsidRPr="00880D3B">
              <w:rPr>
                <w:rFonts w:ascii="Times New Roman" w:eastAsia="Times New Roman" w:hAnsi="Times New Roman" w:cs="Times New Roman"/>
                <w:sz w:val="24"/>
                <w:szCs w:val="24"/>
                <w:lang w:eastAsia="ru-RU"/>
              </w:rPr>
              <w:t>образование</w:t>
            </w:r>
          </w:p>
          <w:p w14:paraId="6EB74442"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r w:rsidRPr="00880D3B">
              <w:rPr>
                <w:rFonts w:ascii="Times New Roman" w:eastAsia="Times New Roman" w:hAnsi="Times New Roman" w:cs="Times New Roman"/>
                <w:sz w:val="24"/>
                <w:szCs w:val="24"/>
                <w:lang w:eastAsia="ru-RU"/>
              </w:rPr>
              <w:t>(социально-педагогическая деятельность)»</w:t>
            </w:r>
          </w:p>
          <w:p w14:paraId="07C28DFE"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p>
        </w:tc>
      </w:tr>
      <w:tr w:rsidR="004C5622" w:rsidRPr="00357C2E" w14:paraId="1505DC88"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72E49DBB" w14:textId="77777777" w:rsidR="004C5622" w:rsidRPr="000A11C7" w:rsidRDefault="004C5622" w:rsidP="00165045">
            <w:pPr>
              <w:pStyle w:val="a5"/>
              <w:tabs>
                <w:tab w:val="left" w:pos="360"/>
              </w:tabs>
              <w:spacing w:after="0"/>
              <w:ind w:left="284"/>
              <w:rPr>
                <w:lang w:eastAsia="en-US"/>
              </w:rPr>
            </w:pPr>
            <w:r>
              <w:rPr>
                <w:lang w:eastAsia="en-US"/>
              </w:rPr>
              <w:t>6</w:t>
            </w:r>
          </w:p>
        </w:tc>
        <w:tc>
          <w:tcPr>
            <w:tcW w:w="2694" w:type="dxa"/>
            <w:tcBorders>
              <w:top w:val="single" w:sz="4" w:space="0" w:color="auto"/>
              <w:left w:val="single" w:sz="4" w:space="0" w:color="auto"/>
              <w:bottom w:val="single" w:sz="4" w:space="0" w:color="auto"/>
              <w:right w:val="single" w:sz="4" w:space="0" w:color="auto"/>
            </w:tcBorders>
            <w:vAlign w:val="bottom"/>
          </w:tcPr>
          <w:p w14:paraId="4783F2D0" w14:textId="77777777" w:rsidR="004C5622" w:rsidRPr="000A11C7" w:rsidRDefault="004C5622" w:rsidP="00165045">
            <w:pPr>
              <w:spacing w:after="0" w:line="240" w:lineRule="auto"/>
              <w:rPr>
                <w:rFonts w:ascii="Times New Roman" w:hAnsi="Times New Roman" w:cs="Times New Roman"/>
                <w:sz w:val="24"/>
                <w:szCs w:val="24"/>
              </w:rPr>
            </w:pPr>
            <w:r w:rsidRPr="000A11C7">
              <w:rPr>
                <w:rFonts w:ascii="Times New Roman" w:hAnsi="Times New Roman" w:cs="Times New Roman"/>
                <w:sz w:val="24"/>
                <w:szCs w:val="24"/>
              </w:rPr>
              <w:t>Саблина Т.В.</w:t>
            </w:r>
          </w:p>
          <w:p w14:paraId="2C06F459" w14:textId="77777777" w:rsidR="004C5622" w:rsidRPr="000A11C7" w:rsidRDefault="004C5622" w:rsidP="00165045">
            <w:pPr>
              <w:spacing w:after="0" w:line="240" w:lineRule="auto"/>
              <w:rPr>
                <w:rFonts w:ascii="Times New Roman" w:hAnsi="Times New Roman" w:cs="Times New Roman"/>
                <w:sz w:val="24"/>
                <w:szCs w:val="24"/>
              </w:rPr>
            </w:pPr>
          </w:p>
        </w:tc>
        <w:tc>
          <w:tcPr>
            <w:tcW w:w="5887" w:type="dxa"/>
            <w:tcBorders>
              <w:top w:val="single" w:sz="4" w:space="0" w:color="auto"/>
              <w:left w:val="single" w:sz="4" w:space="0" w:color="auto"/>
              <w:bottom w:val="single" w:sz="4" w:space="0" w:color="auto"/>
              <w:right w:val="single" w:sz="4" w:space="0" w:color="auto"/>
            </w:tcBorders>
            <w:vAlign w:val="bottom"/>
          </w:tcPr>
          <w:p w14:paraId="21D8CB8E" w14:textId="77777777" w:rsidR="004C5622" w:rsidRPr="000A11C7" w:rsidRDefault="004C5622" w:rsidP="00165045">
            <w:pPr>
              <w:pStyle w:val="a5"/>
              <w:tabs>
                <w:tab w:val="left" w:pos="360"/>
              </w:tabs>
              <w:spacing w:after="0"/>
              <w:ind w:left="0"/>
            </w:pPr>
            <w:r w:rsidRPr="000A11C7">
              <w:t xml:space="preserve">«Подготовка членов (экспертов) для работы в предметных комиссиях при поведении государственной итоговой аттестации по образовательным программам </w:t>
            </w:r>
            <w:r>
              <w:t>основного</w:t>
            </w:r>
            <w:r w:rsidRPr="000A11C7">
              <w:t xml:space="preserve"> общего образования»</w:t>
            </w:r>
          </w:p>
        </w:tc>
      </w:tr>
      <w:tr w:rsidR="004C5622" w:rsidRPr="00357C2E" w14:paraId="26ED2EC8"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1CEA0DFF" w14:textId="77777777" w:rsidR="004C5622" w:rsidRPr="000A11C7" w:rsidRDefault="004C5622" w:rsidP="00165045">
            <w:pPr>
              <w:pStyle w:val="a5"/>
              <w:tabs>
                <w:tab w:val="left" w:pos="360"/>
              </w:tabs>
              <w:spacing w:after="0"/>
              <w:ind w:left="284"/>
              <w:rPr>
                <w:lang w:eastAsia="en-US"/>
              </w:rPr>
            </w:pPr>
            <w:r>
              <w:rPr>
                <w:lang w:eastAsia="en-US"/>
              </w:rPr>
              <w:t>7</w:t>
            </w:r>
          </w:p>
        </w:tc>
        <w:tc>
          <w:tcPr>
            <w:tcW w:w="2694" w:type="dxa"/>
            <w:tcBorders>
              <w:top w:val="single" w:sz="4" w:space="0" w:color="auto"/>
              <w:left w:val="single" w:sz="4" w:space="0" w:color="auto"/>
              <w:bottom w:val="single" w:sz="4" w:space="0" w:color="auto"/>
              <w:right w:val="single" w:sz="4" w:space="0" w:color="auto"/>
            </w:tcBorders>
            <w:vAlign w:val="bottom"/>
          </w:tcPr>
          <w:p w14:paraId="5A27B924" w14:textId="77777777" w:rsidR="004C5622" w:rsidRPr="000A11C7" w:rsidRDefault="004C5622" w:rsidP="00165045">
            <w:pPr>
              <w:spacing w:after="0" w:line="240" w:lineRule="auto"/>
              <w:rPr>
                <w:rFonts w:ascii="Times New Roman" w:hAnsi="Times New Roman" w:cs="Times New Roman"/>
                <w:sz w:val="24"/>
                <w:szCs w:val="24"/>
              </w:rPr>
            </w:pPr>
            <w:r w:rsidRPr="000A11C7">
              <w:rPr>
                <w:rFonts w:ascii="Times New Roman" w:hAnsi="Times New Roman" w:cs="Times New Roman"/>
                <w:sz w:val="24"/>
                <w:szCs w:val="24"/>
              </w:rPr>
              <w:t>Седова Т.В.</w:t>
            </w:r>
          </w:p>
          <w:p w14:paraId="40F67B2F" w14:textId="77777777" w:rsidR="004C5622" w:rsidRPr="000A11C7" w:rsidRDefault="004C5622" w:rsidP="00165045">
            <w:pPr>
              <w:spacing w:after="0" w:line="240" w:lineRule="auto"/>
              <w:rPr>
                <w:rFonts w:ascii="Times New Roman" w:hAnsi="Times New Roman" w:cs="Times New Roman"/>
                <w:sz w:val="24"/>
                <w:szCs w:val="24"/>
              </w:rPr>
            </w:pPr>
          </w:p>
        </w:tc>
        <w:tc>
          <w:tcPr>
            <w:tcW w:w="5887" w:type="dxa"/>
            <w:tcBorders>
              <w:top w:val="single" w:sz="4" w:space="0" w:color="auto"/>
              <w:left w:val="single" w:sz="4" w:space="0" w:color="auto"/>
              <w:bottom w:val="single" w:sz="4" w:space="0" w:color="auto"/>
              <w:right w:val="single" w:sz="4" w:space="0" w:color="auto"/>
            </w:tcBorders>
          </w:tcPr>
          <w:p w14:paraId="4AE0A37F" w14:textId="77777777" w:rsidR="004C5622" w:rsidRPr="000A11C7" w:rsidRDefault="004C5622" w:rsidP="00165045">
            <w:pPr>
              <w:pStyle w:val="a5"/>
              <w:tabs>
                <w:tab w:val="left" w:pos="360"/>
              </w:tabs>
              <w:spacing w:after="0"/>
              <w:ind w:left="0"/>
            </w:pPr>
            <w:r w:rsidRPr="004C5781">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4C5622" w:rsidRPr="00357C2E" w14:paraId="455DBA39"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74287ADB" w14:textId="77777777" w:rsidR="004C5622" w:rsidRPr="000A11C7" w:rsidRDefault="004C5622" w:rsidP="00165045">
            <w:pPr>
              <w:pStyle w:val="a5"/>
              <w:tabs>
                <w:tab w:val="left" w:pos="360"/>
              </w:tabs>
              <w:spacing w:after="0"/>
              <w:ind w:left="284"/>
              <w:rPr>
                <w:lang w:eastAsia="en-US"/>
              </w:rPr>
            </w:pPr>
            <w:r>
              <w:rPr>
                <w:lang w:eastAsia="en-US"/>
              </w:rPr>
              <w:t>8</w:t>
            </w:r>
          </w:p>
        </w:tc>
        <w:tc>
          <w:tcPr>
            <w:tcW w:w="2694" w:type="dxa"/>
            <w:tcBorders>
              <w:top w:val="single" w:sz="4" w:space="0" w:color="auto"/>
              <w:left w:val="single" w:sz="4" w:space="0" w:color="auto"/>
              <w:bottom w:val="single" w:sz="4" w:space="0" w:color="auto"/>
              <w:right w:val="single" w:sz="4" w:space="0" w:color="auto"/>
            </w:tcBorders>
            <w:vAlign w:val="bottom"/>
          </w:tcPr>
          <w:p w14:paraId="4FFE1958" w14:textId="77777777" w:rsidR="004C5622" w:rsidRPr="000A11C7" w:rsidRDefault="004C5622" w:rsidP="00165045">
            <w:pPr>
              <w:spacing w:after="0" w:line="240" w:lineRule="auto"/>
              <w:rPr>
                <w:rFonts w:ascii="Times New Roman" w:hAnsi="Times New Roman" w:cs="Times New Roman"/>
                <w:sz w:val="24"/>
                <w:szCs w:val="24"/>
              </w:rPr>
            </w:pPr>
            <w:r w:rsidRPr="000A11C7">
              <w:rPr>
                <w:rFonts w:ascii="Times New Roman" w:hAnsi="Times New Roman" w:cs="Times New Roman"/>
                <w:sz w:val="24"/>
                <w:szCs w:val="24"/>
              </w:rPr>
              <w:t>Гридасова Ю.Г.</w:t>
            </w:r>
          </w:p>
          <w:p w14:paraId="621F337C" w14:textId="77777777" w:rsidR="004C5622" w:rsidRPr="000A11C7" w:rsidRDefault="004C5622" w:rsidP="00165045">
            <w:pPr>
              <w:spacing w:after="0" w:line="240" w:lineRule="auto"/>
              <w:rPr>
                <w:rFonts w:ascii="Times New Roman" w:hAnsi="Times New Roman" w:cs="Times New Roman"/>
                <w:sz w:val="24"/>
                <w:szCs w:val="24"/>
              </w:rPr>
            </w:pPr>
          </w:p>
        </w:tc>
        <w:tc>
          <w:tcPr>
            <w:tcW w:w="5887" w:type="dxa"/>
            <w:tcBorders>
              <w:top w:val="single" w:sz="4" w:space="0" w:color="auto"/>
              <w:left w:val="single" w:sz="4" w:space="0" w:color="auto"/>
              <w:bottom w:val="single" w:sz="4" w:space="0" w:color="auto"/>
              <w:right w:val="single" w:sz="4" w:space="0" w:color="auto"/>
            </w:tcBorders>
          </w:tcPr>
          <w:p w14:paraId="6207192D" w14:textId="77777777" w:rsidR="004C5622" w:rsidRPr="000A11C7" w:rsidRDefault="004C5622" w:rsidP="00165045">
            <w:pPr>
              <w:pStyle w:val="a5"/>
              <w:tabs>
                <w:tab w:val="left" w:pos="360"/>
              </w:tabs>
              <w:spacing w:after="0"/>
              <w:ind w:left="0"/>
            </w:pPr>
            <w:r w:rsidRPr="004C5781">
              <w:t xml:space="preserve">«Подготовка членов (экспертов) для работы в предметных комиссиях при поведении </w:t>
            </w:r>
            <w:r w:rsidRPr="004C5781">
              <w:lastRenderedPageBreak/>
              <w:t>государственной итоговой аттестации по образовательным программам основного общего образования»</w:t>
            </w:r>
          </w:p>
        </w:tc>
      </w:tr>
      <w:tr w:rsidR="004C5622" w:rsidRPr="00357C2E" w14:paraId="31CF6517"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37BE059C" w14:textId="77777777" w:rsidR="004C5622" w:rsidRPr="000A11C7" w:rsidRDefault="004C5622" w:rsidP="00165045">
            <w:pPr>
              <w:pStyle w:val="a5"/>
              <w:tabs>
                <w:tab w:val="left" w:pos="360"/>
              </w:tabs>
              <w:spacing w:after="0"/>
              <w:ind w:left="284"/>
              <w:rPr>
                <w:lang w:eastAsia="en-US"/>
              </w:rPr>
            </w:pPr>
            <w:r>
              <w:rPr>
                <w:lang w:eastAsia="en-US"/>
              </w:rPr>
              <w:lastRenderedPageBreak/>
              <w:t>9</w:t>
            </w:r>
          </w:p>
        </w:tc>
        <w:tc>
          <w:tcPr>
            <w:tcW w:w="2694" w:type="dxa"/>
            <w:tcBorders>
              <w:top w:val="single" w:sz="4" w:space="0" w:color="auto"/>
              <w:left w:val="single" w:sz="4" w:space="0" w:color="auto"/>
              <w:bottom w:val="single" w:sz="4" w:space="0" w:color="auto"/>
              <w:right w:val="single" w:sz="4" w:space="0" w:color="auto"/>
            </w:tcBorders>
            <w:vAlign w:val="bottom"/>
          </w:tcPr>
          <w:p w14:paraId="0FE9F08A" w14:textId="77777777" w:rsidR="004C5622" w:rsidRPr="000A11C7" w:rsidRDefault="004C5622" w:rsidP="00165045">
            <w:pPr>
              <w:spacing w:after="0" w:line="240" w:lineRule="auto"/>
              <w:rPr>
                <w:rFonts w:ascii="Times New Roman" w:hAnsi="Times New Roman" w:cs="Times New Roman"/>
                <w:sz w:val="24"/>
                <w:szCs w:val="24"/>
              </w:rPr>
            </w:pPr>
            <w:r>
              <w:rPr>
                <w:rFonts w:ascii="Times New Roman" w:hAnsi="Times New Roman" w:cs="Times New Roman"/>
                <w:sz w:val="24"/>
                <w:szCs w:val="24"/>
              </w:rPr>
              <w:t>Бисалиева А.А.</w:t>
            </w:r>
          </w:p>
        </w:tc>
        <w:tc>
          <w:tcPr>
            <w:tcW w:w="5887" w:type="dxa"/>
            <w:tcBorders>
              <w:top w:val="single" w:sz="4" w:space="0" w:color="auto"/>
              <w:left w:val="single" w:sz="4" w:space="0" w:color="auto"/>
              <w:bottom w:val="single" w:sz="4" w:space="0" w:color="auto"/>
              <w:right w:val="single" w:sz="4" w:space="0" w:color="auto"/>
            </w:tcBorders>
          </w:tcPr>
          <w:p w14:paraId="1CBDA0D2" w14:textId="77777777" w:rsidR="004C5622" w:rsidRPr="000A11C7" w:rsidRDefault="004C5622" w:rsidP="00165045">
            <w:pPr>
              <w:pStyle w:val="a5"/>
              <w:tabs>
                <w:tab w:val="left" w:pos="360"/>
              </w:tabs>
              <w:spacing w:after="0"/>
              <w:ind w:left="0"/>
            </w:pPr>
            <w:r w:rsidRPr="004C5781">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4C5622" w:rsidRPr="00357C2E" w14:paraId="2CEC4062"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7C660429" w14:textId="77777777" w:rsidR="004C5622" w:rsidRPr="00BB587F" w:rsidRDefault="004C5622" w:rsidP="00165045">
            <w:pPr>
              <w:pStyle w:val="a5"/>
              <w:tabs>
                <w:tab w:val="left" w:pos="360"/>
              </w:tabs>
              <w:spacing w:after="0"/>
              <w:ind w:left="284"/>
              <w:rPr>
                <w:lang w:eastAsia="en-US"/>
              </w:rPr>
            </w:pPr>
            <w:r>
              <w:rPr>
                <w:lang w:eastAsia="en-US"/>
              </w:rPr>
              <w:t>10</w:t>
            </w:r>
          </w:p>
        </w:tc>
        <w:tc>
          <w:tcPr>
            <w:tcW w:w="2694" w:type="dxa"/>
            <w:tcBorders>
              <w:top w:val="single" w:sz="4" w:space="0" w:color="auto"/>
              <w:left w:val="single" w:sz="4" w:space="0" w:color="auto"/>
              <w:bottom w:val="single" w:sz="4" w:space="0" w:color="auto"/>
              <w:right w:val="single" w:sz="4" w:space="0" w:color="auto"/>
            </w:tcBorders>
            <w:vAlign w:val="bottom"/>
          </w:tcPr>
          <w:p w14:paraId="70BA8CCE" w14:textId="77777777" w:rsidR="004C5622" w:rsidRPr="00BB587F" w:rsidRDefault="004C5622" w:rsidP="00165045">
            <w:pPr>
              <w:spacing w:after="0" w:line="240" w:lineRule="auto"/>
              <w:rPr>
                <w:rFonts w:ascii="Times New Roman" w:hAnsi="Times New Roman" w:cs="Times New Roman"/>
                <w:sz w:val="24"/>
                <w:szCs w:val="24"/>
              </w:rPr>
            </w:pPr>
            <w:r w:rsidRPr="00BB587F">
              <w:rPr>
                <w:rFonts w:ascii="Times New Roman" w:hAnsi="Times New Roman" w:cs="Times New Roman"/>
              </w:rPr>
              <w:t>Мельникова М.Н.</w:t>
            </w:r>
          </w:p>
        </w:tc>
        <w:tc>
          <w:tcPr>
            <w:tcW w:w="5887" w:type="dxa"/>
            <w:tcBorders>
              <w:top w:val="single" w:sz="4" w:space="0" w:color="auto"/>
              <w:left w:val="single" w:sz="4" w:space="0" w:color="auto"/>
              <w:bottom w:val="single" w:sz="4" w:space="0" w:color="auto"/>
              <w:right w:val="single" w:sz="4" w:space="0" w:color="auto"/>
            </w:tcBorders>
          </w:tcPr>
          <w:p w14:paraId="3FB8BB0A" w14:textId="77777777" w:rsidR="004C5622" w:rsidRPr="00BB587F" w:rsidRDefault="004C5622" w:rsidP="00165045">
            <w:pPr>
              <w:pStyle w:val="a5"/>
              <w:tabs>
                <w:tab w:val="left" w:pos="360"/>
              </w:tabs>
              <w:spacing w:after="0"/>
              <w:ind w:left="0"/>
            </w:pPr>
            <w:r w:rsidRPr="00BB587F">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4C5622" w:rsidRPr="00CC462A" w14:paraId="707FAA35" w14:textId="77777777" w:rsidTr="00165045">
        <w:trPr>
          <w:jc w:val="center"/>
        </w:trPr>
        <w:tc>
          <w:tcPr>
            <w:tcW w:w="1122" w:type="dxa"/>
            <w:tcBorders>
              <w:top w:val="single" w:sz="4" w:space="0" w:color="auto"/>
              <w:left w:val="single" w:sz="4" w:space="0" w:color="auto"/>
              <w:bottom w:val="single" w:sz="4" w:space="0" w:color="auto"/>
              <w:right w:val="single" w:sz="4" w:space="0" w:color="auto"/>
            </w:tcBorders>
          </w:tcPr>
          <w:p w14:paraId="7E6EA998" w14:textId="77777777" w:rsidR="004C5622" w:rsidRPr="00CC462A" w:rsidRDefault="004C5622" w:rsidP="00165045">
            <w:pPr>
              <w:pStyle w:val="a5"/>
              <w:tabs>
                <w:tab w:val="left" w:pos="360"/>
              </w:tabs>
              <w:spacing w:after="0"/>
              <w:ind w:left="284"/>
              <w:rPr>
                <w:lang w:eastAsia="en-US"/>
              </w:rPr>
            </w:pPr>
            <w:r>
              <w:rPr>
                <w:lang w:eastAsia="en-US"/>
              </w:rPr>
              <w:t>11</w:t>
            </w:r>
          </w:p>
        </w:tc>
        <w:tc>
          <w:tcPr>
            <w:tcW w:w="2694" w:type="dxa"/>
            <w:tcBorders>
              <w:top w:val="single" w:sz="4" w:space="0" w:color="auto"/>
              <w:left w:val="single" w:sz="4" w:space="0" w:color="auto"/>
              <w:bottom w:val="single" w:sz="4" w:space="0" w:color="auto"/>
              <w:right w:val="single" w:sz="4" w:space="0" w:color="auto"/>
            </w:tcBorders>
            <w:vAlign w:val="bottom"/>
          </w:tcPr>
          <w:p w14:paraId="766D1CAF" w14:textId="77777777" w:rsidR="004C5622" w:rsidRPr="00880D3B" w:rsidRDefault="004C5622" w:rsidP="00165045">
            <w:pPr>
              <w:spacing w:after="0" w:line="240" w:lineRule="auto"/>
              <w:rPr>
                <w:rFonts w:ascii="Times New Roman" w:hAnsi="Times New Roman" w:cs="Times New Roman"/>
                <w:sz w:val="24"/>
                <w:szCs w:val="24"/>
              </w:rPr>
            </w:pPr>
            <w:r w:rsidRPr="00880D3B">
              <w:rPr>
                <w:rFonts w:ascii="Times New Roman" w:hAnsi="Times New Roman" w:cs="Times New Roman"/>
                <w:sz w:val="24"/>
                <w:szCs w:val="24"/>
              </w:rPr>
              <w:t>Лицкий  Евгений  Александрович</w:t>
            </w:r>
          </w:p>
        </w:tc>
        <w:tc>
          <w:tcPr>
            <w:tcW w:w="5887" w:type="dxa"/>
            <w:tcBorders>
              <w:top w:val="single" w:sz="4" w:space="0" w:color="auto"/>
              <w:left w:val="single" w:sz="4" w:space="0" w:color="auto"/>
              <w:bottom w:val="single" w:sz="4" w:space="0" w:color="auto"/>
              <w:right w:val="single" w:sz="4" w:space="0" w:color="auto"/>
            </w:tcBorders>
          </w:tcPr>
          <w:p w14:paraId="52F25824"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r w:rsidRPr="00880D3B">
              <w:rPr>
                <w:rFonts w:ascii="Times New Roman" w:eastAsia="Times New Roman" w:hAnsi="Times New Roman" w:cs="Times New Roman"/>
                <w:sz w:val="24"/>
                <w:szCs w:val="24"/>
                <w:lang w:eastAsia="ru-RU"/>
              </w:rPr>
              <w:t>«Педагогическое</w:t>
            </w:r>
          </w:p>
          <w:p w14:paraId="362C2C94"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r w:rsidRPr="00880D3B">
              <w:rPr>
                <w:rFonts w:ascii="Times New Roman" w:eastAsia="Times New Roman" w:hAnsi="Times New Roman" w:cs="Times New Roman"/>
                <w:sz w:val="24"/>
                <w:szCs w:val="24"/>
                <w:lang w:eastAsia="ru-RU"/>
              </w:rPr>
              <w:t>образование</w:t>
            </w:r>
          </w:p>
          <w:p w14:paraId="57B6F8E4" w14:textId="77777777" w:rsidR="004C5622" w:rsidRPr="00880D3B" w:rsidRDefault="004C5622" w:rsidP="00165045">
            <w:pPr>
              <w:shd w:val="clear" w:color="auto" w:fill="FFFFFF"/>
              <w:spacing w:after="0" w:line="240" w:lineRule="auto"/>
              <w:rPr>
                <w:rFonts w:ascii="Times New Roman" w:eastAsia="Times New Roman" w:hAnsi="Times New Roman" w:cs="Times New Roman"/>
                <w:sz w:val="24"/>
                <w:szCs w:val="24"/>
                <w:lang w:eastAsia="ru-RU"/>
              </w:rPr>
            </w:pPr>
            <w:r w:rsidRPr="00880D3B">
              <w:rPr>
                <w:rFonts w:ascii="Times New Roman" w:eastAsia="Times New Roman" w:hAnsi="Times New Roman" w:cs="Times New Roman"/>
                <w:sz w:val="24"/>
                <w:szCs w:val="24"/>
                <w:lang w:eastAsia="ru-RU"/>
              </w:rPr>
              <w:t>жизнедеятельности»</w:t>
            </w:r>
          </w:p>
          <w:p w14:paraId="2177157A" w14:textId="77777777" w:rsidR="004C5622" w:rsidRPr="00880D3B" w:rsidRDefault="004C5622" w:rsidP="00165045">
            <w:pPr>
              <w:spacing w:after="0" w:line="240" w:lineRule="auto"/>
              <w:rPr>
                <w:rFonts w:ascii="Times New Roman" w:hAnsi="Times New Roman" w:cs="Times New Roman"/>
                <w:sz w:val="24"/>
                <w:szCs w:val="24"/>
              </w:rPr>
            </w:pPr>
          </w:p>
        </w:tc>
      </w:tr>
    </w:tbl>
    <w:p w14:paraId="6CB198A1" w14:textId="77777777" w:rsidR="004C5622" w:rsidRPr="00CC462A" w:rsidRDefault="004C5622" w:rsidP="004C5622">
      <w:pPr>
        <w:pStyle w:val="a5"/>
        <w:tabs>
          <w:tab w:val="left" w:pos="360"/>
        </w:tabs>
        <w:spacing w:after="0"/>
        <w:ind w:left="113"/>
        <w:rPr>
          <w:b/>
        </w:rPr>
      </w:pPr>
    </w:p>
    <w:p w14:paraId="74394F8C" w14:textId="77777777" w:rsidR="004C5622" w:rsidRPr="00CC462A" w:rsidRDefault="004C5622" w:rsidP="004C5622">
      <w:pPr>
        <w:pStyle w:val="a5"/>
        <w:tabs>
          <w:tab w:val="left" w:pos="360"/>
        </w:tabs>
        <w:spacing w:after="0"/>
        <w:ind w:left="113"/>
      </w:pPr>
      <w:r w:rsidRPr="00CC462A">
        <w:rPr>
          <w:b/>
        </w:rPr>
        <w:t xml:space="preserve">   Выводы:</w:t>
      </w:r>
      <w:r>
        <w:t xml:space="preserve"> 100</w:t>
      </w:r>
      <w:r w:rsidRPr="00CC462A">
        <w:t>% педагогов гимназии  повысили свою квалификацию за 20</w:t>
      </w:r>
      <w:r>
        <w:t>22</w:t>
      </w:r>
      <w:r w:rsidRPr="00CC462A">
        <w:t>-202</w:t>
      </w:r>
      <w:r>
        <w:t>3</w:t>
      </w:r>
      <w:r w:rsidRPr="00CC462A">
        <w:t xml:space="preserve"> учебный год.</w:t>
      </w:r>
    </w:p>
    <w:p w14:paraId="55AD9FD3" w14:textId="77777777" w:rsidR="004C5622" w:rsidRPr="00CC462A" w:rsidRDefault="004C5622" w:rsidP="004C5622">
      <w:pPr>
        <w:spacing w:after="0" w:line="240" w:lineRule="auto"/>
        <w:ind w:left="284"/>
        <w:rPr>
          <w:rFonts w:ascii="Times New Roman" w:hAnsi="Times New Roman" w:cs="Times New Roman"/>
          <w:sz w:val="24"/>
          <w:szCs w:val="24"/>
        </w:rPr>
      </w:pPr>
      <w:r w:rsidRPr="00CC462A">
        <w:rPr>
          <w:rFonts w:ascii="Times New Roman" w:hAnsi="Times New Roman" w:cs="Times New Roman"/>
          <w:b/>
          <w:sz w:val="24"/>
          <w:szCs w:val="24"/>
        </w:rPr>
        <w:t>Задачи:</w:t>
      </w:r>
      <w:r w:rsidRPr="00CC462A">
        <w:rPr>
          <w:rFonts w:ascii="Times New Roman" w:hAnsi="Times New Roman" w:cs="Times New Roman"/>
          <w:sz w:val="24"/>
          <w:szCs w:val="24"/>
        </w:rPr>
        <w:t xml:space="preserve"> 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обучение; обеспечить выполнение плана повышения квалификации через курсы в ИПКРО.</w:t>
      </w:r>
    </w:p>
    <w:p w14:paraId="00D94623" w14:textId="77777777" w:rsidR="004C5622" w:rsidRPr="00CC462A" w:rsidRDefault="004C5622" w:rsidP="004C5622">
      <w:pPr>
        <w:spacing w:after="0" w:line="240" w:lineRule="auto"/>
        <w:ind w:left="284"/>
        <w:rPr>
          <w:rFonts w:ascii="Times New Roman" w:hAnsi="Times New Roman" w:cs="Times New Roman"/>
          <w:sz w:val="24"/>
          <w:szCs w:val="24"/>
        </w:rPr>
      </w:pPr>
    </w:p>
    <w:p w14:paraId="2A645015" w14:textId="77777777" w:rsidR="004C5622" w:rsidRPr="00CC462A" w:rsidRDefault="004C5622" w:rsidP="004C5622">
      <w:pPr>
        <w:spacing w:after="0" w:line="240" w:lineRule="auto"/>
        <w:jc w:val="both"/>
        <w:rPr>
          <w:rFonts w:ascii="Times New Roman" w:hAnsi="Times New Roman" w:cs="Times New Roman"/>
          <w:b/>
          <w:sz w:val="24"/>
          <w:szCs w:val="24"/>
        </w:rPr>
      </w:pPr>
      <w:r w:rsidRPr="00CC462A">
        <w:rPr>
          <w:rFonts w:ascii="Times New Roman" w:hAnsi="Times New Roman" w:cs="Times New Roman"/>
          <w:b/>
          <w:sz w:val="24"/>
          <w:szCs w:val="24"/>
        </w:rPr>
        <w:t>2.Работа с молодыми специалистами проводилась  по плану, составленному к началу учебного года.  За  каждым  молодым  специалистом  были  закреплены  наставники</w:t>
      </w:r>
    </w:p>
    <w:tbl>
      <w:tblPr>
        <w:tblW w:w="9568" w:type="dxa"/>
        <w:jc w:val="center"/>
        <w:tblLayout w:type="fixed"/>
        <w:tblCellMar>
          <w:left w:w="30" w:type="dxa"/>
          <w:right w:w="30" w:type="dxa"/>
        </w:tblCellMar>
        <w:tblLook w:val="0000" w:firstRow="0" w:lastRow="0" w:firstColumn="0" w:lastColumn="0" w:noHBand="0" w:noVBand="0"/>
      </w:tblPr>
      <w:tblGrid>
        <w:gridCol w:w="1063"/>
        <w:gridCol w:w="2126"/>
        <w:gridCol w:w="2268"/>
        <w:gridCol w:w="1843"/>
        <w:gridCol w:w="2268"/>
      </w:tblGrid>
      <w:tr w:rsidR="004C5622" w:rsidRPr="00CC462A" w14:paraId="3C9AD6DD" w14:textId="77777777" w:rsidTr="00165045">
        <w:trPr>
          <w:trHeight w:val="989"/>
          <w:jc w:val="center"/>
        </w:trPr>
        <w:tc>
          <w:tcPr>
            <w:tcW w:w="1063" w:type="dxa"/>
            <w:tcBorders>
              <w:top w:val="single" w:sz="6" w:space="0" w:color="auto"/>
              <w:left w:val="single" w:sz="6" w:space="0" w:color="auto"/>
              <w:bottom w:val="single" w:sz="6" w:space="0" w:color="auto"/>
              <w:right w:val="single" w:sz="6" w:space="0" w:color="auto"/>
            </w:tcBorders>
          </w:tcPr>
          <w:p w14:paraId="65610547"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 п/п</w:t>
            </w:r>
          </w:p>
        </w:tc>
        <w:tc>
          <w:tcPr>
            <w:tcW w:w="2126" w:type="dxa"/>
            <w:tcBorders>
              <w:top w:val="single" w:sz="6" w:space="0" w:color="auto"/>
              <w:left w:val="single" w:sz="6" w:space="0" w:color="auto"/>
              <w:bottom w:val="single" w:sz="6" w:space="0" w:color="auto"/>
              <w:right w:val="single" w:sz="6" w:space="0" w:color="auto"/>
            </w:tcBorders>
          </w:tcPr>
          <w:p w14:paraId="56145D5B"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ФИО полностью</w:t>
            </w:r>
          </w:p>
        </w:tc>
        <w:tc>
          <w:tcPr>
            <w:tcW w:w="2268" w:type="dxa"/>
            <w:tcBorders>
              <w:top w:val="single" w:sz="6" w:space="0" w:color="auto"/>
              <w:left w:val="single" w:sz="6" w:space="0" w:color="auto"/>
              <w:bottom w:val="single" w:sz="6" w:space="0" w:color="auto"/>
              <w:right w:val="single" w:sz="6" w:space="0" w:color="auto"/>
            </w:tcBorders>
          </w:tcPr>
          <w:p w14:paraId="664E4512"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Что окончил</w:t>
            </w:r>
          </w:p>
        </w:tc>
        <w:tc>
          <w:tcPr>
            <w:tcW w:w="1843" w:type="dxa"/>
            <w:tcBorders>
              <w:top w:val="single" w:sz="6" w:space="0" w:color="auto"/>
              <w:left w:val="single" w:sz="6" w:space="0" w:color="auto"/>
              <w:bottom w:val="single" w:sz="6" w:space="0" w:color="auto"/>
              <w:right w:val="single" w:sz="6" w:space="0" w:color="auto"/>
            </w:tcBorders>
          </w:tcPr>
          <w:p w14:paraId="63BCBBA6"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Должность</w:t>
            </w:r>
          </w:p>
        </w:tc>
        <w:tc>
          <w:tcPr>
            <w:tcW w:w="2268" w:type="dxa"/>
            <w:tcBorders>
              <w:top w:val="single" w:sz="6" w:space="0" w:color="auto"/>
              <w:left w:val="single" w:sz="6" w:space="0" w:color="auto"/>
              <w:bottom w:val="single" w:sz="6" w:space="0" w:color="auto"/>
              <w:right w:val="single" w:sz="6" w:space="0" w:color="auto"/>
            </w:tcBorders>
          </w:tcPr>
          <w:p w14:paraId="5A77AFA9"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Наставник</w:t>
            </w:r>
          </w:p>
        </w:tc>
      </w:tr>
      <w:tr w:rsidR="004C5622" w:rsidRPr="00CC462A" w14:paraId="34C73CC1"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1B31A86A"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1</w:t>
            </w:r>
          </w:p>
        </w:tc>
        <w:tc>
          <w:tcPr>
            <w:tcW w:w="2126" w:type="dxa"/>
            <w:tcBorders>
              <w:top w:val="single" w:sz="6" w:space="0" w:color="auto"/>
              <w:left w:val="single" w:sz="6" w:space="0" w:color="auto"/>
              <w:bottom w:val="single" w:sz="6" w:space="0" w:color="auto"/>
              <w:right w:val="single" w:sz="6" w:space="0" w:color="auto"/>
            </w:tcBorders>
          </w:tcPr>
          <w:p w14:paraId="5B16B2F6" w14:textId="77777777" w:rsidR="004C5622" w:rsidRPr="00CC462A"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Панарина Карина Алексеевна</w:t>
            </w:r>
          </w:p>
        </w:tc>
        <w:tc>
          <w:tcPr>
            <w:tcW w:w="2268" w:type="dxa"/>
            <w:tcBorders>
              <w:top w:val="single" w:sz="6" w:space="0" w:color="auto"/>
              <w:left w:val="single" w:sz="6" w:space="0" w:color="auto"/>
              <w:bottom w:val="single" w:sz="6" w:space="0" w:color="auto"/>
              <w:right w:val="single" w:sz="6" w:space="0" w:color="auto"/>
            </w:tcBorders>
          </w:tcPr>
          <w:p w14:paraId="10DC7A03" w14:textId="77777777" w:rsidR="004C5622" w:rsidRPr="00CC462A"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7541751E"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6B36EA4B"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Косолапова О.Ю.</w:t>
            </w:r>
          </w:p>
        </w:tc>
      </w:tr>
      <w:tr w:rsidR="004C5622" w:rsidRPr="00CC462A" w14:paraId="395651B7"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5A72752E"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2</w:t>
            </w:r>
          </w:p>
        </w:tc>
        <w:tc>
          <w:tcPr>
            <w:tcW w:w="2126" w:type="dxa"/>
            <w:tcBorders>
              <w:top w:val="single" w:sz="6" w:space="0" w:color="auto"/>
              <w:left w:val="single" w:sz="6" w:space="0" w:color="auto"/>
              <w:bottom w:val="single" w:sz="6" w:space="0" w:color="auto"/>
              <w:right w:val="single" w:sz="6" w:space="0" w:color="auto"/>
            </w:tcBorders>
          </w:tcPr>
          <w:p w14:paraId="740640F9" w14:textId="77777777" w:rsidR="004C5622" w:rsidRPr="00CC462A"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Яковлева Галина Анатольевна</w:t>
            </w:r>
          </w:p>
        </w:tc>
        <w:tc>
          <w:tcPr>
            <w:tcW w:w="2268" w:type="dxa"/>
            <w:tcBorders>
              <w:top w:val="single" w:sz="6" w:space="0" w:color="auto"/>
              <w:left w:val="single" w:sz="6" w:space="0" w:color="auto"/>
              <w:bottom w:val="single" w:sz="6" w:space="0" w:color="auto"/>
              <w:right w:val="single" w:sz="6" w:space="0" w:color="auto"/>
            </w:tcBorders>
          </w:tcPr>
          <w:p w14:paraId="2EF77370" w14:textId="77777777" w:rsidR="004C5622" w:rsidRPr="00CC462A" w:rsidRDefault="004C5622" w:rsidP="00165045">
            <w:pPr>
              <w:spacing w:after="0" w:line="240" w:lineRule="auto"/>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66146794"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37D67514"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Чумбалова Н.С.</w:t>
            </w:r>
          </w:p>
        </w:tc>
      </w:tr>
      <w:tr w:rsidR="004C5622" w:rsidRPr="00CC462A" w14:paraId="696ACA95"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3F899DF7"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3</w:t>
            </w:r>
          </w:p>
        </w:tc>
        <w:tc>
          <w:tcPr>
            <w:tcW w:w="2126" w:type="dxa"/>
            <w:tcBorders>
              <w:top w:val="single" w:sz="6" w:space="0" w:color="auto"/>
              <w:left w:val="single" w:sz="6" w:space="0" w:color="auto"/>
              <w:bottom w:val="single" w:sz="6" w:space="0" w:color="auto"/>
              <w:right w:val="single" w:sz="6" w:space="0" w:color="auto"/>
            </w:tcBorders>
          </w:tcPr>
          <w:p w14:paraId="1D7DE752" w14:textId="77777777" w:rsidR="004C5622" w:rsidRPr="00CC462A"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Душкина Ирина Андреевна</w:t>
            </w:r>
          </w:p>
        </w:tc>
        <w:tc>
          <w:tcPr>
            <w:tcW w:w="2268" w:type="dxa"/>
            <w:tcBorders>
              <w:top w:val="single" w:sz="6" w:space="0" w:color="auto"/>
              <w:left w:val="single" w:sz="6" w:space="0" w:color="auto"/>
              <w:bottom w:val="single" w:sz="6" w:space="0" w:color="auto"/>
              <w:right w:val="single" w:sz="6" w:space="0" w:color="auto"/>
            </w:tcBorders>
          </w:tcPr>
          <w:p w14:paraId="021FFF6C" w14:textId="77777777" w:rsidR="004C5622" w:rsidRPr="00CC462A" w:rsidRDefault="004C5622" w:rsidP="00165045">
            <w:pPr>
              <w:spacing w:after="0" w:line="240" w:lineRule="auto"/>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2096826A"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 xml:space="preserve">Учитель </w:t>
            </w:r>
            <w:r>
              <w:rPr>
                <w:rFonts w:ascii="Times New Roman" w:hAnsi="Times New Roman" w:cs="Times New Roman"/>
                <w:color w:val="000000"/>
                <w:sz w:val="24"/>
                <w:szCs w:val="24"/>
              </w:rPr>
              <w:t>русского языка и литературы</w:t>
            </w:r>
          </w:p>
        </w:tc>
        <w:tc>
          <w:tcPr>
            <w:tcW w:w="2268" w:type="dxa"/>
            <w:tcBorders>
              <w:top w:val="single" w:sz="6" w:space="0" w:color="auto"/>
              <w:left w:val="single" w:sz="6" w:space="0" w:color="auto"/>
              <w:bottom w:val="single" w:sz="6" w:space="0" w:color="auto"/>
              <w:right w:val="single" w:sz="6" w:space="0" w:color="auto"/>
            </w:tcBorders>
          </w:tcPr>
          <w:p w14:paraId="4915EE7B"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Петреченко С.В.</w:t>
            </w:r>
          </w:p>
        </w:tc>
      </w:tr>
      <w:tr w:rsidR="004C5622" w:rsidRPr="00CC462A" w14:paraId="5E5BC8E3"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40EAB788"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4</w:t>
            </w:r>
          </w:p>
        </w:tc>
        <w:tc>
          <w:tcPr>
            <w:tcW w:w="2126" w:type="dxa"/>
            <w:tcBorders>
              <w:top w:val="single" w:sz="6" w:space="0" w:color="auto"/>
              <w:left w:val="single" w:sz="6" w:space="0" w:color="auto"/>
              <w:bottom w:val="single" w:sz="6" w:space="0" w:color="auto"/>
              <w:right w:val="single" w:sz="6" w:space="0" w:color="auto"/>
            </w:tcBorders>
          </w:tcPr>
          <w:p w14:paraId="078FAA7C" w14:textId="77777777" w:rsidR="004C5622"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Лицкий Евгений Александрович</w:t>
            </w:r>
          </w:p>
        </w:tc>
        <w:tc>
          <w:tcPr>
            <w:tcW w:w="2268" w:type="dxa"/>
            <w:tcBorders>
              <w:top w:val="single" w:sz="6" w:space="0" w:color="auto"/>
              <w:left w:val="single" w:sz="6" w:space="0" w:color="auto"/>
              <w:bottom w:val="single" w:sz="6" w:space="0" w:color="auto"/>
              <w:right w:val="single" w:sz="6" w:space="0" w:color="auto"/>
            </w:tcBorders>
          </w:tcPr>
          <w:p w14:paraId="2D8C14DD" w14:textId="77777777" w:rsidR="004C5622" w:rsidRPr="00CC320C" w:rsidRDefault="004C5622" w:rsidP="00165045">
            <w:pPr>
              <w:spacing w:after="0" w:line="240" w:lineRule="auto"/>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72093680" w14:textId="77777777" w:rsidR="004C5622" w:rsidRDefault="004C5622" w:rsidP="00165045">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Учитель </w:t>
            </w:r>
          </w:p>
          <w:p w14:paraId="667CD2FF"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sz w:val="24"/>
                <w:szCs w:val="24"/>
              </w:rPr>
              <w:t>физ-ры</w:t>
            </w:r>
          </w:p>
        </w:tc>
        <w:tc>
          <w:tcPr>
            <w:tcW w:w="2268" w:type="dxa"/>
            <w:tcBorders>
              <w:top w:val="single" w:sz="6" w:space="0" w:color="auto"/>
              <w:left w:val="single" w:sz="6" w:space="0" w:color="auto"/>
              <w:bottom w:val="single" w:sz="6" w:space="0" w:color="auto"/>
              <w:right w:val="single" w:sz="6" w:space="0" w:color="auto"/>
            </w:tcBorders>
          </w:tcPr>
          <w:p w14:paraId="5DB75C46" w14:textId="77777777" w:rsidR="004C5622"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Коваленко В.М.</w:t>
            </w:r>
          </w:p>
        </w:tc>
      </w:tr>
      <w:tr w:rsidR="004C5622" w:rsidRPr="00CC462A" w14:paraId="26EB0B64"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0236960B"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single" w:sz="6" w:space="0" w:color="auto"/>
              <w:left w:val="single" w:sz="6" w:space="0" w:color="auto"/>
              <w:bottom w:val="single" w:sz="6" w:space="0" w:color="auto"/>
              <w:right w:val="single" w:sz="6" w:space="0" w:color="auto"/>
            </w:tcBorders>
          </w:tcPr>
          <w:p w14:paraId="0326D4DA" w14:textId="77777777" w:rsidR="004C5622"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Ратанова  Ксения  Павловна</w:t>
            </w:r>
          </w:p>
        </w:tc>
        <w:tc>
          <w:tcPr>
            <w:tcW w:w="2268" w:type="dxa"/>
            <w:tcBorders>
              <w:top w:val="single" w:sz="6" w:space="0" w:color="auto"/>
              <w:left w:val="single" w:sz="6" w:space="0" w:color="auto"/>
              <w:bottom w:val="single" w:sz="6" w:space="0" w:color="auto"/>
              <w:right w:val="single" w:sz="6" w:space="0" w:color="auto"/>
            </w:tcBorders>
          </w:tcPr>
          <w:p w14:paraId="03C07329" w14:textId="77777777" w:rsidR="004C5622" w:rsidRPr="00CC320C" w:rsidRDefault="004C5622" w:rsidP="00165045">
            <w:pPr>
              <w:spacing w:after="0" w:line="240" w:lineRule="auto"/>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090EACB5"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sz w:val="24"/>
                <w:szCs w:val="24"/>
              </w:rPr>
              <w:t>Советник по  воспитанию</w:t>
            </w:r>
          </w:p>
        </w:tc>
        <w:tc>
          <w:tcPr>
            <w:tcW w:w="2268" w:type="dxa"/>
            <w:tcBorders>
              <w:top w:val="single" w:sz="6" w:space="0" w:color="auto"/>
              <w:left w:val="single" w:sz="6" w:space="0" w:color="auto"/>
              <w:bottom w:val="single" w:sz="6" w:space="0" w:color="auto"/>
              <w:right w:val="single" w:sz="6" w:space="0" w:color="auto"/>
            </w:tcBorders>
          </w:tcPr>
          <w:p w14:paraId="13044C2D" w14:textId="77777777" w:rsidR="004C5622"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Дмитренко И.В.</w:t>
            </w:r>
          </w:p>
        </w:tc>
      </w:tr>
      <w:tr w:rsidR="004C5622" w:rsidRPr="00CC462A" w14:paraId="6F5C37E2"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2220BD88"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126" w:type="dxa"/>
            <w:tcBorders>
              <w:top w:val="single" w:sz="6" w:space="0" w:color="auto"/>
              <w:left w:val="single" w:sz="6" w:space="0" w:color="auto"/>
              <w:bottom w:val="single" w:sz="6" w:space="0" w:color="auto"/>
              <w:right w:val="single" w:sz="6" w:space="0" w:color="auto"/>
            </w:tcBorders>
          </w:tcPr>
          <w:p w14:paraId="5D13BD18" w14:textId="77777777" w:rsidR="004C5622"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Безбородова  </w:t>
            </w:r>
          </w:p>
        </w:tc>
        <w:tc>
          <w:tcPr>
            <w:tcW w:w="2268" w:type="dxa"/>
            <w:tcBorders>
              <w:top w:val="single" w:sz="6" w:space="0" w:color="auto"/>
              <w:left w:val="single" w:sz="6" w:space="0" w:color="auto"/>
              <w:bottom w:val="single" w:sz="6" w:space="0" w:color="auto"/>
              <w:right w:val="single" w:sz="6" w:space="0" w:color="auto"/>
            </w:tcBorders>
          </w:tcPr>
          <w:p w14:paraId="594A2A21" w14:textId="77777777" w:rsidR="004C5622" w:rsidRPr="00CC320C" w:rsidRDefault="004C5622" w:rsidP="00165045">
            <w:pPr>
              <w:spacing w:after="0" w:line="240" w:lineRule="auto"/>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0D3F256F"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sz w:val="24"/>
                <w:szCs w:val="24"/>
              </w:rPr>
              <w:t>Старшая  вожатая</w:t>
            </w:r>
          </w:p>
        </w:tc>
        <w:tc>
          <w:tcPr>
            <w:tcW w:w="2268" w:type="dxa"/>
            <w:tcBorders>
              <w:top w:val="single" w:sz="6" w:space="0" w:color="auto"/>
              <w:left w:val="single" w:sz="6" w:space="0" w:color="auto"/>
              <w:bottom w:val="single" w:sz="6" w:space="0" w:color="auto"/>
              <w:right w:val="single" w:sz="6" w:space="0" w:color="auto"/>
            </w:tcBorders>
          </w:tcPr>
          <w:p w14:paraId="4A8BC6F3" w14:textId="77777777" w:rsidR="004C5622"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Демидова О.В.</w:t>
            </w:r>
          </w:p>
        </w:tc>
      </w:tr>
      <w:tr w:rsidR="004C5622" w:rsidRPr="00CC462A" w14:paraId="4E8DC438" w14:textId="77777777" w:rsidTr="0016504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3FD8D09D"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126" w:type="dxa"/>
            <w:tcBorders>
              <w:top w:val="single" w:sz="6" w:space="0" w:color="auto"/>
              <w:left w:val="single" w:sz="6" w:space="0" w:color="auto"/>
              <w:bottom w:val="single" w:sz="6" w:space="0" w:color="auto"/>
              <w:right w:val="single" w:sz="6" w:space="0" w:color="auto"/>
            </w:tcBorders>
          </w:tcPr>
          <w:p w14:paraId="7BC7E615" w14:textId="77777777" w:rsidR="004C5622" w:rsidRPr="00CC462A"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Иванова Юлия  Ивановна</w:t>
            </w:r>
          </w:p>
        </w:tc>
        <w:tc>
          <w:tcPr>
            <w:tcW w:w="2268" w:type="dxa"/>
            <w:tcBorders>
              <w:top w:val="single" w:sz="6" w:space="0" w:color="auto"/>
              <w:left w:val="single" w:sz="6" w:space="0" w:color="auto"/>
              <w:bottom w:val="single" w:sz="6" w:space="0" w:color="auto"/>
              <w:right w:val="single" w:sz="6" w:space="0" w:color="auto"/>
            </w:tcBorders>
          </w:tcPr>
          <w:p w14:paraId="3ED2A5AC" w14:textId="77777777" w:rsidR="004C5622" w:rsidRPr="00CC462A" w:rsidRDefault="004C5622" w:rsidP="001650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6" w:space="0" w:color="auto"/>
              <w:left w:val="single" w:sz="6" w:space="0" w:color="auto"/>
              <w:bottom w:val="single" w:sz="6" w:space="0" w:color="auto"/>
              <w:right w:val="single" w:sz="6" w:space="0" w:color="auto"/>
            </w:tcBorders>
          </w:tcPr>
          <w:p w14:paraId="322A7CA5"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sz w:val="24"/>
                <w:szCs w:val="24"/>
              </w:rPr>
              <w:t>Лаборант</w:t>
            </w:r>
          </w:p>
        </w:tc>
        <w:tc>
          <w:tcPr>
            <w:tcW w:w="2268" w:type="dxa"/>
            <w:tcBorders>
              <w:top w:val="single" w:sz="6" w:space="0" w:color="auto"/>
              <w:left w:val="single" w:sz="6" w:space="0" w:color="auto"/>
              <w:bottom w:val="single" w:sz="6" w:space="0" w:color="auto"/>
              <w:right w:val="single" w:sz="6" w:space="0" w:color="auto"/>
            </w:tcBorders>
          </w:tcPr>
          <w:p w14:paraId="22FC9285" w14:textId="77777777" w:rsidR="004C5622" w:rsidRPr="00CC462A" w:rsidRDefault="004C5622" w:rsidP="00165045">
            <w:pPr>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Колесникова Е.Ю.</w:t>
            </w:r>
          </w:p>
        </w:tc>
      </w:tr>
    </w:tbl>
    <w:p w14:paraId="2FAD7242" w14:textId="77777777" w:rsidR="004C5622" w:rsidRPr="00CC462A" w:rsidRDefault="004C5622" w:rsidP="004C5622">
      <w:pPr>
        <w:spacing w:after="0" w:line="240" w:lineRule="auto"/>
        <w:jc w:val="both"/>
        <w:rPr>
          <w:rFonts w:ascii="Times New Roman" w:hAnsi="Times New Roman" w:cs="Times New Roman"/>
          <w:i/>
          <w:sz w:val="24"/>
          <w:szCs w:val="24"/>
        </w:rPr>
      </w:pPr>
    </w:p>
    <w:p w14:paraId="2C05269E" w14:textId="77777777" w:rsidR="004C5622" w:rsidRPr="00CC462A" w:rsidRDefault="004C5622" w:rsidP="004C5622">
      <w:pPr>
        <w:spacing w:after="0" w:line="240" w:lineRule="auto"/>
        <w:ind w:left="284"/>
        <w:jc w:val="both"/>
        <w:rPr>
          <w:rFonts w:ascii="Times New Roman" w:hAnsi="Times New Roman" w:cs="Times New Roman"/>
          <w:b/>
          <w:i/>
          <w:sz w:val="24"/>
          <w:szCs w:val="24"/>
        </w:rPr>
      </w:pPr>
      <w:r w:rsidRPr="00CC462A">
        <w:rPr>
          <w:rFonts w:ascii="Times New Roman" w:hAnsi="Times New Roman" w:cs="Times New Roman"/>
          <w:b/>
          <w:i/>
          <w:sz w:val="24"/>
          <w:szCs w:val="24"/>
        </w:rPr>
        <w:lastRenderedPageBreak/>
        <w:t xml:space="preserve">С  молодыми  специалистами  была  проведена  работа  по  следующим  направлениям: </w:t>
      </w:r>
    </w:p>
    <w:p w14:paraId="5CA750AA" w14:textId="77777777" w:rsidR="004C5622" w:rsidRPr="00CC462A" w:rsidRDefault="004C5622" w:rsidP="004C5622">
      <w:pPr>
        <w:spacing w:after="0" w:line="240" w:lineRule="auto"/>
        <w:ind w:left="284"/>
        <w:jc w:val="both"/>
        <w:rPr>
          <w:rFonts w:ascii="Times New Roman" w:hAnsi="Times New Roman" w:cs="Times New Roman"/>
          <w:b/>
          <w:sz w:val="24"/>
          <w:szCs w:val="24"/>
        </w:rPr>
      </w:pPr>
      <w:r w:rsidRPr="00CC462A">
        <w:rPr>
          <w:rFonts w:ascii="Times New Roman" w:hAnsi="Times New Roman" w:cs="Times New Roman"/>
          <w:sz w:val="24"/>
          <w:szCs w:val="24"/>
        </w:rPr>
        <w:t>1.Диагностика затруднений молодых специалистов и выбор форм оказания помощи на основе анализа их потребностей;</w:t>
      </w:r>
    </w:p>
    <w:p w14:paraId="19CE7EB9"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2.Планирование и анализ педагогической деятельности;</w:t>
      </w:r>
    </w:p>
    <w:p w14:paraId="21E04771"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3.Разработка рекомендаций о содержании, методах и формах организации воспитательно-образовательной деятельности;</w:t>
      </w:r>
    </w:p>
    <w:p w14:paraId="3421716D"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4.Помощь молодым специалистам в повышении эффективности организации учебно-воспитательной работы;</w:t>
      </w:r>
    </w:p>
    <w:p w14:paraId="02091EFE"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5. Организация встреч с опытными учителями, демонстрация опыта успешной педагогической деятельности.</w:t>
      </w:r>
    </w:p>
    <w:p w14:paraId="32F6B92F" w14:textId="77777777" w:rsidR="004C5622" w:rsidRPr="00CC462A" w:rsidRDefault="004C5622" w:rsidP="004C5622">
      <w:pPr>
        <w:spacing w:after="0" w:line="240" w:lineRule="auto"/>
        <w:ind w:left="284"/>
        <w:jc w:val="both"/>
        <w:rPr>
          <w:rFonts w:ascii="Times New Roman" w:hAnsi="Times New Roman" w:cs="Times New Roman"/>
          <w:i/>
          <w:sz w:val="24"/>
          <w:szCs w:val="24"/>
        </w:rPr>
      </w:pPr>
    </w:p>
    <w:p w14:paraId="3E2B21C9" w14:textId="77777777" w:rsidR="004C5622" w:rsidRPr="00CC462A" w:rsidRDefault="004C5622" w:rsidP="004C5622">
      <w:pPr>
        <w:tabs>
          <w:tab w:val="left" w:pos="360"/>
        </w:tabs>
        <w:spacing w:after="0" w:line="240" w:lineRule="auto"/>
        <w:jc w:val="both"/>
        <w:rPr>
          <w:rFonts w:ascii="Times New Roman" w:hAnsi="Times New Roman" w:cs="Times New Roman"/>
          <w:b/>
          <w:sz w:val="24"/>
          <w:szCs w:val="24"/>
        </w:rPr>
      </w:pPr>
      <w:r w:rsidRPr="00CC462A">
        <w:rPr>
          <w:rFonts w:ascii="Times New Roman" w:hAnsi="Times New Roman" w:cs="Times New Roman"/>
          <w:b/>
          <w:sz w:val="24"/>
          <w:szCs w:val="24"/>
        </w:rPr>
        <w:t>3.Подбор и расстановка кадров, повышение квалификации и категорийности педагогических кадров.</w:t>
      </w:r>
    </w:p>
    <w:p w14:paraId="17BBE11B" w14:textId="77777777" w:rsidR="004C5622" w:rsidRPr="00CC462A" w:rsidRDefault="004C5622" w:rsidP="004C5622">
      <w:pPr>
        <w:tabs>
          <w:tab w:val="left" w:pos="360"/>
        </w:tabs>
        <w:spacing w:after="0" w:line="240" w:lineRule="auto"/>
        <w:ind w:left="284"/>
        <w:jc w:val="both"/>
        <w:rPr>
          <w:rFonts w:ascii="Times New Roman" w:hAnsi="Times New Roman" w:cs="Times New Roman"/>
          <w:sz w:val="24"/>
          <w:szCs w:val="24"/>
        </w:rPr>
      </w:pPr>
      <w:r w:rsidRPr="00CC462A">
        <w:rPr>
          <w:rFonts w:ascii="Times New Roman" w:hAnsi="Times New Roman" w:cs="Times New Roman"/>
          <w:b/>
          <w:sz w:val="24"/>
          <w:szCs w:val="24"/>
          <w:u w:val="single"/>
        </w:rPr>
        <w:t>Цель анализа</w:t>
      </w:r>
      <w:r w:rsidRPr="00CC462A">
        <w:rPr>
          <w:rFonts w:ascii="Times New Roman" w:hAnsi="Times New Roman" w:cs="Times New Roman"/>
          <w:b/>
          <w:sz w:val="24"/>
          <w:szCs w:val="24"/>
        </w:rPr>
        <w:t>:</w:t>
      </w:r>
      <w:r w:rsidRPr="00CC462A">
        <w:rPr>
          <w:rFonts w:ascii="Times New Roman" w:hAnsi="Times New Roman" w:cs="Times New Roman"/>
          <w:sz w:val="24"/>
          <w:szCs w:val="24"/>
        </w:rPr>
        <w:t xml:space="preserve"> анализ подбора и расстановки кадров, выявление результативности повышения квалификации, педагогического мастерства.</w:t>
      </w:r>
    </w:p>
    <w:p w14:paraId="1DB78E6B"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xml:space="preserve">    Анализ  позволяет сделать вывод, что в гимназии  подобран достаточно профессиональный состав. Все педагоги подтверждают заявленные категории.</w:t>
      </w:r>
    </w:p>
    <w:p w14:paraId="25DF6EE5"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xml:space="preserve">   Образование педагогов соответствует базовому образовательному преподаваемому предмету.</w:t>
      </w:r>
    </w:p>
    <w:p w14:paraId="07AE20BC"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b/>
          <w:sz w:val="24"/>
          <w:szCs w:val="24"/>
          <w:u w:val="single"/>
        </w:rPr>
        <w:t>Вывод:</w:t>
      </w:r>
      <w:r w:rsidRPr="00CC462A">
        <w:rPr>
          <w:rFonts w:ascii="Times New Roman" w:hAnsi="Times New Roman" w:cs="Times New Roman"/>
          <w:b/>
          <w:sz w:val="24"/>
          <w:szCs w:val="24"/>
        </w:rPr>
        <w:t xml:space="preserve"> </w:t>
      </w:r>
      <w:r w:rsidRPr="00CC462A">
        <w:rPr>
          <w:rFonts w:ascii="Times New Roman" w:hAnsi="Times New Roman" w:cs="Times New Roman"/>
          <w:sz w:val="24"/>
          <w:szCs w:val="24"/>
        </w:rPr>
        <w:t>основную часть педагогического коллектива гимназии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14:paraId="3E2A8219" w14:textId="77777777" w:rsidR="004C5622" w:rsidRPr="00CC462A" w:rsidRDefault="004C5622" w:rsidP="004C5622">
      <w:pPr>
        <w:spacing w:after="0" w:line="240" w:lineRule="auto"/>
        <w:ind w:left="284"/>
        <w:jc w:val="both"/>
        <w:rPr>
          <w:rFonts w:ascii="Times New Roman" w:hAnsi="Times New Roman" w:cs="Times New Roman"/>
          <w:sz w:val="24"/>
          <w:szCs w:val="24"/>
        </w:rPr>
      </w:pPr>
      <w:r w:rsidRPr="00CC462A">
        <w:rPr>
          <w:rFonts w:ascii="Times New Roman" w:hAnsi="Times New Roman" w:cs="Times New Roman"/>
          <w:sz w:val="24"/>
          <w:szCs w:val="24"/>
        </w:rPr>
        <w:t xml:space="preserve">    Таким образом, в гимназии созданы необходимые условия для обеспечения качества образования.</w:t>
      </w:r>
    </w:p>
    <w:p w14:paraId="7FCDBC97" w14:textId="77777777" w:rsidR="004C5622" w:rsidRDefault="004C5622" w:rsidP="004C5622">
      <w:pPr>
        <w:spacing w:after="0" w:line="240" w:lineRule="auto"/>
        <w:outlineLvl w:val="0"/>
        <w:rPr>
          <w:rFonts w:ascii="Times New Roman" w:hAnsi="Times New Roman" w:cs="Times New Roman"/>
          <w:i/>
          <w:sz w:val="24"/>
          <w:szCs w:val="24"/>
        </w:rPr>
      </w:pPr>
    </w:p>
    <w:p w14:paraId="12C8DFF3" w14:textId="77777777" w:rsidR="004C5622" w:rsidRPr="00A04BC0" w:rsidRDefault="004C5622" w:rsidP="004C5622">
      <w:pPr>
        <w:spacing w:after="0" w:line="240" w:lineRule="auto"/>
        <w:outlineLvl w:val="0"/>
        <w:rPr>
          <w:rFonts w:ascii="Times New Roman" w:hAnsi="Times New Roman" w:cs="Times New Roman"/>
          <w:b/>
          <w:sz w:val="28"/>
          <w:szCs w:val="28"/>
        </w:rPr>
      </w:pPr>
      <w:r w:rsidRPr="00A04BC0">
        <w:rPr>
          <w:rFonts w:ascii="Times New Roman" w:hAnsi="Times New Roman" w:cs="Times New Roman"/>
          <w:b/>
          <w:sz w:val="28"/>
          <w:szCs w:val="28"/>
        </w:rPr>
        <w:t xml:space="preserve">Анализ </w:t>
      </w:r>
      <w:r>
        <w:rPr>
          <w:rFonts w:ascii="Times New Roman" w:hAnsi="Times New Roman" w:cs="Times New Roman"/>
          <w:b/>
          <w:sz w:val="28"/>
          <w:szCs w:val="28"/>
        </w:rPr>
        <w:t xml:space="preserve">   </w:t>
      </w:r>
      <w:r w:rsidRPr="00A04BC0">
        <w:rPr>
          <w:rFonts w:ascii="Times New Roman" w:hAnsi="Times New Roman" w:cs="Times New Roman"/>
          <w:b/>
          <w:sz w:val="28"/>
          <w:szCs w:val="28"/>
        </w:rPr>
        <w:t>методической   работы   МОАУ города  Бузулука «Гимназия №1  имени Романенко Ю.В.»  за 20</w:t>
      </w:r>
      <w:r>
        <w:rPr>
          <w:rFonts w:ascii="Times New Roman" w:hAnsi="Times New Roman" w:cs="Times New Roman"/>
          <w:b/>
          <w:sz w:val="28"/>
          <w:szCs w:val="28"/>
        </w:rPr>
        <w:t>22</w:t>
      </w:r>
      <w:r w:rsidRPr="00A04BC0">
        <w:rPr>
          <w:rFonts w:ascii="Times New Roman" w:hAnsi="Times New Roman" w:cs="Times New Roman"/>
          <w:b/>
          <w:sz w:val="28"/>
          <w:szCs w:val="28"/>
        </w:rPr>
        <w:t>-202</w:t>
      </w:r>
      <w:r>
        <w:rPr>
          <w:rFonts w:ascii="Times New Roman" w:hAnsi="Times New Roman" w:cs="Times New Roman"/>
          <w:b/>
          <w:sz w:val="28"/>
          <w:szCs w:val="28"/>
        </w:rPr>
        <w:t>3</w:t>
      </w:r>
      <w:r w:rsidRPr="00A04BC0">
        <w:rPr>
          <w:rFonts w:ascii="Times New Roman" w:hAnsi="Times New Roman" w:cs="Times New Roman"/>
          <w:b/>
          <w:sz w:val="28"/>
          <w:szCs w:val="28"/>
        </w:rPr>
        <w:t xml:space="preserve"> учебный год</w:t>
      </w:r>
    </w:p>
    <w:p w14:paraId="3F4420C1" w14:textId="77777777" w:rsidR="004C5622" w:rsidRPr="00A04BC0" w:rsidRDefault="004C5622" w:rsidP="004C5622">
      <w:pPr>
        <w:spacing w:after="0" w:line="240" w:lineRule="auto"/>
        <w:ind w:left="284"/>
        <w:jc w:val="center"/>
        <w:outlineLvl w:val="0"/>
        <w:rPr>
          <w:rFonts w:ascii="Times New Roman" w:hAnsi="Times New Roman" w:cs="Times New Roman"/>
          <w:b/>
          <w:sz w:val="28"/>
          <w:szCs w:val="28"/>
        </w:rPr>
      </w:pPr>
    </w:p>
    <w:p w14:paraId="33A95DC9" w14:textId="77777777" w:rsidR="004C5622" w:rsidRPr="00A12FFB" w:rsidRDefault="004C5622" w:rsidP="004C5622">
      <w:pPr>
        <w:autoSpaceDE w:val="0"/>
        <w:autoSpaceDN w:val="0"/>
        <w:adjustRightInd w:val="0"/>
        <w:spacing w:after="0" w:line="240" w:lineRule="auto"/>
        <w:ind w:left="284"/>
        <w:jc w:val="both"/>
        <w:rPr>
          <w:rFonts w:ascii="Times New Roman" w:hAnsi="Times New Roman" w:cs="Times New Roman"/>
          <w:b/>
          <w:bCs/>
          <w:color w:val="000000"/>
          <w:sz w:val="24"/>
          <w:szCs w:val="24"/>
        </w:rPr>
      </w:pPr>
      <w:r w:rsidRPr="00A12FFB">
        <w:rPr>
          <w:rFonts w:ascii="Times New Roman" w:hAnsi="Times New Roman" w:cs="Times New Roman"/>
          <w:b/>
          <w:sz w:val="24"/>
          <w:szCs w:val="24"/>
        </w:rPr>
        <w:t>Методическая   проблема   гимназии</w:t>
      </w:r>
      <w:r w:rsidRPr="00A12FFB">
        <w:rPr>
          <w:rFonts w:ascii="Times New Roman" w:hAnsi="Times New Roman" w:cs="Times New Roman"/>
          <w:sz w:val="24"/>
          <w:szCs w:val="24"/>
        </w:rPr>
        <w:t>:</w:t>
      </w:r>
      <w:r w:rsidRPr="00A12FFB">
        <w:rPr>
          <w:rFonts w:ascii="Times New Roman" w:hAnsi="Times New Roman" w:cs="Times New Roman"/>
          <w:b/>
          <w:bCs/>
          <w:color w:val="000000"/>
          <w:sz w:val="24"/>
          <w:szCs w:val="24"/>
        </w:rPr>
        <w:t xml:space="preserve"> </w:t>
      </w:r>
    </w:p>
    <w:p w14:paraId="037FC16A" w14:textId="77777777" w:rsidR="004C5622" w:rsidRPr="00A12FFB" w:rsidRDefault="004C5622" w:rsidP="004C5622">
      <w:pPr>
        <w:spacing w:after="0" w:line="240" w:lineRule="auto"/>
        <w:jc w:val="both"/>
        <w:rPr>
          <w:rFonts w:ascii="Times New Roman" w:hAnsi="Times New Roman" w:cs="Times New Roman"/>
          <w:b/>
          <w:sz w:val="24"/>
          <w:szCs w:val="24"/>
        </w:rPr>
      </w:pPr>
      <w:r w:rsidRPr="00A12FFB">
        <w:rPr>
          <w:rStyle w:val="ab"/>
          <w:rFonts w:ascii="Times New Roman" w:hAnsi="Times New Roman"/>
          <w:sz w:val="24"/>
          <w:szCs w:val="24"/>
        </w:rPr>
        <w:t>«</w:t>
      </w:r>
      <w:r>
        <w:rPr>
          <w:rStyle w:val="ab"/>
          <w:rFonts w:ascii="Times New Roman" w:hAnsi="Times New Roman"/>
          <w:sz w:val="24"/>
          <w:szCs w:val="24"/>
        </w:rPr>
        <w:t>Цифровая  образовательная  среда  как  тренд современного  образования. Возможности новейших  цифровых  технологий  обучения  для  построения  урока  и внеурочных  занятий  на  высоком технологическом уровне</w:t>
      </w:r>
      <w:r w:rsidRPr="00A12FFB">
        <w:rPr>
          <w:rFonts w:ascii="Times New Roman" w:hAnsi="Times New Roman" w:cs="Times New Roman"/>
          <w:sz w:val="24"/>
          <w:szCs w:val="24"/>
        </w:rPr>
        <w:t>»</w:t>
      </w:r>
    </w:p>
    <w:p w14:paraId="572BA75E" w14:textId="77777777" w:rsidR="004C5622" w:rsidRPr="00A12FFB" w:rsidRDefault="004C5622" w:rsidP="004C5622">
      <w:pPr>
        <w:spacing w:after="0" w:line="240" w:lineRule="auto"/>
        <w:jc w:val="both"/>
        <w:rPr>
          <w:rFonts w:ascii="Times New Roman" w:hAnsi="Times New Roman" w:cs="Times New Roman"/>
          <w:b/>
          <w:sz w:val="24"/>
          <w:szCs w:val="24"/>
        </w:rPr>
      </w:pPr>
    </w:p>
    <w:p w14:paraId="40C0B344" w14:textId="77777777" w:rsidR="004C5622" w:rsidRPr="00A12FFB" w:rsidRDefault="004C5622" w:rsidP="004C5622">
      <w:pPr>
        <w:spacing w:after="0" w:line="240" w:lineRule="auto"/>
        <w:jc w:val="both"/>
        <w:rPr>
          <w:rFonts w:ascii="Times New Roman" w:hAnsi="Times New Roman" w:cs="Times New Roman"/>
          <w:sz w:val="24"/>
          <w:szCs w:val="24"/>
        </w:rPr>
      </w:pPr>
      <w:r w:rsidRPr="00A12FFB">
        <w:rPr>
          <w:rFonts w:ascii="Times New Roman" w:hAnsi="Times New Roman" w:cs="Times New Roman"/>
          <w:b/>
          <w:sz w:val="24"/>
          <w:szCs w:val="24"/>
        </w:rPr>
        <w:t xml:space="preserve">Цель: </w:t>
      </w:r>
      <w:r>
        <w:rPr>
          <w:rFonts w:ascii="Times New Roman" w:hAnsi="Times New Roman" w:cs="Times New Roman"/>
          <w:sz w:val="24"/>
          <w:szCs w:val="24"/>
        </w:rPr>
        <w:t>создание  современной  и безопасной  цифровой образовательной среды</w:t>
      </w:r>
      <w:r w:rsidRPr="00A12FFB">
        <w:rPr>
          <w:rFonts w:ascii="Times New Roman" w:hAnsi="Times New Roman" w:cs="Times New Roman"/>
          <w:sz w:val="24"/>
          <w:szCs w:val="24"/>
        </w:rPr>
        <w:t>,  соответствующей принципам модернизации российского образования, современным потребностям общества и каждого обучающегося, направленной на реализацию целей опережающего развития обучающегося гимназии.</w:t>
      </w:r>
    </w:p>
    <w:p w14:paraId="3BAA03AE" w14:textId="77777777" w:rsidR="004C5622" w:rsidRPr="00A12FFB" w:rsidRDefault="004C5622" w:rsidP="004C5622">
      <w:pPr>
        <w:spacing w:after="0" w:line="240" w:lineRule="auto"/>
        <w:jc w:val="both"/>
        <w:rPr>
          <w:rFonts w:ascii="Times New Roman" w:hAnsi="Times New Roman" w:cs="Times New Roman"/>
          <w:sz w:val="24"/>
          <w:szCs w:val="24"/>
        </w:rPr>
      </w:pPr>
    </w:p>
    <w:p w14:paraId="045C0B19" w14:textId="77777777" w:rsidR="004C5622" w:rsidRPr="00A12FFB" w:rsidRDefault="004C5622" w:rsidP="004C5622">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 xml:space="preserve">Задачи  гимназии: </w:t>
      </w:r>
    </w:p>
    <w:p w14:paraId="5A226C3D"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1. Создать условия для получения всеми учащимися общего образования в соответствии с Федеральным законом N-273-ФЗ «Об образовании в Российской Федерации» и образовательными программами.   </w:t>
      </w:r>
    </w:p>
    <w:p w14:paraId="759F35CD" w14:textId="77777777" w:rsidR="004C5622"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2. </w:t>
      </w:r>
      <w:r>
        <w:rPr>
          <w:rFonts w:ascii="Times New Roman" w:hAnsi="Times New Roman" w:cs="Times New Roman"/>
          <w:sz w:val="24"/>
          <w:szCs w:val="24"/>
        </w:rPr>
        <w:t>Определить новую</w:t>
      </w:r>
      <w:r w:rsidRPr="00A12FFB">
        <w:rPr>
          <w:rFonts w:ascii="Times New Roman" w:hAnsi="Times New Roman" w:cs="Times New Roman"/>
          <w:sz w:val="24"/>
          <w:szCs w:val="24"/>
        </w:rPr>
        <w:t xml:space="preserve"> методическ</w:t>
      </w:r>
      <w:r>
        <w:rPr>
          <w:rFonts w:ascii="Times New Roman" w:hAnsi="Times New Roman" w:cs="Times New Roman"/>
          <w:sz w:val="24"/>
          <w:szCs w:val="24"/>
        </w:rPr>
        <w:t>ую</w:t>
      </w:r>
      <w:r w:rsidRPr="00A12FFB">
        <w:rPr>
          <w:rFonts w:ascii="Times New Roman" w:hAnsi="Times New Roman" w:cs="Times New Roman"/>
          <w:sz w:val="24"/>
          <w:szCs w:val="24"/>
        </w:rPr>
        <w:t xml:space="preserve"> тем</w:t>
      </w:r>
      <w:r>
        <w:rPr>
          <w:rFonts w:ascii="Times New Roman" w:hAnsi="Times New Roman" w:cs="Times New Roman"/>
          <w:sz w:val="24"/>
          <w:szCs w:val="24"/>
        </w:rPr>
        <w:t>у</w:t>
      </w:r>
      <w:r w:rsidRPr="00A12FFB">
        <w:rPr>
          <w:rFonts w:ascii="Times New Roman" w:hAnsi="Times New Roman" w:cs="Times New Roman"/>
          <w:sz w:val="24"/>
          <w:szCs w:val="24"/>
        </w:rPr>
        <w:t xml:space="preserve"> гимназии </w:t>
      </w:r>
      <w:r>
        <w:rPr>
          <w:rFonts w:ascii="Times New Roman" w:hAnsi="Times New Roman" w:cs="Times New Roman"/>
          <w:sz w:val="24"/>
          <w:szCs w:val="24"/>
        </w:rPr>
        <w:t xml:space="preserve">- </w:t>
      </w:r>
      <w:r w:rsidRPr="0040355A">
        <w:rPr>
          <w:rFonts w:ascii="Times New Roman" w:hAnsi="Times New Roman" w:cs="Times New Roman"/>
          <w:b/>
          <w:bCs/>
          <w:sz w:val="24"/>
          <w:szCs w:val="24"/>
        </w:rPr>
        <w:t>Создание  и реализация   модели методического  сопровождения  педагога  для  обеспечения  устойчивой системы  качественного образования  на  основе   системы  критериев единого  образовательного  пространства</w:t>
      </w:r>
      <w:r>
        <w:rPr>
          <w:rFonts w:ascii="Times New Roman" w:hAnsi="Times New Roman" w:cs="Times New Roman"/>
          <w:sz w:val="24"/>
          <w:szCs w:val="24"/>
        </w:rPr>
        <w:t>.</w:t>
      </w:r>
      <w:r w:rsidRPr="00A12FFB">
        <w:rPr>
          <w:rFonts w:ascii="Times New Roman" w:hAnsi="Times New Roman" w:cs="Times New Roman"/>
          <w:sz w:val="24"/>
          <w:szCs w:val="24"/>
        </w:rPr>
        <w:t xml:space="preserve">   </w:t>
      </w:r>
    </w:p>
    <w:p w14:paraId="77DFEAE9"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3. Обеспечить подготовку педагогических кадров к решению перспективных проблем    развития образования в гимназии.  </w:t>
      </w:r>
    </w:p>
    <w:p w14:paraId="6443ED25" w14:textId="77777777" w:rsidR="004C5622" w:rsidRPr="00A12FFB" w:rsidRDefault="004C5622" w:rsidP="004C5622">
      <w:pPr>
        <w:spacing w:after="0" w:line="240" w:lineRule="auto"/>
        <w:ind w:left="426" w:hanging="426"/>
        <w:jc w:val="both"/>
        <w:rPr>
          <w:rFonts w:ascii="Times New Roman" w:hAnsi="Times New Roman" w:cs="Times New Roman"/>
          <w:sz w:val="24"/>
          <w:szCs w:val="24"/>
        </w:rPr>
      </w:pPr>
      <w:r w:rsidRPr="00A12FFB">
        <w:rPr>
          <w:rFonts w:ascii="Times New Roman" w:hAnsi="Times New Roman" w:cs="Times New Roman"/>
          <w:sz w:val="24"/>
          <w:szCs w:val="24"/>
        </w:rPr>
        <w:t xml:space="preserve">    4.Продолжить работу по  систематическому повышению квалификации педагогов. </w:t>
      </w:r>
    </w:p>
    <w:p w14:paraId="1CED9210"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5.Развивать и совершенствовать систему работы  и поддержки одаренных обучающихся. Учителям</w:t>
      </w:r>
      <w:r>
        <w:rPr>
          <w:rFonts w:ascii="Times New Roman" w:hAnsi="Times New Roman" w:cs="Times New Roman"/>
          <w:sz w:val="24"/>
          <w:szCs w:val="24"/>
        </w:rPr>
        <w:t xml:space="preserve"> – Егиной  Е.А.,</w:t>
      </w:r>
      <w:r w:rsidRPr="00A12FFB">
        <w:rPr>
          <w:rFonts w:ascii="Times New Roman" w:hAnsi="Times New Roman" w:cs="Times New Roman"/>
          <w:sz w:val="24"/>
          <w:szCs w:val="24"/>
        </w:rPr>
        <w:t>Колесниковой Е.Ю., Захаровой Л.В.</w:t>
      </w:r>
      <w:r>
        <w:rPr>
          <w:rFonts w:ascii="Times New Roman" w:hAnsi="Times New Roman" w:cs="Times New Roman"/>
          <w:sz w:val="24"/>
          <w:szCs w:val="24"/>
        </w:rPr>
        <w:t xml:space="preserve">, Гридасовой  Ю.Г. </w:t>
      </w:r>
      <w:r w:rsidRPr="00A12FFB">
        <w:rPr>
          <w:rFonts w:ascii="Times New Roman" w:hAnsi="Times New Roman" w:cs="Times New Roman"/>
          <w:sz w:val="24"/>
          <w:szCs w:val="24"/>
        </w:rPr>
        <w:t xml:space="preserve">систематически  осуществляющим  результативную  работу  с  одаренными  </w:t>
      </w:r>
      <w:r w:rsidRPr="00A12FFB">
        <w:rPr>
          <w:rFonts w:ascii="Times New Roman" w:hAnsi="Times New Roman" w:cs="Times New Roman"/>
          <w:sz w:val="24"/>
          <w:szCs w:val="24"/>
        </w:rPr>
        <w:lastRenderedPageBreak/>
        <w:t>обучающимися,  на  заседаниях  методического  и педагогического  советов представить  опыт  своей  работы.</w:t>
      </w:r>
    </w:p>
    <w:p w14:paraId="61093FAF"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гимназии.</w:t>
      </w:r>
    </w:p>
    <w:p w14:paraId="3ADD0E8A" w14:textId="77777777" w:rsidR="004C5622" w:rsidRPr="00A12FFB" w:rsidRDefault="004C5622" w:rsidP="004C56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12FFB">
        <w:rPr>
          <w:rFonts w:ascii="Times New Roman" w:hAnsi="Times New Roman" w:cs="Times New Roman"/>
          <w:color w:val="000000"/>
          <w:sz w:val="24"/>
          <w:szCs w:val="24"/>
        </w:rPr>
        <w:t>Методическая работа   в 20</w:t>
      </w:r>
      <w:r>
        <w:rPr>
          <w:rFonts w:ascii="Times New Roman" w:hAnsi="Times New Roman" w:cs="Times New Roman"/>
          <w:color w:val="000000"/>
          <w:sz w:val="24"/>
          <w:szCs w:val="24"/>
        </w:rPr>
        <w:t>22</w:t>
      </w:r>
      <w:r w:rsidRPr="00A12FFB">
        <w:rPr>
          <w:rFonts w:ascii="Times New Roman" w:hAnsi="Times New Roman" w:cs="Times New Roman"/>
          <w:color w:val="000000"/>
          <w:sz w:val="24"/>
          <w:szCs w:val="24"/>
        </w:rPr>
        <w:t>-202</w:t>
      </w:r>
      <w:r>
        <w:rPr>
          <w:rFonts w:ascii="Times New Roman" w:hAnsi="Times New Roman" w:cs="Times New Roman"/>
          <w:color w:val="000000"/>
          <w:sz w:val="24"/>
          <w:szCs w:val="24"/>
        </w:rPr>
        <w:t>3</w:t>
      </w:r>
      <w:r w:rsidRPr="00A12FFB">
        <w:rPr>
          <w:rFonts w:ascii="Times New Roman" w:hAnsi="Times New Roman" w:cs="Times New Roman"/>
          <w:color w:val="000000"/>
          <w:sz w:val="24"/>
          <w:szCs w:val="24"/>
        </w:rPr>
        <w:t xml:space="preserve"> учебном году  </w:t>
      </w:r>
      <w:r w:rsidRPr="00A12FFB">
        <w:rPr>
          <w:rFonts w:ascii="Times New Roman" w:hAnsi="Times New Roman" w:cs="Times New Roman"/>
          <w:sz w:val="24"/>
          <w:szCs w:val="24"/>
        </w:rPr>
        <w:t>была направлена на выполнение поставленных задач и их реализацию через образовательную программу гимназии и учебно-воспитательный процесс.</w:t>
      </w:r>
    </w:p>
    <w:p w14:paraId="4D83A889" w14:textId="77777777" w:rsidR="004C5622" w:rsidRPr="00A12FFB" w:rsidRDefault="004C5622" w:rsidP="004C5622">
      <w:pPr>
        <w:spacing w:after="0" w:line="240" w:lineRule="auto"/>
        <w:ind w:left="284" w:firstLine="425"/>
        <w:jc w:val="both"/>
        <w:rPr>
          <w:rFonts w:ascii="Times New Roman" w:hAnsi="Times New Roman" w:cs="Times New Roman"/>
          <w:sz w:val="24"/>
          <w:szCs w:val="24"/>
        </w:rPr>
      </w:pPr>
      <w:r w:rsidRPr="00A12FFB">
        <w:rPr>
          <w:rFonts w:ascii="Times New Roman" w:hAnsi="Times New Roman" w:cs="Times New Roman"/>
          <w:sz w:val="24"/>
          <w:szCs w:val="24"/>
        </w:rPr>
        <w:t xml:space="preserve">В гимназии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обучающихся. </w:t>
      </w:r>
    </w:p>
    <w:p w14:paraId="4EE578E5" w14:textId="77777777" w:rsidR="004C5622" w:rsidRPr="00A12FFB" w:rsidRDefault="004C5622" w:rsidP="004C5622">
      <w:pPr>
        <w:spacing w:after="0" w:line="240" w:lineRule="auto"/>
        <w:ind w:left="284" w:firstLine="425"/>
        <w:jc w:val="both"/>
        <w:rPr>
          <w:rFonts w:ascii="Times New Roman" w:hAnsi="Times New Roman" w:cs="Times New Roman"/>
          <w:sz w:val="24"/>
          <w:szCs w:val="24"/>
        </w:rPr>
      </w:pPr>
      <w:r w:rsidRPr="00A12FFB">
        <w:rPr>
          <w:rFonts w:ascii="Times New Roman" w:hAnsi="Times New Roman" w:cs="Times New Roman"/>
          <w:sz w:val="24"/>
          <w:szCs w:val="24"/>
        </w:rPr>
        <w:t>Для учителей гимназии стали традиционными отработанные формы методической работы, которые позволяют решать проблемы и задачи, стоящие перед гимназией</w:t>
      </w:r>
    </w:p>
    <w:p w14:paraId="545BBCF6" w14:textId="77777777" w:rsidR="004C5622" w:rsidRPr="00A12FFB" w:rsidRDefault="004C5622" w:rsidP="004C5622">
      <w:pPr>
        <w:pStyle w:val="ac"/>
        <w:shd w:val="clear" w:color="auto" w:fill="FFFFFF"/>
        <w:spacing w:before="0" w:beforeAutospacing="0" w:after="0" w:afterAutospacing="0"/>
        <w:ind w:left="284" w:firstLine="425"/>
        <w:jc w:val="both"/>
      </w:pPr>
      <w:r w:rsidRPr="00A12FFB">
        <w:t>–</w:t>
      </w:r>
      <w:r w:rsidRPr="00A12FFB">
        <w:rPr>
          <w:color w:val="000000"/>
        </w:rPr>
        <w:t xml:space="preserve"> педсовет, методсовет;</w:t>
      </w:r>
    </w:p>
    <w:p w14:paraId="5E6D060D" w14:textId="77777777" w:rsidR="004C5622" w:rsidRPr="00A12FFB" w:rsidRDefault="004C5622" w:rsidP="004C5622">
      <w:pPr>
        <w:pStyle w:val="ac"/>
        <w:shd w:val="clear" w:color="auto" w:fill="FFFFFF"/>
        <w:spacing w:before="0" w:beforeAutospacing="0" w:after="0" w:afterAutospacing="0"/>
        <w:ind w:left="284" w:firstLine="425"/>
        <w:jc w:val="both"/>
        <w:rPr>
          <w:color w:val="000000"/>
        </w:rPr>
      </w:pPr>
      <w:r w:rsidRPr="00A12FFB">
        <w:rPr>
          <w:b/>
          <w:color w:val="000000"/>
        </w:rPr>
        <w:t>-</w:t>
      </w:r>
      <w:r w:rsidRPr="00A12FFB">
        <w:rPr>
          <w:color w:val="000000"/>
        </w:rPr>
        <w:t xml:space="preserve"> мастер - классы;</w:t>
      </w:r>
    </w:p>
    <w:p w14:paraId="178E1504" w14:textId="77777777" w:rsidR="004C5622" w:rsidRPr="00A12FFB" w:rsidRDefault="004C5622" w:rsidP="004C5622">
      <w:pPr>
        <w:pStyle w:val="ac"/>
        <w:shd w:val="clear" w:color="auto" w:fill="FFFFFF"/>
        <w:spacing w:before="0" w:beforeAutospacing="0" w:after="0" w:afterAutospacing="0"/>
        <w:ind w:left="284" w:firstLine="425"/>
        <w:jc w:val="both"/>
      </w:pPr>
      <w:r w:rsidRPr="00A12FFB">
        <w:t xml:space="preserve">– </w:t>
      </w:r>
      <w:r w:rsidRPr="00A12FFB">
        <w:rPr>
          <w:color w:val="000000"/>
        </w:rPr>
        <w:t>семинары;</w:t>
      </w:r>
    </w:p>
    <w:p w14:paraId="40C8EA55" w14:textId="77777777" w:rsidR="004C5622" w:rsidRPr="00A12FFB" w:rsidRDefault="004C5622" w:rsidP="004C5622">
      <w:pPr>
        <w:pStyle w:val="ac"/>
        <w:shd w:val="clear" w:color="auto" w:fill="FFFFFF"/>
        <w:spacing w:before="0" w:beforeAutospacing="0" w:after="0" w:afterAutospacing="0"/>
        <w:ind w:left="284" w:firstLine="425"/>
        <w:jc w:val="both"/>
      </w:pPr>
      <w:r w:rsidRPr="00A12FFB">
        <w:t>–</w:t>
      </w:r>
      <w:r w:rsidRPr="00A12FFB">
        <w:rPr>
          <w:color w:val="000000"/>
        </w:rPr>
        <w:t xml:space="preserve"> наставничество;</w:t>
      </w:r>
    </w:p>
    <w:p w14:paraId="76D29B56" w14:textId="77777777" w:rsidR="004C5622" w:rsidRPr="00A12FFB" w:rsidRDefault="004C5622" w:rsidP="004C5622">
      <w:pPr>
        <w:pStyle w:val="ac"/>
        <w:shd w:val="clear" w:color="auto" w:fill="FFFFFF"/>
        <w:spacing w:before="0" w:beforeAutospacing="0" w:after="0" w:afterAutospacing="0"/>
        <w:ind w:left="284" w:firstLine="425"/>
        <w:jc w:val="both"/>
      </w:pPr>
      <w:r w:rsidRPr="00A12FFB">
        <w:t>–</w:t>
      </w:r>
      <w:r w:rsidRPr="00A12FFB">
        <w:rPr>
          <w:color w:val="000000"/>
        </w:rPr>
        <w:t xml:space="preserve"> предметные  МО;</w:t>
      </w:r>
    </w:p>
    <w:p w14:paraId="089E37FE" w14:textId="77777777" w:rsidR="004C5622" w:rsidRPr="00A12FFB" w:rsidRDefault="004C5622" w:rsidP="004C5622">
      <w:pPr>
        <w:pStyle w:val="ac"/>
        <w:shd w:val="clear" w:color="auto" w:fill="FFFFFF"/>
        <w:spacing w:before="0" w:beforeAutospacing="0" w:after="0" w:afterAutospacing="0"/>
        <w:ind w:left="284" w:firstLine="425"/>
        <w:jc w:val="both"/>
      </w:pPr>
      <w:r w:rsidRPr="00A12FFB">
        <w:t>–</w:t>
      </w:r>
      <w:r w:rsidRPr="00A12FFB">
        <w:rPr>
          <w:color w:val="000000"/>
        </w:rPr>
        <w:t xml:space="preserve"> административные  совещания.</w:t>
      </w:r>
    </w:p>
    <w:p w14:paraId="38D6C797" w14:textId="77777777" w:rsidR="004C5622" w:rsidRPr="00A12FFB" w:rsidRDefault="004C5622" w:rsidP="004C5622">
      <w:pPr>
        <w:spacing w:after="0" w:line="240" w:lineRule="auto"/>
        <w:ind w:left="284" w:firstLine="425"/>
        <w:rPr>
          <w:rFonts w:ascii="Times New Roman" w:hAnsi="Times New Roman" w:cs="Times New Roman"/>
          <w:sz w:val="24"/>
          <w:szCs w:val="24"/>
        </w:rPr>
      </w:pPr>
      <w:r w:rsidRPr="00A12FFB">
        <w:rPr>
          <w:rFonts w:ascii="Times New Roman" w:hAnsi="Times New Roman" w:cs="Times New Roman"/>
          <w:sz w:val="24"/>
          <w:szCs w:val="24"/>
        </w:rPr>
        <w:t xml:space="preserve">Поставленные задачи выполнены  в полном объеме, чему способствовали: </w:t>
      </w:r>
      <w:r w:rsidRPr="00A12FFB">
        <w:rPr>
          <w:rFonts w:ascii="Times New Roman" w:hAnsi="Times New Roman" w:cs="Times New Roman"/>
          <w:sz w:val="24"/>
          <w:szCs w:val="24"/>
        </w:rPr>
        <w:br/>
        <w:t xml:space="preserve">- спланированная деятельность администрации гимназии по созданию условий для участников образовательного процесса; </w:t>
      </w:r>
      <w:r w:rsidRPr="00A12FFB">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учащихся; </w:t>
      </w:r>
      <w:r w:rsidRPr="00A12FFB">
        <w:rPr>
          <w:rFonts w:ascii="Times New Roman" w:hAnsi="Times New Roman" w:cs="Times New Roman"/>
          <w:sz w:val="24"/>
          <w:szCs w:val="24"/>
        </w:rPr>
        <w:br/>
        <w:t>- выявление причинно-следственных связей отдельных педагогических явлений и соответствующая коррекция деятельности.</w:t>
      </w:r>
    </w:p>
    <w:p w14:paraId="22B3CE2A" w14:textId="77777777" w:rsidR="004C5622" w:rsidRPr="00A12FFB" w:rsidRDefault="004C5622" w:rsidP="004C5622">
      <w:pPr>
        <w:pStyle w:val="ac"/>
        <w:shd w:val="clear" w:color="auto" w:fill="FFFFFF"/>
        <w:spacing w:before="0" w:beforeAutospacing="0" w:after="0" w:afterAutospacing="0"/>
        <w:ind w:left="284" w:firstLine="425"/>
      </w:pPr>
      <w:r w:rsidRPr="00A12FFB">
        <w:t>Научно – методическая работа гимназии строилась на основе   плана. При планировании методической работы гимназии педагогический коллектив стремился отобрать те формы, которые реально способствовали реализации программы развития гимназии.</w:t>
      </w:r>
    </w:p>
    <w:p w14:paraId="66F8E0B8" w14:textId="77777777" w:rsidR="004C5622" w:rsidRPr="00A12FFB" w:rsidRDefault="004C5622" w:rsidP="004C5622">
      <w:pPr>
        <w:pStyle w:val="ac"/>
        <w:shd w:val="clear" w:color="auto" w:fill="FFFFFF"/>
        <w:spacing w:after="0"/>
        <w:ind w:left="284" w:firstLine="425"/>
        <w:rPr>
          <w:color w:val="000000"/>
        </w:rPr>
      </w:pPr>
    </w:p>
    <w:p w14:paraId="74D1ED46" w14:textId="77777777" w:rsidR="004C5622" w:rsidRPr="00A12FFB" w:rsidRDefault="004C5622" w:rsidP="004C5622">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Работа методического совета гимназии</w:t>
      </w:r>
    </w:p>
    <w:p w14:paraId="34888EFE" w14:textId="77777777" w:rsidR="004C5622" w:rsidRPr="00A12FFB" w:rsidRDefault="004C5622" w:rsidP="004C5622">
      <w:pPr>
        <w:spacing w:after="0" w:line="240" w:lineRule="auto"/>
        <w:ind w:left="284" w:firstLine="425"/>
        <w:jc w:val="both"/>
        <w:rPr>
          <w:rFonts w:ascii="Times New Roman" w:hAnsi="Times New Roman" w:cs="Times New Roman"/>
          <w:sz w:val="24"/>
          <w:szCs w:val="24"/>
        </w:rPr>
      </w:pPr>
      <w:r w:rsidRPr="00A12FFB">
        <w:rPr>
          <w:rFonts w:ascii="Times New Roman" w:hAnsi="Times New Roman" w:cs="Times New Roman"/>
          <w:sz w:val="24"/>
          <w:szCs w:val="24"/>
        </w:rPr>
        <w:t xml:space="preserve">      В гимназии создан методический совет,</w:t>
      </w:r>
      <w:r w:rsidRPr="00A12FFB">
        <w:rPr>
          <w:rFonts w:ascii="Times New Roman" w:hAnsi="Times New Roman" w:cs="Times New Roman"/>
          <w:bCs/>
          <w:sz w:val="24"/>
          <w:szCs w:val="24"/>
        </w:rPr>
        <w:t xml:space="preserve"> план работы которого подчинен задачам методической работы и находится в соответствии с методической темой гимназии.</w:t>
      </w:r>
      <w:r w:rsidRPr="00A12FFB">
        <w:rPr>
          <w:rFonts w:ascii="Times New Roman" w:hAnsi="Times New Roman" w:cs="Times New Roman"/>
          <w:sz w:val="24"/>
          <w:szCs w:val="24"/>
        </w:rPr>
        <w:t xml:space="preserve"> В него вошли </w:t>
      </w:r>
      <w:r>
        <w:rPr>
          <w:rFonts w:ascii="Times New Roman" w:hAnsi="Times New Roman" w:cs="Times New Roman"/>
          <w:sz w:val="24"/>
          <w:szCs w:val="24"/>
        </w:rPr>
        <w:t>директор</w:t>
      </w:r>
      <w:r w:rsidRPr="00A12FFB">
        <w:rPr>
          <w:rFonts w:ascii="Times New Roman" w:hAnsi="Times New Roman" w:cs="Times New Roman"/>
          <w:sz w:val="24"/>
          <w:szCs w:val="24"/>
        </w:rPr>
        <w:t xml:space="preserve"> гимназии  Власова И.А..,  заместитель директора  по  учебной  работе  Мостовых О.С., Черных А.Н., заместитель директора  по  учебной  работе,  заместитель директора по воспитательной  Дмитренко И.В.,  а  также руководители предметных   методических  объединений:  Красильникова Т.В. -  руководитель МО учителей  </w:t>
      </w:r>
      <w:r>
        <w:rPr>
          <w:rFonts w:ascii="Times New Roman" w:hAnsi="Times New Roman" w:cs="Times New Roman"/>
          <w:sz w:val="24"/>
          <w:szCs w:val="24"/>
        </w:rPr>
        <w:t>4-ых</w:t>
      </w:r>
      <w:r w:rsidRPr="00A12FFB">
        <w:rPr>
          <w:rFonts w:ascii="Times New Roman" w:hAnsi="Times New Roman" w:cs="Times New Roman"/>
          <w:sz w:val="24"/>
          <w:szCs w:val="24"/>
        </w:rPr>
        <w:t xml:space="preserve"> классов,  </w:t>
      </w:r>
      <w:r>
        <w:rPr>
          <w:rFonts w:ascii="Times New Roman" w:hAnsi="Times New Roman" w:cs="Times New Roman"/>
          <w:sz w:val="24"/>
          <w:szCs w:val="24"/>
        </w:rPr>
        <w:t>Чумбалова Н.С.</w:t>
      </w:r>
      <w:r w:rsidRPr="00A12FFB">
        <w:rPr>
          <w:rFonts w:ascii="Times New Roman" w:hAnsi="Times New Roman" w:cs="Times New Roman"/>
          <w:sz w:val="24"/>
          <w:szCs w:val="24"/>
        </w:rPr>
        <w:t xml:space="preserve">. - руководитель МО учителей </w:t>
      </w:r>
      <w:r>
        <w:rPr>
          <w:rFonts w:ascii="Times New Roman" w:hAnsi="Times New Roman" w:cs="Times New Roman"/>
          <w:sz w:val="24"/>
          <w:szCs w:val="24"/>
        </w:rPr>
        <w:t>3</w:t>
      </w:r>
      <w:r w:rsidRPr="00A12FFB">
        <w:rPr>
          <w:rFonts w:ascii="Times New Roman" w:hAnsi="Times New Roman" w:cs="Times New Roman"/>
          <w:sz w:val="24"/>
          <w:szCs w:val="24"/>
        </w:rPr>
        <w:t>-</w:t>
      </w:r>
      <w:r>
        <w:rPr>
          <w:rFonts w:ascii="Times New Roman" w:hAnsi="Times New Roman" w:cs="Times New Roman"/>
          <w:sz w:val="24"/>
          <w:szCs w:val="24"/>
        </w:rPr>
        <w:t>и</w:t>
      </w:r>
      <w:r w:rsidRPr="00A12FFB">
        <w:rPr>
          <w:rFonts w:ascii="Times New Roman" w:hAnsi="Times New Roman" w:cs="Times New Roman"/>
          <w:sz w:val="24"/>
          <w:szCs w:val="24"/>
        </w:rPr>
        <w:t xml:space="preserve">х классов, Сапожникова О.В. - руководитель МО учителей  </w:t>
      </w:r>
      <w:r>
        <w:rPr>
          <w:rFonts w:ascii="Times New Roman" w:hAnsi="Times New Roman" w:cs="Times New Roman"/>
          <w:sz w:val="24"/>
          <w:szCs w:val="24"/>
        </w:rPr>
        <w:t>2</w:t>
      </w:r>
      <w:r w:rsidRPr="00A12FFB">
        <w:rPr>
          <w:rFonts w:ascii="Times New Roman" w:hAnsi="Times New Roman" w:cs="Times New Roman"/>
          <w:sz w:val="24"/>
          <w:szCs w:val="24"/>
        </w:rPr>
        <w:t xml:space="preserve">-ых  классов,  </w:t>
      </w:r>
      <w:r>
        <w:rPr>
          <w:rFonts w:ascii="Times New Roman" w:hAnsi="Times New Roman" w:cs="Times New Roman"/>
          <w:sz w:val="24"/>
          <w:szCs w:val="24"/>
        </w:rPr>
        <w:t xml:space="preserve"> </w:t>
      </w:r>
      <w:r w:rsidRPr="00A12FFB">
        <w:rPr>
          <w:rFonts w:ascii="Times New Roman" w:hAnsi="Times New Roman" w:cs="Times New Roman"/>
          <w:sz w:val="24"/>
          <w:szCs w:val="24"/>
        </w:rPr>
        <w:t xml:space="preserve">Саблина Т.В.- руководитель  городского МО  учителей  химии,  </w:t>
      </w:r>
      <w:r>
        <w:rPr>
          <w:rFonts w:ascii="Times New Roman" w:hAnsi="Times New Roman" w:cs="Times New Roman"/>
          <w:sz w:val="24"/>
          <w:szCs w:val="24"/>
        </w:rPr>
        <w:t>Морозенко В.Х.</w:t>
      </w:r>
      <w:r w:rsidRPr="00A12FFB">
        <w:rPr>
          <w:rFonts w:ascii="Times New Roman" w:hAnsi="Times New Roman" w:cs="Times New Roman"/>
          <w:sz w:val="24"/>
          <w:szCs w:val="24"/>
        </w:rPr>
        <w:t xml:space="preserve"> - руководитель МО учителей  естественно-географического цикла,  Захарова Л.В. - руководит</w:t>
      </w:r>
      <w:r>
        <w:rPr>
          <w:rFonts w:ascii="Times New Roman" w:hAnsi="Times New Roman" w:cs="Times New Roman"/>
          <w:sz w:val="24"/>
          <w:szCs w:val="24"/>
        </w:rPr>
        <w:t xml:space="preserve">ель МО  гуманитарного  цикла, </w:t>
      </w:r>
      <w:r w:rsidRPr="00A12FFB">
        <w:rPr>
          <w:rFonts w:ascii="Times New Roman" w:hAnsi="Times New Roman" w:cs="Times New Roman"/>
          <w:sz w:val="24"/>
          <w:szCs w:val="24"/>
        </w:rPr>
        <w:t xml:space="preserve">Коваленко В.М. - руководитель МО  физического воспитания и ОБЖ, Брайцева Е.А. - руководитель МО лингвистика, Хвостова Е.В. - руководитель МО эстетического воспитания,  Чебасова Т.Е. </w:t>
      </w:r>
      <w:r>
        <w:rPr>
          <w:rFonts w:ascii="Times New Roman" w:hAnsi="Times New Roman" w:cs="Times New Roman"/>
          <w:sz w:val="24"/>
          <w:szCs w:val="24"/>
        </w:rPr>
        <w:t>–</w:t>
      </w:r>
      <w:r w:rsidRPr="00A12FFB">
        <w:rPr>
          <w:rFonts w:ascii="Times New Roman" w:hAnsi="Times New Roman" w:cs="Times New Roman"/>
          <w:sz w:val="24"/>
          <w:szCs w:val="24"/>
        </w:rPr>
        <w:t xml:space="preserve"> </w:t>
      </w:r>
      <w:r>
        <w:rPr>
          <w:rFonts w:ascii="Times New Roman" w:hAnsi="Times New Roman" w:cs="Times New Roman"/>
          <w:sz w:val="24"/>
          <w:szCs w:val="24"/>
        </w:rPr>
        <w:t>педагог-психолог.</w:t>
      </w:r>
    </w:p>
    <w:p w14:paraId="75E263C9" w14:textId="77777777" w:rsidR="004C5622" w:rsidRPr="00A12FFB" w:rsidRDefault="004C5622" w:rsidP="004C5622">
      <w:pPr>
        <w:spacing w:after="0" w:line="240" w:lineRule="auto"/>
        <w:ind w:left="284" w:firstLine="425"/>
        <w:jc w:val="both"/>
        <w:rPr>
          <w:rFonts w:ascii="Times New Roman" w:hAnsi="Times New Roman" w:cs="Times New Roman"/>
          <w:sz w:val="24"/>
          <w:szCs w:val="24"/>
        </w:rPr>
      </w:pPr>
      <w:r w:rsidRPr="00A12FFB">
        <w:rPr>
          <w:rFonts w:ascii="Times New Roman" w:hAnsi="Times New Roman" w:cs="Times New Roman"/>
          <w:sz w:val="24"/>
          <w:szCs w:val="24"/>
        </w:rPr>
        <w:t>В  соответствии с планом  работы  гимназии были  спланированы  и проведены  серии открытых  уроков, в  рамках    методических недель, которые   анализировались и рассматривались с точки зрения оптимизации учебного процесса, индивидуально-дифференцированного подхода в обучении, применении личностно-ориентированного подхода и  новейших технологий. Все открытые уроки имели практико-ориентированную направленность.</w:t>
      </w:r>
    </w:p>
    <w:p w14:paraId="091B1B19" w14:textId="77777777" w:rsidR="004C5622" w:rsidRPr="00A12FFB" w:rsidRDefault="004C5622" w:rsidP="004C5622">
      <w:pPr>
        <w:spacing w:after="0" w:line="240" w:lineRule="auto"/>
        <w:ind w:firstLine="425"/>
        <w:jc w:val="both"/>
        <w:rPr>
          <w:rFonts w:ascii="Times New Roman" w:hAnsi="Times New Roman" w:cs="Times New Roman"/>
          <w:b/>
          <w:sz w:val="24"/>
          <w:szCs w:val="24"/>
        </w:rPr>
      </w:pPr>
      <w:r w:rsidRPr="00A12FFB">
        <w:rPr>
          <w:rFonts w:ascii="Times New Roman" w:hAnsi="Times New Roman" w:cs="Times New Roman"/>
          <w:sz w:val="24"/>
          <w:szCs w:val="24"/>
        </w:rPr>
        <w:lastRenderedPageBreak/>
        <w:t xml:space="preserve">План работы  МС подчинен  методической  </w:t>
      </w:r>
      <w:r w:rsidRPr="00A12FFB">
        <w:rPr>
          <w:rStyle w:val="ab"/>
          <w:rFonts w:ascii="Times New Roman" w:hAnsi="Times New Roman"/>
          <w:sz w:val="24"/>
          <w:szCs w:val="24"/>
        </w:rPr>
        <w:t>«Совершенствование качества образования, обновление содержания  и педагогических технологий как  необходимое  условие  для  р</w:t>
      </w:r>
      <w:r w:rsidRPr="00A12FFB">
        <w:rPr>
          <w:rFonts w:ascii="Times New Roman" w:hAnsi="Times New Roman" w:cs="Times New Roman"/>
          <w:b/>
          <w:sz w:val="24"/>
          <w:szCs w:val="24"/>
        </w:rPr>
        <w:t xml:space="preserve">азвития профессионального, творческого личностного потенциала </w:t>
      </w:r>
      <w:r w:rsidRPr="00A12FFB">
        <w:rPr>
          <w:rFonts w:ascii="Times New Roman" w:hAnsi="Times New Roman" w:cs="Times New Roman"/>
          <w:b/>
          <w:bCs/>
          <w:sz w:val="24"/>
          <w:szCs w:val="24"/>
        </w:rPr>
        <w:t xml:space="preserve"> </w:t>
      </w:r>
      <w:r w:rsidRPr="00A12FFB">
        <w:rPr>
          <w:rFonts w:ascii="Times New Roman" w:hAnsi="Times New Roman" w:cs="Times New Roman"/>
          <w:b/>
          <w:sz w:val="24"/>
          <w:szCs w:val="24"/>
        </w:rPr>
        <w:t>обучающихся и  педагогов гимназии»</w:t>
      </w:r>
    </w:p>
    <w:p w14:paraId="6FEB31F8" w14:textId="77777777" w:rsidR="004C5622" w:rsidRPr="00A12FFB" w:rsidRDefault="004C5622" w:rsidP="004C5622">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План   работы  методического  совета на 20</w:t>
      </w:r>
      <w:r>
        <w:rPr>
          <w:rFonts w:ascii="Times New Roman" w:hAnsi="Times New Roman" w:cs="Times New Roman"/>
          <w:b/>
          <w:sz w:val="24"/>
          <w:szCs w:val="24"/>
        </w:rPr>
        <w:t>21</w:t>
      </w:r>
      <w:r w:rsidRPr="00A12FFB">
        <w:rPr>
          <w:rFonts w:ascii="Times New Roman" w:hAnsi="Times New Roman" w:cs="Times New Roman"/>
          <w:b/>
          <w:sz w:val="24"/>
          <w:szCs w:val="24"/>
        </w:rPr>
        <w:t>-202</w:t>
      </w:r>
      <w:r>
        <w:rPr>
          <w:rFonts w:ascii="Times New Roman" w:hAnsi="Times New Roman" w:cs="Times New Roman"/>
          <w:b/>
          <w:sz w:val="24"/>
          <w:szCs w:val="24"/>
        </w:rPr>
        <w:t>2</w:t>
      </w:r>
      <w:r w:rsidRPr="00A12FFB">
        <w:rPr>
          <w:rFonts w:ascii="Times New Roman" w:hAnsi="Times New Roman" w:cs="Times New Roman"/>
          <w:b/>
          <w:sz w:val="24"/>
          <w:szCs w:val="24"/>
        </w:rPr>
        <w:t xml:space="preserve">  учебный  год</w:t>
      </w:r>
    </w:p>
    <w:p w14:paraId="2CE8F786" w14:textId="77777777" w:rsidR="004C5622" w:rsidRPr="00A12FFB" w:rsidRDefault="004C5622" w:rsidP="004C5622">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777"/>
      </w:tblGrid>
      <w:tr w:rsidR="004C5622" w:rsidRPr="00A12FFB" w14:paraId="0203347B" w14:textId="77777777" w:rsidTr="0016504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06C900C" w14:textId="77777777" w:rsidR="004C5622" w:rsidRPr="00A12FFB" w:rsidRDefault="004C5622" w:rsidP="00165045">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Заседание 1</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5FDED0F5" w14:textId="77777777" w:rsidR="004C5622" w:rsidRPr="00A12FFB" w:rsidRDefault="004C5622" w:rsidP="00165045">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 xml:space="preserve">Вопросы </w:t>
            </w:r>
          </w:p>
        </w:tc>
      </w:tr>
      <w:tr w:rsidR="004C5622" w:rsidRPr="00A12FFB" w14:paraId="53A89EF7" w14:textId="77777777" w:rsidTr="0016504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000F9B8"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сентябрь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5078FA09"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1.Анализ  работы  М</w:t>
            </w:r>
            <w:r>
              <w:rPr>
                <w:rFonts w:ascii="Times New Roman" w:hAnsi="Times New Roman" w:cs="Times New Roman"/>
                <w:sz w:val="24"/>
                <w:szCs w:val="24"/>
              </w:rPr>
              <w:t>С  за  предыдущий</w:t>
            </w:r>
            <w:r w:rsidRPr="00A12FFB">
              <w:rPr>
                <w:rFonts w:ascii="Times New Roman" w:hAnsi="Times New Roman" w:cs="Times New Roman"/>
                <w:sz w:val="24"/>
                <w:szCs w:val="24"/>
              </w:rPr>
              <w:t xml:space="preserve">  учебный  год</w:t>
            </w:r>
          </w:p>
          <w:p w14:paraId="4C1D1538"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 xml:space="preserve">2.Утверждение  плана  работы  МС, предметных МО  на </w:t>
            </w:r>
            <w:r>
              <w:rPr>
                <w:rFonts w:ascii="Times New Roman" w:hAnsi="Times New Roman" w:cs="Times New Roman"/>
                <w:sz w:val="24"/>
                <w:szCs w:val="24"/>
              </w:rPr>
              <w:t>2021-2022</w:t>
            </w:r>
            <w:r w:rsidRPr="00A12FFB">
              <w:rPr>
                <w:rFonts w:ascii="Times New Roman" w:hAnsi="Times New Roman" w:cs="Times New Roman"/>
                <w:sz w:val="24"/>
                <w:szCs w:val="24"/>
              </w:rPr>
              <w:t xml:space="preserve">  учебный  год</w:t>
            </w:r>
          </w:p>
          <w:p w14:paraId="12C3D90B"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3.Система  работы  педагогов гимназии по развитию  профессиональной  компетентности</w:t>
            </w:r>
          </w:p>
          <w:p w14:paraId="7E6A2A59"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 xml:space="preserve">4. Об организации научно-исследовательской  деятельности   обучающихся  на </w:t>
            </w:r>
            <w:r>
              <w:rPr>
                <w:rFonts w:ascii="Times New Roman" w:hAnsi="Times New Roman" w:cs="Times New Roman"/>
                <w:sz w:val="24"/>
                <w:szCs w:val="24"/>
              </w:rPr>
              <w:t>2021-2022</w:t>
            </w:r>
            <w:r w:rsidRPr="00A12FFB">
              <w:rPr>
                <w:rFonts w:ascii="Times New Roman" w:hAnsi="Times New Roman" w:cs="Times New Roman"/>
                <w:sz w:val="24"/>
                <w:szCs w:val="24"/>
              </w:rPr>
              <w:t xml:space="preserve">  учебном  году</w:t>
            </w:r>
          </w:p>
          <w:p w14:paraId="49E790BE"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5.Утверждение графика   прохождения   аттестации педагогов   гимназии</w:t>
            </w:r>
          </w:p>
        </w:tc>
      </w:tr>
      <w:tr w:rsidR="004C5622" w:rsidRPr="00A12FFB" w14:paraId="730F1313" w14:textId="77777777" w:rsidTr="00165045">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6E750B0" w14:textId="77777777" w:rsidR="004C5622" w:rsidRPr="00A12FFB" w:rsidRDefault="004C5622" w:rsidP="00165045">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Заседание 2</w:t>
            </w:r>
          </w:p>
        </w:tc>
      </w:tr>
      <w:tr w:rsidR="004C5622" w:rsidRPr="00A12FFB" w14:paraId="555E5C46" w14:textId="77777777" w:rsidTr="0016504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45BC760"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ноябрь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6FFC70EF" w14:textId="77777777" w:rsidR="004C5622" w:rsidRPr="00A12FFB" w:rsidRDefault="004C5622" w:rsidP="004F1F9F">
            <w:pPr>
              <w:pStyle w:val="a3"/>
              <w:numPr>
                <w:ilvl w:val="0"/>
                <w:numId w:val="80"/>
              </w:numPr>
              <w:spacing w:after="0" w:line="240" w:lineRule="auto"/>
              <w:ind w:left="34"/>
              <w:jc w:val="both"/>
              <w:rPr>
                <w:rFonts w:ascii="Times New Roman" w:hAnsi="Times New Roman"/>
                <w:sz w:val="24"/>
                <w:szCs w:val="24"/>
              </w:rPr>
            </w:pPr>
            <w:r w:rsidRPr="00A12FFB">
              <w:rPr>
                <w:rFonts w:ascii="Times New Roman" w:hAnsi="Times New Roman"/>
                <w:sz w:val="24"/>
                <w:szCs w:val="24"/>
              </w:rPr>
              <w:t>1.Анализ  проведения  школьного  этапа  всероссийской  олимпиады  школьников</w:t>
            </w:r>
          </w:p>
          <w:p w14:paraId="42857078" w14:textId="77777777" w:rsidR="004C5622" w:rsidRPr="00A12FFB" w:rsidRDefault="004C5622" w:rsidP="004F1F9F">
            <w:pPr>
              <w:pStyle w:val="a3"/>
              <w:numPr>
                <w:ilvl w:val="0"/>
                <w:numId w:val="80"/>
              </w:numPr>
              <w:spacing w:after="0" w:line="240" w:lineRule="auto"/>
              <w:ind w:left="34"/>
              <w:jc w:val="both"/>
              <w:rPr>
                <w:rFonts w:ascii="Times New Roman" w:hAnsi="Times New Roman"/>
                <w:sz w:val="24"/>
                <w:szCs w:val="24"/>
              </w:rPr>
            </w:pPr>
            <w:r w:rsidRPr="00A12FFB">
              <w:rPr>
                <w:rFonts w:ascii="Times New Roman" w:hAnsi="Times New Roman"/>
                <w:sz w:val="24"/>
                <w:szCs w:val="24"/>
              </w:rPr>
              <w:t xml:space="preserve">2.О  подготовке  к участию  в   школьной  НПК  </w:t>
            </w:r>
          </w:p>
          <w:p w14:paraId="143877F3" w14:textId="77777777" w:rsidR="004C5622" w:rsidRPr="00A12FFB" w:rsidRDefault="004C5622" w:rsidP="004F1F9F">
            <w:pPr>
              <w:pStyle w:val="a3"/>
              <w:numPr>
                <w:ilvl w:val="0"/>
                <w:numId w:val="80"/>
              </w:numPr>
              <w:spacing w:after="0" w:line="240" w:lineRule="auto"/>
              <w:ind w:left="34"/>
              <w:jc w:val="both"/>
              <w:rPr>
                <w:rFonts w:ascii="Times New Roman" w:hAnsi="Times New Roman"/>
                <w:i/>
                <w:sz w:val="24"/>
                <w:szCs w:val="24"/>
              </w:rPr>
            </w:pPr>
          </w:p>
        </w:tc>
      </w:tr>
      <w:tr w:rsidR="004C5622" w:rsidRPr="00A12FFB" w14:paraId="405B2A45" w14:textId="77777777" w:rsidTr="00165045">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006CFB6" w14:textId="77777777" w:rsidR="004C5622" w:rsidRPr="00A12FFB" w:rsidRDefault="004C5622" w:rsidP="00165045">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Заседание 3</w:t>
            </w:r>
          </w:p>
        </w:tc>
      </w:tr>
      <w:tr w:rsidR="004C5622" w:rsidRPr="00A12FFB" w14:paraId="0971C3A1" w14:textId="77777777" w:rsidTr="0016504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47178E7"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январь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1037F59C" w14:textId="77777777" w:rsidR="004C5622" w:rsidRPr="00A12FFB" w:rsidRDefault="004C5622" w:rsidP="00165045">
            <w:pPr>
              <w:pStyle w:val="a3"/>
              <w:spacing w:after="0" w:line="240" w:lineRule="auto"/>
              <w:ind w:left="34"/>
              <w:jc w:val="both"/>
              <w:rPr>
                <w:rFonts w:ascii="Times New Roman" w:hAnsi="Times New Roman"/>
                <w:sz w:val="24"/>
                <w:szCs w:val="24"/>
              </w:rPr>
            </w:pPr>
            <w:r w:rsidRPr="00A12FFB">
              <w:rPr>
                <w:rFonts w:ascii="Times New Roman" w:hAnsi="Times New Roman"/>
                <w:sz w:val="24"/>
                <w:szCs w:val="24"/>
              </w:rPr>
              <w:t>1.Об  итогах  участия  в  муниципальном этапе всероссийской  олимпиады школьников</w:t>
            </w:r>
          </w:p>
          <w:p w14:paraId="4DD62448" w14:textId="77777777" w:rsidR="004C5622" w:rsidRPr="00A12FFB" w:rsidRDefault="004C5622" w:rsidP="00165045">
            <w:pPr>
              <w:pStyle w:val="a3"/>
              <w:spacing w:after="0" w:line="240" w:lineRule="auto"/>
              <w:ind w:left="34"/>
              <w:jc w:val="both"/>
              <w:rPr>
                <w:rFonts w:ascii="Times New Roman" w:hAnsi="Times New Roman"/>
                <w:sz w:val="24"/>
                <w:szCs w:val="24"/>
              </w:rPr>
            </w:pPr>
            <w:r w:rsidRPr="00A12FFB">
              <w:rPr>
                <w:rFonts w:ascii="Times New Roman" w:hAnsi="Times New Roman"/>
                <w:sz w:val="24"/>
                <w:szCs w:val="24"/>
              </w:rPr>
              <w:t>2.О состоянии работы  педагогов  по  самообразованию (представление  тем  самообразования)</w:t>
            </w:r>
          </w:p>
          <w:p w14:paraId="2B3ACA5B" w14:textId="77777777" w:rsidR="004C5622" w:rsidRPr="00A12FFB" w:rsidRDefault="004C5622" w:rsidP="00165045">
            <w:pPr>
              <w:pStyle w:val="a3"/>
              <w:spacing w:after="0" w:line="240" w:lineRule="auto"/>
              <w:ind w:left="34"/>
              <w:jc w:val="both"/>
              <w:rPr>
                <w:rFonts w:ascii="Times New Roman" w:hAnsi="Times New Roman"/>
                <w:sz w:val="24"/>
                <w:szCs w:val="24"/>
              </w:rPr>
            </w:pPr>
            <w:r w:rsidRPr="00A12FFB">
              <w:rPr>
                <w:rFonts w:ascii="Times New Roman" w:hAnsi="Times New Roman"/>
                <w:sz w:val="24"/>
                <w:szCs w:val="24"/>
              </w:rPr>
              <w:t>3.Об участии в  городской  научно-практической  конференции</w:t>
            </w:r>
          </w:p>
        </w:tc>
      </w:tr>
      <w:tr w:rsidR="004C5622" w:rsidRPr="00A12FFB" w14:paraId="5147CD42" w14:textId="77777777" w:rsidTr="00165045">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C6A9E4C" w14:textId="77777777" w:rsidR="004C5622" w:rsidRPr="00A12FFB" w:rsidRDefault="004C5622" w:rsidP="00165045">
            <w:pPr>
              <w:spacing w:after="0" w:line="240" w:lineRule="auto"/>
              <w:jc w:val="both"/>
              <w:rPr>
                <w:rFonts w:ascii="Times New Roman" w:hAnsi="Times New Roman" w:cs="Times New Roman"/>
                <w:b/>
                <w:sz w:val="24"/>
                <w:szCs w:val="24"/>
              </w:rPr>
            </w:pPr>
            <w:r w:rsidRPr="00A12FFB">
              <w:rPr>
                <w:rFonts w:ascii="Times New Roman" w:hAnsi="Times New Roman" w:cs="Times New Roman"/>
                <w:b/>
                <w:sz w:val="24"/>
                <w:szCs w:val="24"/>
              </w:rPr>
              <w:t>Заседание 4</w:t>
            </w:r>
          </w:p>
        </w:tc>
      </w:tr>
      <w:tr w:rsidR="004C5622" w:rsidRPr="00A12FFB" w14:paraId="6EFF8791" w14:textId="77777777" w:rsidTr="0016504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4A9A3C5C"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май</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1A0A7808"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1.Итоги  работы  за  учебный  год</w:t>
            </w:r>
          </w:p>
          <w:p w14:paraId="1EAB7FE2"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2.Анализ  работы  по  аттестации  педагогических  кадров</w:t>
            </w:r>
          </w:p>
          <w:p w14:paraId="3455C4B0"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3.Итоги  участия  в  городской  научно-практической  конференции</w:t>
            </w:r>
          </w:p>
          <w:p w14:paraId="596767A2" w14:textId="77777777" w:rsidR="004C5622" w:rsidRPr="00A12FFB" w:rsidRDefault="004C5622" w:rsidP="00165045">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4.Итоги  участия  в  региональном  этапе  всероссийской  олимпиады  школьников</w:t>
            </w:r>
          </w:p>
        </w:tc>
      </w:tr>
    </w:tbl>
    <w:p w14:paraId="5C00BE16" w14:textId="77777777" w:rsidR="004C5622" w:rsidRPr="00A12FFB" w:rsidRDefault="004C5622" w:rsidP="004C5622">
      <w:pPr>
        <w:spacing w:after="0" w:line="240" w:lineRule="auto"/>
        <w:jc w:val="both"/>
        <w:rPr>
          <w:rFonts w:ascii="Times New Roman" w:hAnsi="Times New Roman" w:cs="Times New Roman"/>
          <w:bCs/>
          <w:sz w:val="24"/>
          <w:szCs w:val="24"/>
        </w:rPr>
      </w:pPr>
    </w:p>
    <w:p w14:paraId="238927F0" w14:textId="77777777" w:rsidR="004C5622" w:rsidRPr="00A12FFB" w:rsidRDefault="004C5622" w:rsidP="004C5622">
      <w:pPr>
        <w:pStyle w:val="13"/>
        <w:spacing w:after="0" w:line="240" w:lineRule="auto"/>
        <w:ind w:left="284"/>
        <w:jc w:val="both"/>
        <w:rPr>
          <w:rFonts w:ascii="Times New Roman" w:hAnsi="Times New Roman"/>
          <w:sz w:val="24"/>
          <w:szCs w:val="24"/>
        </w:rPr>
      </w:pPr>
      <w:r w:rsidRPr="00A12FFB">
        <w:rPr>
          <w:rFonts w:ascii="Times New Roman" w:hAnsi="Times New Roman"/>
          <w:sz w:val="24"/>
          <w:szCs w:val="24"/>
        </w:rPr>
        <w:t xml:space="preserve"> План работы  методического  совета на  </w:t>
      </w:r>
      <w:r>
        <w:rPr>
          <w:rFonts w:ascii="Times New Roman" w:hAnsi="Times New Roman"/>
          <w:sz w:val="24"/>
          <w:szCs w:val="24"/>
        </w:rPr>
        <w:t>2022-2023</w:t>
      </w:r>
      <w:r w:rsidRPr="00A12FFB">
        <w:rPr>
          <w:rFonts w:ascii="Times New Roman" w:hAnsi="Times New Roman"/>
          <w:sz w:val="24"/>
          <w:szCs w:val="24"/>
        </w:rPr>
        <w:t xml:space="preserve">  учебный  год выполнен полностью. В течение года методическим советом было проведено четыре заседания. </w:t>
      </w:r>
      <w:r w:rsidRPr="00A12FFB">
        <w:rPr>
          <w:rFonts w:ascii="Times New Roman" w:hAnsi="Times New Roman"/>
          <w:bCs/>
          <w:color w:val="000000"/>
          <w:sz w:val="24"/>
          <w:szCs w:val="24"/>
        </w:rPr>
        <w:t>Цель</w:t>
      </w:r>
      <w:r w:rsidRPr="00A12FFB">
        <w:rPr>
          <w:rFonts w:ascii="Times New Roman" w:hAnsi="Times New Roman"/>
          <w:color w:val="000000"/>
          <w:sz w:val="24"/>
          <w:szCs w:val="24"/>
        </w:rPr>
        <w:t xml:space="preserve">, которую поставил </w:t>
      </w:r>
      <w:bookmarkStart w:id="3" w:name="YANDEX_70"/>
      <w:bookmarkEnd w:id="3"/>
      <w:r w:rsidRPr="00A12FFB">
        <w:rPr>
          <w:rFonts w:ascii="Times New Roman" w:hAnsi="Times New Roman"/>
          <w:color w:val="000000"/>
          <w:sz w:val="24"/>
          <w:szCs w:val="24"/>
        </w:rPr>
        <w:t xml:space="preserve"> методический  совет </w:t>
      </w:r>
      <w:bookmarkStart w:id="4" w:name="YANDEX_71"/>
      <w:bookmarkEnd w:id="4"/>
      <w:r w:rsidRPr="00A12FFB">
        <w:rPr>
          <w:rFonts w:ascii="Times New Roman" w:hAnsi="Times New Roman"/>
          <w:color w:val="000000"/>
          <w:sz w:val="24"/>
          <w:szCs w:val="24"/>
        </w:rPr>
        <w:t xml:space="preserve"> гимназии  в текущем </w:t>
      </w:r>
      <w:bookmarkStart w:id="5" w:name="YANDEX_72"/>
      <w:bookmarkEnd w:id="5"/>
      <w:r w:rsidRPr="00A12FFB">
        <w:rPr>
          <w:rFonts w:ascii="Times New Roman" w:hAnsi="Times New Roman"/>
          <w:color w:val="000000"/>
          <w:sz w:val="24"/>
          <w:szCs w:val="24"/>
        </w:rPr>
        <w:t xml:space="preserve"> году: непрерывное совершенствование уровня педагогического мастерства учителей </w:t>
      </w:r>
      <w:bookmarkStart w:id="6" w:name="YANDEX_73"/>
      <w:bookmarkEnd w:id="6"/>
      <w:r w:rsidRPr="00A12FFB">
        <w:rPr>
          <w:rFonts w:ascii="Times New Roman" w:hAnsi="Times New Roman"/>
          <w:color w:val="000000"/>
          <w:sz w:val="24"/>
          <w:szCs w:val="24"/>
        </w:rPr>
        <w:t xml:space="preserve">гимназии, их эрудиции профессиональной компетентности в области знания и применения современных педагогических технологий </w:t>
      </w:r>
      <w:r w:rsidRPr="00A12FFB">
        <w:rPr>
          <w:rFonts w:ascii="Times New Roman" w:hAnsi="Times New Roman"/>
          <w:sz w:val="24"/>
          <w:szCs w:val="24"/>
        </w:rPr>
        <w:t xml:space="preserve">отвечает возможностям и запросам педагогов </w:t>
      </w:r>
      <w:bookmarkStart w:id="7" w:name="YANDEX_74"/>
      <w:bookmarkEnd w:id="7"/>
      <w:r w:rsidRPr="00A12FFB">
        <w:rPr>
          <w:rFonts w:ascii="Times New Roman" w:hAnsi="Times New Roman"/>
          <w:sz w:val="24"/>
          <w:szCs w:val="24"/>
        </w:rPr>
        <w:t>гимназии, и решалась через задачи:</w:t>
      </w:r>
      <w:r w:rsidRPr="00A12FFB">
        <w:rPr>
          <w:rFonts w:ascii="Times New Roman" w:hAnsi="Times New Roman"/>
          <w:color w:val="000000"/>
          <w:sz w:val="24"/>
          <w:szCs w:val="24"/>
        </w:rPr>
        <w:t xml:space="preserve"> создание необходимых условий для максимального раскрытия творческой индивидуальности каждого педагога; обеспечение уровня обученности и воспитанности учащихся соответствующим современным требованиям, исходя из их возможностей.   </w:t>
      </w:r>
      <w:r w:rsidRPr="00A12FFB">
        <w:rPr>
          <w:rFonts w:ascii="Times New Roman" w:hAnsi="Times New Roman"/>
          <w:sz w:val="24"/>
          <w:szCs w:val="24"/>
        </w:rPr>
        <w:t xml:space="preserve">В план работы методического совета входила организация Школы молодого педагога. Целью работы  Школы было создание организационно-методических условий для успешной адаптации молодого специалиста в условиях современной образовательной  среды. </w:t>
      </w:r>
      <w:r w:rsidRPr="00A12FFB">
        <w:rPr>
          <w:rFonts w:ascii="Times New Roman" w:hAnsi="Times New Roman"/>
          <w:bCs/>
          <w:sz w:val="24"/>
          <w:szCs w:val="24"/>
        </w:rPr>
        <w:t>Основные идеи</w:t>
      </w:r>
      <w:r w:rsidRPr="00A12FFB">
        <w:rPr>
          <w:rFonts w:ascii="Times New Roman" w:hAnsi="Times New Roman"/>
          <w:sz w:val="24"/>
          <w:szCs w:val="24"/>
        </w:rPr>
        <w:t xml:space="preserve">: используя возможности организации методической работы в гимназии  создать условия для развития профессиональных качеств молодых педагогов; используя возможности методического совета создать условия для формирования у молодого специалиста готовности к самообразованию и самосовершенствованию. </w:t>
      </w:r>
      <w:r w:rsidRPr="00A12FFB">
        <w:rPr>
          <w:rFonts w:ascii="Times New Roman" w:hAnsi="Times New Roman"/>
          <w:bCs/>
          <w:sz w:val="24"/>
          <w:szCs w:val="24"/>
        </w:rPr>
        <w:t>Задачи</w:t>
      </w:r>
      <w:r w:rsidRPr="00A12FFB">
        <w:rPr>
          <w:rFonts w:ascii="Times New Roman" w:hAnsi="Times New Roman"/>
          <w:sz w:val="24"/>
          <w:szCs w:val="24"/>
        </w:rPr>
        <w:t xml:space="preserve">: помочь адаптироваться учителю в коллективе; определить уровень профессиональной подготовки; выявить затруднения в педагогической практике и принять меры, формировать творческую индивидуальность молодого учителя; </w:t>
      </w:r>
      <w:r w:rsidRPr="00A12FFB">
        <w:rPr>
          <w:rFonts w:ascii="Times New Roman" w:hAnsi="Times New Roman"/>
          <w:sz w:val="24"/>
          <w:szCs w:val="24"/>
        </w:rPr>
        <w:lastRenderedPageBreak/>
        <w:t>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 гимназистами  и их родителями; развивать потребности у молодых педагогов к профессиональному самосовершенствованию и работе над собой.</w:t>
      </w:r>
    </w:p>
    <w:p w14:paraId="5FCDE2C6"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В  учебном  году  традиционно  использовались различные формы методической работы по повышению профессионального мастерства педагогов гимназии: </w:t>
      </w:r>
    </w:p>
    <w:p w14:paraId="7881B5CB"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 заседания МО, на которых рассматривали новинки педагогической литературы, выступали с докладами, </w:t>
      </w:r>
    </w:p>
    <w:p w14:paraId="23283438"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взаимопосещение уроков;</w:t>
      </w:r>
    </w:p>
    <w:p w14:paraId="58680B67"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открытые мероприятия и уроки;</w:t>
      </w:r>
    </w:p>
    <w:p w14:paraId="2A8A5E10"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сотрудничество с библиотекой;</w:t>
      </w:r>
    </w:p>
    <w:p w14:paraId="19475804"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использование информационных технологий на уроках и во внеурочное время;</w:t>
      </w:r>
    </w:p>
    <w:p w14:paraId="610860E0"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публикации;</w:t>
      </w:r>
    </w:p>
    <w:p w14:paraId="19795FE6" w14:textId="77777777" w:rsidR="004C5622" w:rsidRPr="00A12FFB" w:rsidRDefault="004C5622" w:rsidP="004C5622">
      <w:pPr>
        <w:spacing w:after="0" w:line="240" w:lineRule="auto"/>
        <w:ind w:left="284"/>
        <w:jc w:val="both"/>
        <w:rPr>
          <w:rFonts w:ascii="Times New Roman" w:hAnsi="Times New Roman" w:cs="Times New Roman"/>
          <w:sz w:val="24"/>
          <w:szCs w:val="24"/>
        </w:rPr>
      </w:pPr>
      <w:r w:rsidRPr="00A12FFB">
        <w:rPr>
          <w:rFonts w:ascii="Times New Roman" w:hAnsi="Times New Roman" w:cs="Times New Roman"/>
          <w:sz w:val="24"/>
          <w:szCs w:val="24"/>
        </w:rPr>
        <w:t>- участие во всероссийских конференциях.</w:t>
      </w:r>
    </w:p>
    <w:p w14:paraId="6060AAF5" w14:textId="77777777" w:rsidR="004C5622" w:rsidRPr="00A12FFB" w:rsidRDefault="004C5622" w:rsidP="004C5622">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 xml:space="preserve">      Педагоги  получали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новых программ, деятельности своих коллег.</w:t>
      </w:r>
    </w:p>
    <w:p w14:paraId="778B5FE1" w14:textId="77777777" w:rsidR="004C5622" w:rsidRPr="00A12FFB" w:rsidRDefault="004C5622" w:rsidP="004C5622">
      <w:pPr>
        <w:spacing w:after="0" w:line="240" w:lineRule="auto"/>
        <w:jc w:val="both"/>
        <w:rPr>
          <w:rFonts w:ascii="Times New Roman" w:hAnsi="Times New Roman" w:cs="Times New Roman"/>
          <w:sz w:val="24"/>
          <w:szCs w:val="24"/>
        </w:rPr>
      </w:pPr>
      <w:r w:rsidRPr="00A12FFB">
        <w:rPr>
          <w:rFonts w:ascii="Times New Roman" w:hAnsi="Times New Roman" w:cs="Times New Roman"/>
          <w:sz w:val="24"/>
          <w:szCs w:val="24"/>
        </w:rPr>
        <w:t>Одним из традиционных видов работы гимназии являются</w:t>
      </w:r>
      <w:r w:rsidRPr="00A12FFB">
        <w:rPr>
          <w:rFonts w:ascii="Times New Roman" w:hAnsi="Times New Roman" w:cs="Times New Roman"/>
          <w:b/>
          <w:sz w:val="24"/>
          <w:szCs w:val="24"/>
        </w:rPr>
        <w:t xml:space="preserve"> предметная декады  и методические  недели, </w:t>
      </w:r>
      <w:r w:rsidRPr="00A12FFB">
        <w:rPr>
          <w:rFonts w:ascii="Times New Roman" w:hAnsi="Times New Roman" w:cs="Times New Roman"/>
          <w:sz w:val="24"/>
          <w:szCs w:val="24"/>
        </w:rPr>
        <w:t xml:space="preserve">которые позволяют как обучающимся, так и учителям дополнительно раскрыть свой творческий потенциал.    </w:t>
      </w:r>
    </w:p>
    <w:p w14:paraId="38EA23A3" w14:textId="77777777" w:rsidR="004C5622" w:rsidRPr="00C614CB" w:rsidRDefault="004C5622" w:rsidP="004C5622">
      <w:pPr>
        <w:pStyle w:val="Default"/>
        <w:rPr>
          <w:sz w:val="22"/>
          <w:szCs w:val="22"/>
        </w:rPr>
      </w:pPr>
      <w:r w:rsidRPr="00FC0AAA">
        <w:rPr>
          <w:sz w:val="22"/>
          <w:szCs w:val="22"/>
        </w:rPr>
        <w:t>Всероссийский конкурс «Лучшая технолог</w:t>
      </w:r>
      <w:r>
        <w:rPr>
          <w:sz w:val="22"/>
          <w:szCs w:val="22"/>
        </w:rPr>
        <w:t>ическая карта по ФГОС – 2022».</w:t>
      </w:r>
    </w:p>
    <w:p w14:paraId="09660972" w14:textId="77777777" w:rsidR="004C5622" w:rsidRPr="00B8085A" w:rsidRDefault="004C5622" w:rsidP="004C5622">
      <w:pPr>
        <w:spacing w:after="0" w:line="240" w:lineRule="auto"/>
        <w:jc w:val="both"/>
        <w:rPr>
          <w:rFonts w:ascii="Times New Roman" w:hAnsi="Times New Roman"/>
          <w:sz w:val="24"/>
          <w:szCs w:val="24"/>
        </w:rPr>
      </w:pPr>
    </w:p>
    <w:p w14:paraId="2A851D1A" w14:textId="77777777" w:rsidR="004C5622" w:rsidRPr="00A12FFB" w:rsidRDefault="004C5622" w:rsidP="004C5622">
      <w:pPr>
        <w:tabs>
          <w:tab w:val="left" w:pos="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  2022-2023</w:t>
      </w:r>
      <w:r w:rsidRPr="00A12FFB">
        <w:rPr>
          <w:rFonts w:ascii="Times New Roman" w:hAnsi="Times New Roman" w:cs="Times New Roman"/>
          <w:b/>
          <w:bCs/>
          <w:sz w:val="24"/>
          <w:szCs w:val="24"/>
        </w:rPr>
        <w:t xml:space="preserve">  учебном  году  проходила  работа  Педагогических советов.</w:t>
      </w:r>
    </w:p>
    <w:p w14:paraId="4FBA3B3F" w14:textId="77777777" w:rsidR="004C5622" w:rsidRPr="00A12FFB" w:rsidRDefault="004C5622" w:rsidP="004C5622">
      <w:pPr>
        <w:pStyle w:val="a5"/>
        <w:tabs>
          <w:tab w:val="left" w:pos="360"/>
        </w:tabs>
        <w:spacing w:after="0"/>
        <w:ind w:left="284"/>
        <w:jc w:val="both"/>
      </w:pPr>
      <w:r w:rsidRPr="00A12FFB">
        <w:rPr>
          <w:b/>
          <w:bCs/>
        </w:rPr>
        <w:t>Цель:</w:t>
      </w:r>
      <w:r w:rsidRPr="00A12FFB">
        <w:t xml:space="preserve"> выработка коллегиальных решений по проблемам организации и содержания образовательного процесса в гимназии.</w:t>
      </w:r>
    </w:p>
    <w:p w14:paraId="367FC0B2" w14:textId="77777777" w:rsidR="004C5622" w:rsidRDefault="004C5622" w:rsidP="004C5622">
      <w:pPr>
        <w:pStyle w:val="a5"/>
        <w:spacing w:after="0"/>
        <w:ind w:left="284"/>
        <w:jc w:val="both"/>
      </w:pPr>
      <w:r w:rsidRPr="00A12FFB">
        <w:t xml:space="preserve"> </w:t>
      </w:r>
    </w:p>
    <w:p w14:paraId="5E103A37" w14:textId="77777777" w:rsidR="004C5622" w:rsidRPr="00A12FFB" w:rsidRDefault="004C5622" w:rsidP="004C5622">
      <w:pPr>
        <w:pStyle w:val="a5"/>
        <w:spacing w:after="0"/>
        <w:ind w:left="284"/>
        <w:jc w:val="both"/>
      </w:pPr>
      <w:r w:rsidRPr="00A12FFB">
        <w:t xml:space="preserve">В </w:t>
      </w:r>
      <w:r>
        <w:t>2022-2023</w:t>
      </w:r>
      <w:r w:rsidRPr="00A12FFB">
        <w:t xml:space="preserve"> учебном   году проведены следующие педагогические советы:</w:t>
      </w:r>
    </w:p>
    <w:tbl>
      <w:tblPr>
        <w:tblW w:w="9497" w:type="dxa"/>
        <w:tblInd w:w="392" w:type="dxa"/>
        <w:tblLook w:val="01E0" w:firstRow="1" w:lastRow="1" w:firstColumn="1" w:lastColumn="1" w:noHBand="0" w:noVBand="0"/>
      </w:tblPr>
      <w:tblGrid>
        <w:gridCol w:w="5172"/>
        <w:gridCol w:w="1632"/>
        <w:gridCol w:w="2693"/>
      </w:tblGrid>
      <w:tr w:rsidR="004C5622" w:rsidRPr="00A12FFB" w14:paraId="6191CC7F" w14:textId="77777777" w:rsidTr="00165045">
        <w:tc>
          <w:tcPr>
            <w:tcW w:w="5172" w:type="dxa"/>
            <w:tcBorders>
              <w:top w:val="single" w:sz="4" w:space="0" w:color="auto"/>
              <w:left w:val="single" w:sz="4" w:space="0" w:color="auto"/>
              <w:bottom w:val="single" w:sz="4" w:space="0" w:color="auto"/>
              <w:right w:val="single" w:sz="4" w:space="0" w:color="auto"/>
            </w:tcBorders>
          </w:tcPr>
          <w:p w14:paraId="2F9629BF" w14:textId="77777777" w:rsidR="004C5622" w:rsidRPr="00A12FFB" w:rsidRDefault="004C5622" w:rsidP="00165045">
            <w:pPr>
              <w:pStyle w:val="a5"/>
              <w:spacing w:after="0"/>
              <w:ind w:left="284"/>
              <w:jc w:val="both"/>
              <w:rPr>
                <w:b/>
              </w:rPr>
            </w:pPr>
            <w:r w:rsidRPr="00A12FFB">
              <w:rPr>
                <w:b/>
              </w:rPr>
              <w:t>Тема</w:t>
            </w:r>
          </w:p>
        </w:tc>
        <w:tc>
          <w:tcPr>
            <w:tcW w:w="1632" w:type="dxa"/>
            <w:tcBorders>
              <w:top w:val="single" w:sz="4" w:space="0" w:color="auto"/>
              <w:left w:val="single" w:sz="4" w:space="0" w:color="auto"/>
              <w:bottom w:val="single" w:sz="4" w:space="0" w:color="auto"/>
              <w:right w:val="single" w:sz="4" w:space="0" w:color="auto"/>
            </w:tcBorders>
          </w:tcPr>
          <w:p w14:paraId="2ECC4F17" w14:textId="77777777" w:rsidR="004C5622" w:rsidRPr="00A12FFB" w:rsidRDefault="004C5622" w:rsidP="00165045">
            <w:pPr>
              <w:pStyle w:val="a5"/>
              <w:spacing w:after="0"/>
              <w:ind w:left="284"/>
              <w:jc w:val="both"/>
              <w:rPr>
                <w:b/>
              </w:rPr>
            </w:pPr>
            <w:r w:rsidRPr="00A12FFB">
              <w:rPr>
                <w:b/>
              </w:rPr>
              <w:t>Сроки</w:t>
            </w:r>
          </w:p>
        </w:tc>
        <w:tc>
          <w:tcPr>
            <w:tcW w:w="2693" w:type="dxa"/>
            <w:tcBorders>
              <w:top w:val="single" w:sz="4" w:space="0" w:color="auto"/>
              <w:left w:val="single" w:sz="4" w:space="0" w:color="auto"/>
              <w:bottom w:val="single" w:sz="4" w:space="0" w:color="auto"/>
              <w:right w:val="single" w:sz="4" w:space="0" w:color="auto"/>
            </w:tcBorders>
          </w:tcPr>
          <w:p w14:paraId="6F0302DD" w14:textId="77777777" w:rsidR="004C5622" w:rsidRPr="00A12FFB" w:rsidRDefault="004C5622" w:rsidP="00165045">
            <w:pPr>
              <w:pStyle w:val="a5"/>
              <w:spacing w:after="0"/>
              <w:ind w:left="284"/>
              <w:jc w:val="both"/>
              <w:rPr>
                <w:b/>
              </w:rPr>
            </w:pPr>
            <w:r w:rsidRPr="00A12FFB">
              <w:rPr>
                <w:b/>
              </w:rPr>
              <w:t>Ответственные</w:t>
            </w:r>
          </w:p>
        </w:tc>
      </w:tr>
      <w:tr w:rsidR="004C5622" w:rsidRPr="0001402E" w14:paraId="317E2F45" w14:textId="77777777" w:rsidTr="00165045">
        <w:trPr>
          <w:trHeight w:val="803"/>
        </w:trPr>
        <w:tc>
          <w:tcPr>
            <w:tcW w:w="5172" w:type="dxa"/>
            <w:tcBorders>
              <w:top w:val="single" w:sz="4" w:space="0" w:color="auto"/>
              <w:left w:val="single" w:sz="4" w:space="0" w:color="auto"/>
              <w:bottom w:val="single" w:sz="4" w:space="0" w:color="auto"/>
              <w:right w:val="single" w:sz="4" w:space="0" w:color="auto"/>
            </w:tcBorders>
          </w:tcPr>
          <w:p w14:paraId="315F19DA" w14:textId="77777777" w:rsidR="004C5622" w:rsidRPr="0001402E" w:rsidRDefault="004C5622" w:rsidP="00165045">
            <w:pPr>
              <w:spacing w:after="0" w:line="240" w:lineRule="auto"/>
              <w:rPr>
                <w:rFonts w:ascii="Times New Roman" w:hAnsi="Times New Roman" w:cs="Times New Roman"/>
                <w:sz w:val="24"/>
                <w:szCs w:val="24"/>
              </w:rPr>
            </w:pPr>
            <w:r w:rsidRPr="0001402E">
              <w:rPr>
                <w:rFonts w:ascii="Times New Roman" w:hAnsi="Times New Roman" w:cs="Times New Roman"/>
                <w:sz w:val="24"/>
                <w:szCs w:val="24"/>
              </w:rPr>
              <w:t>1.</w:t>
            </w:r>
            <w:r w:rsidRPr="0001402E">
              <w:rPr>
                <w:rFonts w:ascii="Times New Roman" w:hAnsi="Times New Roman" w:cs="Times New Roman"/>
                <w:bCs/>
                <w:sz w:val="24"/>
                <w:szCs w:val="24"/>
              </w:rPr>
              <w:t xml:space="preserve"> </w:t>
            </w:r>
            <w:r w:rsidRPr="0001402E">
              <w:rPr>
                <w:rFonts w:ascii="Times New Roman" w:hAnsi="Times New Roman" w:cs="Times New Roman"/>
                <w:sz w:val="24"/>
                <w:szCs w:val="24"/>
              </w:rPr>
              <w:t>«Успехи и проблемы в  работе  гимназии за  202</w:t>
            </w:r>
            <w:r>
              <w:rPr>
                <w:rFonts w:ascii="Times New Roman" w:hAnsi="Times New Roman" w:cs="Times New Roman"/>
                <w:sz w:val="24"/>
                <w:szCs w:val="24"/>
              </w:rPr>
              <w:t>1</w:t>
            </w:r>
            <w:r w:rsidRPr="0001402E">
              <w:rPr>
                <w:rFonts w:ascii="Times New Roman" w:hAnsi="Times New Roman" w:cs="Times New Roman"/>
                <w:sz w:val="24"/>
                <w:szCs w:val="24"/>
              </w:rPr>
              <w:t>-202</w:t>
            </w:r>
            <w:r>
              <w:rPr>
                <w:rFonts w:ascii="Times New Roman" w:hAnsi="Times New Roman" w:cs="Times New Roman"/>
                <w:sz w:val="24"/>
                <w:szCs w:val="24"/>
              </w:rPr>
              <w:t>2</w:t>
            </w:r>
            <w:r w:rsidRPr="0001402E">
              <w:rPr>
                <w:rFonts w:ascii="Times New Roman" w:hAnsi="Times New Roman" w:cs="Times New Roman"/>
                <w:sz w:val="24"/>
                <w:szCs w:val="24"/>
              </w:rPr>
              <w:t xml:space="preserve">  учебный  год.  Цели и задачи, ресурсы и направления в  работе гимназии </w:t>
            </w:r>
            <w:r>
              <w:rPr>
                <w:rFonts w:ascii="Times New Roman" w:hAnsi="Times New Roman" w:cs="Times New Roman"/>
                <w:sz w:val="24"/>
                <w:szCs w:val="24"/>
              </w:rPr>
              <w:t xml:space="preserve">с  учетом  введения  обновленных  ФГОС </w:t>
            </w:r>
            <w:r w:rsidRPr="0001402E">
              <w:rPr>
                <w:rFonts w:ascii="Times New Roman" w:hAnsi="Times New Roman" w:cs="Times New Roman"/>
                <w:sz w:val="24"/>
                <w:szCs w:val="24"/>
              </w:rPr>
              <w:t xml:space="preserve"> 202</w:t>
            </w:r>
            <w:r>
              <w:rPr>
                <w:rFonts w:ascii="Times New Roman" w:hAnsi="Times New Roman" w:cs="Times New Roman"/>
                <w:sz w:val="24"/>
                <w:szCs w:val="24"/>
              </w:rPr>
              <w:t>2</w:t>
            </w:r>
            <w:r w:rsidRPr="0001402E">
              <w:rPr>
                <w:rFonts w:ascii="Times New Roman" w:hAnsi="Times New Roman" w:cs="Times New Roman"/>
                <w:sz w:val="24"/>
                <w:szCs w:val="24"/>
              </w:rPr>
              <w:t>-202</w:t>
            </w:r>
            <w:r>
              <w:rPr>
                <w:rFonts w:ascii="Times New Roman" w:hAnsi="Times New Roman" w:cs="Times New Roman"/>
                <w:sz w:val="24"/>
                <w:szCs w:val="24"/>
              </w:rPr>
              <w:t>3</w:t>
            </w:r>
            <w:r w:rsidRPr="0001402E">
              <w:rPr>
                <w:rFonts w:ascii="Times New Roman" w:hAnsi="Times New Roman" w:cs="Times New Roman"/>
                <w:sz w:val="24"/>
                <w:szCs w:val="24"/>
              </w:rPr>
              <w:t xml:space="preserve"> учебный год».</w:t>
            </w:r>
          </w:p>
          <w:p w14:paraId="286F8162" w14:textId="77777777" w:rsidR="004C5622" w:rsidRPr="0001402E" w:rsidRDefault="004C5622" w:rsidP="00165045">
            <w:pPr>
              <w:snapToGrid w:val="0"/>
              <w:spacing w:after="0" w:line="240" w:lineRule="auto"/>
              <w:rPr>
                <w:rFonts w:ascii="Times New Roman" w:hAnsi="Times New Roman" w:cs="Times New Roman"/>
                <w:sz w:val="24"/>
                <w:szCs w:val="24"/>
              </w:rPr>
            </w:pPr>
          </w:p>
        </w:tc>
        <w:tc>
          <w:tcPr>
            <w:tcW w:w="1632" w:type="dxa"/>
            <w:tcBorders>
              <w:top w:val="single" w:sz="4" w:space="0" w:color="auto"/>
              <w:left w:val="single" w:sz="4" w:space="0" w:color="auto"/>
              <w:bottom w:val="single" w:sz="4" w:space="0" w:color="auto"/>
              <w:right w:val="single" w:sz="4" w:space="0" w:color="auto"/>
            </w:tcBorders>
          </w:tcPr>
          <w:p w14:paraId="58C3677D" w14:textId="77777777" w:rsidR="004C5622" w:rsidRPr="0001402E" w:rsidRDefault="004C5622" w:rsidP="00165045">
            <w:pPr>
              <w:pStyle w:val="a5"/>
              <w:spacing w:after="0"/>
              <w:ind w:left="284"/>
              <w:jc w:val="both"/>
            </w:pPr>
            <w:r w:rsidRPr="0001402E">
              <w:t>август</w:t>
            </w:r>
          </w:p>
        </w:tc>
        <w:tc>
          <w:tcPr>
            <w:tcW w:w="2693" w:type="dxa"/>
            <w:tcBorders>
              <w:top w:val="single" w:sz="4" w:space="0" w:color="auto"/>
              <w:left w:val="single" w:sz="4" w:space="0" w:color="auto"/>
              <w:bottom w:val="single" w:sz="4" w:space="0" w:color="auto"/>
              <w:right w:val="single" w:sz="4" w:space="0" w:color="auto"/>
            </w:tcBorders>
          </w:tcPr>
          <w:p w14:paraId="5B660CE9" w14:textId="77777777" w:rsidR="004C5622" w:rsidRPr="0001402E" w:rsidRDefault="004C5622" w:rsidP="00165045">
            <w:pPr>
              <w:pStyle w:val="a5"/>
              <w:spacing w:after="0"/>
              <w:ind w:left="0"/>
            </w:pPr>
            <w:r>
              <w:t>Власова И.А.</w:t>
            </w:r>
          </w:p>
          <w:p w14:paraId="750A3310" w14:textId="77777777" w:rsidR="004C5622" w:rsidRPr="0001402E" w:rsidRDefault="004C5622" w:rsidP="00165045">
            <w:pPr>
              <w:pStyle w:val="a5"/>
              <w:spacing w:after="0"/>
              <w:ind w:left="0"/>
            </w:pPr>
            <w:r w:rsidRPr="0001402E">
              <w:t xml:space="preserve"> </w:t>
            </w:r>
          </w:p>
          <w:p w14:paraId="2355E6A6" w14:textId="77777777" w:rsidR="004C5622" w:rsidRPr="0001402E" w:rsidRDefault="004C5622" w:rsidP="00165045">
            <w:pPr>
              <w:pStyle w:val="a5"/>
              <w:spacing w:after="0"/>
              <w:ind w:left="0"/>
            </w:pPr>
          </w:p>
        </w:tc>
      </w:tr>
      <w:tr w:rsidR="004C5622" w:rsidRPr="0001402E" w14:paraId="12BB36C3" w14:textId="77777777" w:rsidTr="00165045">
        <w:tc>
          <w:tcPr>
            <w:tcW w:w="5172" w:type="dxa"/>
            <w:tcBorders>
              <w:top w:val="single" w:sz="4" w:space="0" w:color="auto"/>
              <w:left w:val="single" w:sz="4" w:space="0" w:color="auto"/>
              <w:bottom w:val="single" w:sz="4" w:space="0" w:color="auto"/>
              <w:right w:val="single" w:sz="4" w:space="0" w:color="auto"/>
            </w:tcBorders>
          </w:tcPr>
          <w:p w14:paraId="50E8300C" w14:textId="77777777" w:rsidR="004C5622" w:rsidRPr="00D92124" w:rsidRDefault="004C5622" w:rsidP="00165045">
            <w:pPr>
              <w:snapToGrid w:val="0"/>
              <w:spacing w:after="0" w:line="240" w:lineRule="auto"/>
              <w:rPr>
                <w:rFonts w:ascii="Times New Roman" w:hAnsi="Times New Roman"/>
                <w:sz w:val="24"/>
                <w:szCs w:val="24"/>
              </w:rPr>
            </w:pPr>
            <w:r w:rsidRPr="0001402E">
              <w:t xml:space="preserve">2. </w:t>
            </w:r>
            <w:r w:rsidRPr="00D92124">
              <w:rPr>
                <w:rFonts w:ascii="Times New Roman" w:hAnsi="Times New Roman"/>
                <w:sz w:val="24"/>
                <w:szCs w:val="24"/>
              </w:rPr>
              <w:t>Педагогический  совет  по  теме «Функциональная грамотность обучающихся: организационные и технологические подходы по  формированию»</w:t>
            </w:r>
          </w:p>
          <w:p w14:paraId="76882F39" w14:textId="77777777" w:rsidR="004C5622" w:rsidRPr="00D92124" w:rsidRDefault="004C5622" w:rsidP="00165045">
            <w:pPr>
              <w:snapToGrid w:val="0"/>
              <w:spacing w:after="0" w:line="240" w:lineRule="auto"/>
              <w:jc w:val="center"/>
              <w:rPr>
                <w:rFonts w:ascii="Times New Roman" w:hAnsi="Times New Roman"/>
                <w:sz w:val="24"/>
                <w:szCs w:val="24"/>
              </w:rPr>
            </w:pPr>
          </w:p>
          <w:p w14:paraId="61888901" w14:textId="77777777" w:rsidR="004C5622" w:rsidRPr="0001402E" w:rsidRDefault="004C5622" w:rsidP="00165045">
            <w:pPr>
              <w:pStyle w:val="a5"/>
              <w:spacing w:after="0"/>
              <w:ind w:left="0"/>
            </w:pPr>
          </w:p>
        </w:tc>
        <w:tc>
          <w:tcPr>
            <w:tcW w:w="1632" w:type="dxa"/>
            <w:tcBorders>
              <w:top w:val="single" w:sz="4" w:space="0" w:color="auto"/>
              <w:left w:val="single" w:sz="4" w:space="0" w:color="auto"/>
              <w:bottom w:val="single" w:sz="4" w:space="0" w:color="auto"/>
              <w:right w:val="single" w:sz="4" w:space="0" w:color="auto"/>
            </w:tcBorders>
          </w:tcPr>
          <w:p w14:paraId="4DFCC966" w14:textId="77777777" w:rsidR="004C5622" w:rsidRPr="0001402E" w:rsidRDefault="004C5622" w:rsidP="00165045">
            <w:pPr>
              <w:pStyle w:val="a5"/>
              <w:spacing w:after="0"/>
              <w:ind w:left="284"/>
              <w:jc w:val="both"/>
            </w:pPr>
            <w:r w:rsidRPr="0001402E">
              <w:t>Ноябрь</w:t>
            </w:r>
          </w:p>
        </w:tc>
        <w:tc>
          <w:tcPr>
            <w:tcW w:w="2693" w:type="dxa"/>
            <w:tcBorders>
              <w:top w:val="single" w:sz="4" w:space="0" w:color="auto"/>
              <w:left w:val="single" w:sz="4" w:space="0" w:color="auto"/>
              <w:bottom w:val="single" w:sz="4" w:space="0" w:color="auto"/>
              <w:right w:val="single" w:sz="4" w:space="0" w:color="auto"/>
            </w:tcBorders>
          </w:tcPr>
          <w:p w14:paraId="75C72651" w14:textId="77777777" w:rsidR="004C5622" w:rsidRPr="0001402E" w:rsidRDefault="004C5622" w:rsidP="00165045">
            <w:pPr>
              <w:pStyle w:val="a5"/>
              <w:spacing w:after="0"/>
              <w:ind w:left="0"/>
            </w:pPr>
            <w:r>
              <w:t>Власова И.А.</w:t>
            </w:r>
          </w:p>
          <w:p w14:paraId="7415F094" w14:textId="77777777" w:rsidR="004C5622" w:rsidRPr="0001402E" w:rsidRDefault="004C5622" w:rsidP="00165045">
            <w:pPr>
              <w:pStyle w:val="a5"/>
              <w:spacing w:after="0"/>
              <w:ind w:left="0"/>
            </w:pPr>
            <w:r w:rsidRPr="0001402E">
              <w:t xml:space="preserve"> </w:t>
            </w:r>
          </w:p>
          <w:p w14:paraId="08BB410D" w14:textId="77777777" w:rsidR="004C5622" w:rsidRPr="0001402E" w:rsidRDefault="004C5622" w:rsidP="00165045">
            <w:pPr>
              <w:pStyle w:val="a5"/>
              <w:spacing w:after="0"/>
              <w:ind w:left="0"/>
              <w:jc w:val="both"/>
            </w:pPr>
          </w:p>
        </w:tc>
      </w:tr>
      <w:tr w:rsidR="004C5622" w:rsidRPr="0001402E" w14:paraId="6772FC7D" w14:textId="77777777" w:rsidTr="00165045">
        <w:tc>
          <w:tcPr>
            <w:tcW w:w="5172" w:type="dxa"/>
            <w:tcBorders>
              <w:top w:val="single" w:sz="4" w:space="0" w:color="auto"/>
              <w:left w:val="single" w:sz="4" w:space="0" w:color="auto"/>
              <w:bottom w:val="single" w:sz="4" w:space="0" w:color="auto"/>
              <w:right w:val="single" w:sz="4" w:space="0" w:color="auto"/>
            </w:tcBorders>
          </w:tcPr>
          <w:p w14:paraId="3330A2AB" w14:textId="77777777" w:rsidR="004C5622" w:rsidRPr="009474DC" w:rsidRDefault="004C5622" w:rsidP="00165045">
            <w:pPr>
              <w:spacing w:after="0" w:line="240" w:lineRule="auto"/>
              <w:rPr>
                <w:rFonts w:ascii="Times New Roman" w:hAnsi="Times New Roman" w:cs="Times New Roman"/>
                <w:sz w:val="24"/>
                <w:szCs w:val="24"/>
              </w:rPr>
            </w:pPr>
            <w:r w:rsidRPr="009474DC">
              <w:rPr>
                <w:rFonts w:ascii="Times New Roman" w:hAnsi="Times New Roman" w:cs="Times New Roman"/>
                <w:sz w:val="24"/>
                <w:szCs w:val="24"/>
              </w:rPr>
              <w:t xml:space="preserve">3.«Проектирование  программы  развития  </w:t>
            </w:r>
            <w:r>
              <w:rPr>
                <w:rFonts w:ascii="Times New Roman" w:hAnsi="Times New Roman" w:cs="Times New Roman"/>
                <w:sz w:val="24"/>
                <w:szCs w:val="24"/>
              </w:rPr>
              <w:t xml:space="preserve">с целью </w:t>
            </w:r>
            <w:r w:rsidRPr="009474DC">
              <w:rPr>
                <w:rFonts w:ascii="Times New Roman" w:hAnsi="Times New Roman" w:cs="Times New Roman"/>
                <w:sz w:val="24"/>
                <w:szCs w:val="24"/>
              </w:rPr>
              <w:t>обеспечения  устойчивой системы  качественного образования  на  основе   системы  критериев единого  образовательного  пространства»</w:t>
            </w:r>
          </w:p>
        </w:tc>
        <w:tc>
          <w:tcPr>
            <w:tcW w:w="1632" w:type="dxa"/>
            <w:tcBorders>
              <w:top w:val="single" w:sz="4" w:space="0" w:color="auto"/>
              <w:left w:val="single" w:sz="4" w:space="0" w:color="auto"/>
              <w:bottom w:val="single" w:sz="4" w:space="0" w:color="auto"/>
              <w:right w:val="single" w:sz="4" w:space="0" w:color="auto"/>
            </w:tcBorders>
          </w:tcPr>
          <w:p w14:paraId="6BDD4D10" w14:textId="77777777" w:rsidR="004C5622" w:rsidRPr="0001402E" w:rsidRDefault="004C5622" w:rsidP="00165045">
            <w:pPr>
              <w:pStyle w:val="a5"/>
              <w:spacing w:after="0"/>
              <w:ind w:left="284"/>
              <w:jc w:val="both"/>
            </w:pPr>
            <w:r w:rsidRPr="0001402E">
              <w:t xml:space="preserve">Январь </w:t>
            </w:r>
          </w:p>
        </w:tc>
        <w:tc>
          <w:tcPr>
            <w:tcW w:w="2693" w:type="dxa"/>
            <w:tcBorders>
              <w:top w:val="single" w:sz="4" w:space="0" w:color="auto"/>
              <w:left w:val="single" w:sz="4" w:space="0" w:color="auto"/>
              <w:bottom w:val="single" w:sz="4" w:space="0" w:color="auto"/>
              <w:right w:val="single" w:sz="4" w:space="0" w:color="auto"/>
            </w:tcBorders>
          </w:tcPr>
          <w:p w14:paraId="23E261F0" w14:textId="77777777" w:rsidR="004C5622" w:rsidRPr="0001402E" w:rsidRDefault="004C5622" w:rsidP="00165045">
            <w:pPr>
              <w:pStyle w:val="a5"/>
              <w:spacing w:after="0"/>
              <w:ind w:left="0"/>
            </w:pPr>
            <w:r>
              <w:t>Власова И.А.</w:t>
            </w:r>
          </w:p>
          <w:p w14:paraId="3ED4093B" w14:textId="77777777" w:rsidR="004C5622" w:rsidRPr="0001402E" w:rsidRDefault="004C5622" w:rsidP="00165045">
            <w:pPr>
              <w:pStyle w:val="a5"/>
              <w:spacing w:after="0"/>
              <w:ind w:left="0"/>
              <w:jc w:val="both"/>
            </w:pPr>
          </w:p>
        </w:tc>
      </w:tr>
      <w:tr w:rsidR="004C5622" w:rsidRPr="0001402E" w14:paraId="503E4D84" w14:textId="77777777" w:rsidTr="00165045">
        <w:tc>
          <w:tcPr>
            <w:tcW w:w="5172" w:type="dxa"/>
            <w:tcBorders>
              <w:top w:val="single" w:sz="4" w:space="0" w:color="auto"/>
              <w:left w:val="single" w:sz="4" w:space="0" w:color="auto"/>
              <w:bottom w:val="single" w:sz="4" w:space="0" w:color="auto"/>
              <w:right w:val="single" w:sz="4" w:space="0" w:color="auto"/>
            </w:tcBorders>
          </w:tcPr>
          <w:p w14:paraId="414D425E" w14:textId="77777777" w:rsidR="004C5622" w:rsidRPr="006C6C7E" w:rsidRDefault="004C5622" w:rsidP="00165045">
            <w:pPr>
              <w:rPr>
                <w:rFonts w:ascii="Times New Roman" w:hAnsi="Times New Roman" w:cs="Times New Roman"/>
                <w:bCs/>
                <w:iCs/>
                <w:sz w:val="24"/>
                <w:szCs w:val="24"/>
              </w:rPr>
            </w:pPr>
            <w:r>
              <w:rPr>
                <w:rFonts w:ascii="Times New Roman" w:hAnsi="Times New Roman" w:cs="Times New Roman"/>
                <w:bCs/>
                <w:iCs/>
                <w:sz w:val="24"/>
                <w:szCs w:val="24"/>
              </w:rPr>
              <w:t>4.</w:t>
            </w:r>
            <w:r w:rsidRPr="006C6C7E">
              <w:rPr>
                <w:rFonts w:ascii="Times New Roman" w:hAnsi="Times New Roman" w:cs="Times New Roman"/>
                <w:bCs/>
                <w:iCs/>
                <w:sz w:val="24"/>
                <w:szCs w:val="24"/>
              </w:rPr>
              <w:t>«Основные  направление  деятельности  в  гимназии по сохранению и укреплению традиционных российских  духовно-нравственных  ценностей»</w:t>
            </w:r>
          </w:p>
          <w:p w14:paraId="4BF7ECC2" w14:textId="77777777" w:rsidR="004C5622" w:rsidRPr="006C6C7E" w:rsidRDefault="004C5622" w:rsidP="00165045">
            <w:pPr>
              <w:spacing w:after="0" w:line="240" w:lineRule="auto"/>
              <w:rPr>
                <w:rFonts w:ascii="Times New Roman" w:hAnsi="Times New Roman" w:cs="Times New Roman"/>
                <w:bCs/>
                <w:iCs/>
                <w:sz w:val="24"/>
                <w:szCs w:val="24"/>
              </w:rPr>
            </w:pPr>
          </w:p>
        </w:tc>
        <w:tc>
          <w:tcPr>
            <w:tcW w:w="1632" w:type="dxa"/>
            <w:tcBorders>
              <w:top w:val="single" w:sz="4" w:space="0" w:color="auto"/>
              <w:left w:val="single" w:sz="4" w:space="0" w:color="auto"/>
              <w:bottom w:val="single" w:sz="4" w:space="0" w:color="auto"/>
              <w:right w:val="single" w:sz="4" w:space="0" w:color="auto"/>
            </w:tcBorders>
          </w:tcPr>
          <w:p w14:paraId="0142BBCD" w14:textId="77777777" w:rsidR="004C5622" w:rsidRPr="006C6C7E" w:rsidRDefault="004C5622" w:rsidP="00165045">
            <w:pPr>
              <w:pStyle w:val="a5"/>
              <w:spacing w:after="0"/>
              <w:ind w:left="284"/>
              <w:jc w:val="both"/>
              <w:rPr>
                <w:bCs/>
                <w:iCs/>
              </w:rPr>
            </w:pPr>
            <w:r w:rsidRPr="006C6C7E">
              <w:rPr>
                <w:bCs/>
                <w:iCs/>
              </w:rPr>
              <w:t xml:space="preserve">Март </w:t>
            </w:r>
          </w:p>
        </w:tc>
        <w:tc>
          <w:tcPr>
            <w:tcW w:w="2693" w:type="dxa"/>
            <w:tcBorders>
              <w:top w:val="single" w:sz="4" w:space="0" w:color="auto"/>
              <w:left w:val="single" w:sz="4" w:space="0" w:color="auto"/>
              <w:bottom w:val="single" w:sz="4" w:space="0" w:color="auto"/>
              <w:right w:val="single" w:sz="4" w:space="0" w:color="auto"/>
            </w:tcBorders>
          </w:tcPr>
          <w:p w14:paraId="782B5B78" w14:textId="77777777" w:rsidR="004C5622" w:rsidRPr="006C6C7E" w:rsidRDefault="004C5622" w:rsidP="00165045">
            <w:pPr>
              <w:pStyle w:val="a5"/>
              <w:spacing w:after="0"/>
              <w:ind w:left="0"/>
              <w:rPr>
                <w:bCs/>
                <w:iCs/>
              </w:rPr>
            </w:pPr>
            <w:r w:rsidRPr="006C6C7E">
              <w:rPr>
                <w:bCs/>
                <w:iCs/>
              </w:rPr>
              <w:t>Власова И.А.,</w:t>
            </w:r>
          </w:p>
          <w:p w14:paraId="32610D0C" w14:textId="77777777" w:rsidR="004C5622" w:rsidRPr="006C6C7E" w:rsidRDefault="004C5622" w:rsidP="00165045">
            <w:pPr>
              <w:pStyle w:val="a5"/>
              <w:spacing w:after="0"/>
              <w:ind w:left="0"/>
              <w:rPr>
                <w:bCs/>
                <w:iCs/>
              </w:rPr>
            </w:pPr>
            <w:r w:rsidRPr="006C6C7E">
              <w:rPr>
                <w:bCs/>
                <w:iCs/>
              </w:rPr>
              <w:t xml:space="preserve"> Дмитренко И.В.</w:t>
            </w:r>
          </w:p>
        </w:tc>
      </w:tr>
    </w:tbl>
    <w:p w14:paraId="013097B9" w14:textId="77777777" w:rsidR="004C5622" w:rsidRPr="0001402E" w:rsidRDefault="004C5622" w:rsidP="004C5622">
      <w:pPr>
        <w:pStyle w:val="a5"/>
        <w:spacing w:after="0"/>
        <w:ind w:left="0"/>
        <w:jc w:val="both"/>
      </w:pPr>
    </w:p>
    <w:p w14:paraId="403954B8" w14:textId="77777777" w:rsidR="004C5622" w:rsidRPr="00A12FFB" w:rsidRDefault="004C5622" w:rsidP="004C5622">
      <w:pPr>
        <w:pStyle w:val="a5"/>
        <w:spacing w:after="0"/>
        <w:ind w:left="284"/>
        <w:jc w:val="both"/>
      </w:pPr>
      <w:r w:rsidRPr="00A12FFB">
        <w:t>В  организации   работы  педагогических  советов   использовались  новейшие  формы  проведения: тренинг, методический  семинар, педагогический  консалтинг.</w:t>
      </w:r>
    </w:p>
    <w:p w14:paraId="7273FFBE" w14:textId="77777777" w:rsidR="004C5622" w:rsidRPr="00A12FFB" w:rsidRDefault="004C5622" w:rsidP="004C5622">
      <w:pPr>
        <w:pStyle w:val="a5"/>
        <w:spacing w:after="0"/>
        <w:ind w:left="284"/>
        <w:jc w:val="both"/>
      </w:pPr>
      <w:r w:rsidRPr="00A12FFB">
        <w:t xml:space="preserve">Все  вопросы, рассматриваемые на педагогических советах, были актуальны. Решения, выносимые по итогам педагогических советов, позволяли своевременно корректировать учебно-воспитательный процесс. </w:t>
      </w:r>
    </w:p>
    <w:p w14:paraId="67270CB7" w14:textId="77777777" w:rsidR="004C5622" w:rsidRPr="009453DD" w:rsidRDefault="004C5622" w:rsidP="004C5622">
      <w:pPr>
        <w:pStyle w:val="a5"/>
        <w:spacing w:after="0"/>
        <w:ind w:left="284"/>
        <w:jc w:val="both"/>
      </w:pPr>
      <w:r w:rsidRPr="00A12FFB">
        <w:rPr>
          <w:b/>
        </w:rPr>
        <w:t>Задача:</w:t>
      </w:r>
      <w:r w:rsidRPr="00A12FFB">
        <w:t xml:space="preserve"> разнообразить формы пров</w:t>
      </w:r>
      <w:r>
        <w:t xml:space="preserve">едения педагогических советов. </w:t>
      </w:r>
    </w:p>
    <w:p w14:paraId="601FA983" w14:textId="77777777" w:rsidR="004C5622" w:rsidRDefault="004C5622" w:rsidP="004C5622">
      <w:pPr>
        <w:pStyle w:val="a5"/>
        <w:tabs>
          <w:tab w:val="left" w:pos="0"/>
        </w:tabs>
        <w:spacing w:after="0"/>
        <w:ind w:left="284"/>
        <w:jc w:val="both"/>
      </w:pPr>
      <w:r w:rsidRPr="00A12FFB">
        <w:rPr>
          <w:b/>
        </w:rPr>
        <w:t>Вывод</w:t>
      </w:r>
      <w:r w:rsidRPr="00A12FFB">
        <w:t>: большинство мероприятий прошли на удовлетворительном организационном и методическом уровне.</w:t>
      </w:r>
    </w:p>
    <w:p w14:paraId="39B6E90C" w14:textId="77777777" w:rsidR="004C5622" w:rsidRDefault="004C5622" w:rsidP="004C5622">
      <w:pPr>
        <w:spacing w:after="0" w:line="240" w:lineRule="auto"/>
        <w:ind w:left="284"/>
        <w:jc w:val="both"/>
        <w:rPr>
          <w:rFonts w:ascii="Times New Roman" w:hAnsi="Times New Roman" w:cs="Times New Roman"/>
          <w:sz w:val="24"/>
          <w:szCs w:val="24"/>
        </w:rPr>
      </w:pPr>
      <w:r w:rsidRPr="0039509C">
        <w:rPr>
          <w:rFonts w:ascii="Times New Roman" w:hAnsi="Times New Roman" w:cs="Times New Roman"/>
          <w:sz w:val="24"/>
          <w:szCs w:val="24"/>
        </w:rPr>
        <w:t>Работу  по методической   проблеме   гимназии:</w:t>
      </w:r>
      <w:r w:rsidRPr="0039509C">
        <w:rPr>
          <w:rFonts w:ascii="Times New Roman" w:hAnsi="Times New Roman" w:cs="Times New Roman"/>
          <w:bCs/>
          <w:color w:val="000000"/>
          <w:sz w:val="24"/>
          <w:szCs w:val="24"/>
        </w:rPr>
        <w:t xml:space="preserve"> </w:t>
      </w:r>
      <w:r w:rsidRPr="009C7505">
        <w:rPr>
          <w:rStyle w:val="ab"/>
          <w:rFonts w:ascii="Times New Roman" w:hAnsi="Times New Roman"/>
          <w:sz w:val="24"/>
          <w:szCs w:val="24"/>
        </w:rPr>
        <w:t>«Цифровая  образовательная  среда  как  тренд современного  образования. Возможности новейших цифровых  технологий  обучения для построения  урока</w:t>
      </w:r>
      <w:r>
        <w:rPr>
          <w:rStyle w:val="ab"/>
          <w:rFonts w:ascii="Times New Roman" w:hAnsi="Times New Roman"/>
          <w:sz w:val="24"/>
          <w:szCs w:val="24"/>
        </w:rPr>
        <w:t xml:space="preserve">  и внеурочных занятий</w:t>
      </w:r>
      <w:r w:rsidRPr="009C7505">
        <w:rPr>
          <w:rStyle w:val="ab"/>
          <w:rFonts w:ascii="Times New Roman" w:hAnsi="Times New Roman"/>
          <w:sz w:val="24"/>
          <w:szCs w:val="24"/>
        </w:rPr>
        <w:t xml:space="preserve">  на  </w:t>
      </w:r>
      <w:r w:rsidRPr="0030678F">
        <w:rPr>
          <w:rStyle w:val="ab"/>
          <w:rFonts w:ascii="Times New Roman" w:hAnsi="Times New Roman"/>
          <w:sz w:val="24"/>
          <w:szCs w:val="24"/>
        </w:rPr>
        <w:t>высоком  технологическом уровне</w:t>
      </w:r>
      <w:r w:rsidRPr="0030678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39509C">
        <w:rPr>
          <w:rFonts w:ascii="Times New Roman" w:hAnsi="Times New Roman" w:cs="Times New Roman"/>
          <w:sz w:val="24"/>
          <w:szCs w:val="24"/>
        </w:rPr>
        <w:t>завершить, так  ее  цель  и задачи выполнены.</w:t>
      </w:r>
      <w:r>
        <w:rPr>
          <w:rFonts w:ascii="Times New Roman" w:hAnsi="Times New Roman" w:cs="Times New Roman"/>
          <w:sz w:val="24"/>
          <w:szCs w:val="24"/>
        </w:rPr>
        <w:t xml:space="preserve"> Учитывая  тот  факт, что  МОАУ  «Гимназия №1  им.Романенко Ю.В.»  является  муниципальной  площадкой  по  созданию   цифровой  образовательной  среды  в ОО  с  2020-2021  учебного  года.</w:t>
      </w:r>
    </w:p>
    <w:p w14:paraId="39173EC3" w14:textId="77777777" w:rsidR="004C5622" w:rsidRDefault="004C5622" w:rsidP="004C5622">
      <w:pPr>
        <w:spacing w:after="0" w:line="240" w:lineRule="auto"/>
        <w:ind w:left="284"/>
        <w:jc w:val="both"/>
        <w:rPr>
          <w:rFonts w:ascii="Times New Roman" w:hAnsi="Times New Roman" w:cs="Times New Roman"/>
          <w:sz w:val="24"/>
          <w:szCs w:val="24"/>
        </w:rPr>
      </w:pPr>
    </w:p>
    <w:p w14:paraId="4BCF8AAB" w14:textId="77777777" w:rsidR="004C5622" w:rsidRDefault="004C5622" w:rsidP="004C5622">
      <w:pPr>
        <w:spacing w:after="0" w:line="240" w:lineRule="auto"/>
        <w:ind w:left="284"/>
        <w:jc w:val="both"/>
        <w:rPr>
          <w:rFonts w:ascii="Times New Roman" w:hAnsi="Times New Roman" w:cs="Times New Roman"/>
          <w:sz w:val="24"/>
          <w:szCs w:val="24"/>
        </w:rPr>
      </w:pPr>
      <w:r>
        <w:rPr>
          <w:rFonts w:ascii="Times New Roman" w:hAnsi="Times New Roman" w:cs="Times New Roman"/>
          <w:b/>
          <w:bCs/>
          <w:sz w:val="24"/>
          <w:szCs w:val="24"/>
        </w:rPr>
        <w:t xml:space="preserve">     </w:t>
      </w:r>
      <w:r w:rsidRPr="009474DC">
        <w:rPr>
          <w:rFonts w:ascii="Times New Roman" w:hAnsi="Times New Roman" w:cs="Times New Roman"/>
          <w:b/>
          <w:bCs/>
          <w:sz w:val="24"/>
          <w:szCs w:val="24"/>
        </w:rPr>
        <w:t>С  нового  2023-2024  учебного  года педагогический  коллектив  гимназии  начнет работать    над  следующей  методической  проблемой  «Создание</w:t>
      </w:r>
      <w:r w:rsidRPr="0040355A">
        <w:rPr>
          <w:rFonts w:ascii="Times New Roman" w:hAnsi="Times New Roman" w:cs="Times New Roman"/>
          <w:b/>
          <w:bCs/>
          <w:sz w:val="24"/>
          <w:szCs w:val="24"/>
        </w:rPr>
        <w:t xml:space="preserve">  и реализация   модели методического  сопровождения  педагога  для  обеспечения  устойчивой системы  качественного образования  на  основе   системы  критериев единого  образовательного  пространства</w:t>
      </w:r>
      <w:r>
        <w:rPr>
          <w:rFonts w:ascii="Times New Roman" w:hAnsi="Times New Roman" w:cs="Times New Roman"/>
          <w:sz w:val="24"/>
          <w:szCs w:val="24"/>
        </w:rPr>
        <w:t>».</w:t>
      </w:r>
    </w:p>
    <w:p w14:paraId="74079510" w14:textId="77777777" w:rsidR="004C5622" w:rsidRPr="009474DC" w:rsidRDefault="004C5622" w:rsidP="004C5622">
      <w:pPr>
        <w:autoSpaceDE w:val="0"/>
        <w:autoSpaceDN w:val="0"/>
        <w:adjustRightInd w:val="0"/>
        <w:spacing w:after="0" w:line="240" w:lineRule="auto"/>
        <w:ind w:left="284"/>
        <w:jc w:val="both"/>
        <w:rPr>
          <w:rFonts w:ascii="Times New Roman" w:hAnsi="Times New Roman" w:cs="Times New Roman"/>
          <w:bCs/>
          <w:color w:val="000000"/>
          <w:sz w:val="24"/>
          <w:szCs w:val="24"/>
        </w:rPr>
      </w:pPr>
      <w:r w:rsidRPr="009C7505">
        <w:rPr>
          <w:sz w:val="56"/>
          <w:szCs w:val="56"/>
        </w:rPr>
        <w:t xml:space="preserve"> </w:t>
      </w:r>
    </w:p>
    <w:p w14:paraId="61EE89EF" w14:textId="77777777" w:rsidR="004C5622" w:rsidRPr="00BA6821" w:rsidRDefault="004C5622" w:rsidP="004C5622">
      <w:pPr>
        <w:spacing w:after="0" w:line="240" w:lineRule="auto"/>
        <w:jc w:val="both"/>
        <w:rPr>
          <w:rFonts w:ascii="Times New Roman" w:hAnsi="Times New Roman" w:cs="Times New Roman"/>
          <w:sz w:val="24"/>
          <w:szCs w:val="24"/>
        </w:rPr>
      </w:pPr>
      <w:bookmarkStart w:id="8" w:name="_Hlk141265088"/>
      <w:r w:rsidRPr="00FE015A">
        <w:rPr>
          <w:rFonts w:ascii="Times New Roman" w:hAnsi="Times New Roman" w:cs="Times New Roman"/>
          <w:b/>
          <w:sz w:val="28"/>
          <w:szCs w:val="28"/>
        </w:rPr>
        <w:t xml:space="preserve">        </w:t>
      </w:r>
      <w:r w:rsidRPr="00BA6821">
        <w:rPr>
          <w:rFonts w:ascii="Times New Roman" w:hAnsi="Times New Roman" w:cs="Times New Roman"/>
          <w:b/>
          <w:sz w:val="24"/>
          <w:szCs w:val="24"/>
        </w:rPr>
        <w:t xml:space="preserve">  Цель</w:t>
      </w:r>
      <w:r w:rsidRPr="00BA6821">
        <w:rPr>
          <w:rFonts w:ascii="Times New Roman" w:hAnsi="Times New Roman" w:cs="Times New Roman"/>
          <w:sz w:val="24"/>
          <w:szCs w:val="24"/>
        </w:rPr>
        <w:t xml:space="preserve">: создание механизмов устойчивого развития гимназии для обеспечения равных условий образования и воспитания учащихся при равных стартовых возможностях, направленных на формирование ключевых, гражданских и общечеловеческих компетенций обучающихся </w:t>
      </w:r>
    </w:p>
    <w:p w14:paraId="172E913C" w14:textId="77777777" w:rsidR="004C5622" w:rsidRPr="00BA6821" w:rsidRDefault="004C5622" w:rsidP="004C5622">
      <w:pPr>
        <w:spacing w:after="0" w:line="240" w:lineRule="auto"/>
        <w:jc w:val="both"/>
        <w:rPr>
          <w:rFonts w:ascii="Times New Roman" w:hAnsi="Times New Roman" w:cs="Times New Roman"/>
          <w:b/>
          <w:sz w:val="24"/>
          <w:szCs w:val="24"/>
        </w:rPr>
      </w:pPr>
      <w:r w:rsidRPr="00BA6821">
        <w:rPr>
          <w:rFonts w:ascii="Times New Roman" w:hAnsi="Times New Roman" w:cs="Times New Roman"/>
          <w:b/>
          <w:sz w:val="24"/>
          <w:szCs w:val="24"/>
        </w:rPr>
        <w:t xml:space="preserve">       Задачи: </w:t>
      </w:r>
    </w:p>
    <w:p w14:paraId="7086647D" w14:textId="77777777" w:rsidR="004C5622" w:rsidRPr="00BA6821" w:rsidRDefault="004C5622" w:rsidP="004C5622">
      <w:pPr>
        <w:tabs>
          <w:tab w:val="left" w:pos="403"/>
          <w:tab w:val="left" w:pos="720"/>
        </w:tabs>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1.Реализовать модельные подходы к совершенствованию содержания и технологий образования, ориентированных на удовлетворение актуальных образовательных, социальных, духовно-нравственных и культурных потребностей обучающихся.</w:t>
      </w:r>
    </w:p>
    <w:p w14:paraId="6ECA0A5D" w14:textId="77777777" w:rsidR="004C5622" w:rsidRPr="00BA6821" w:rsidRDefault="004C5622" w:rsidP="004C5622">
      <w:pPr>
        <w:tabs>
          <w:tab w:val="left" w:pos="403"/>
          <w:tab w:val="left" w:pos="720"/>
        </w:tabs>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2.Осуществлять  непрерывное компетентностное обучение педагогов, способных творчески сочетать обучение и воспитание для формирования и развития грамотных, разносторонне развитых людей,  конструировать учебный и воспитательные процессы с учетом активного овладения предметными, методическими, психологическими, менеджерскими, воспитательными, исследовательскими компетентностями</w:t>
      </w:r>
    </w:p>
    <w:p w14:paraId="57FC94D5" w14:textId="77777777" w:rsidR="004C5622" w:rsidRPr="00BA6821" w:rsidRDefault="004C5622" w:rsidP="004C5622">
      <w:pPr>
        <w:tabs>
          <w:tab w:val="left" w:pos="403"/>
          <w:tab w:val="left" w:pos="720"/>
        </w:tabs>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3.Объединить интеллектуальные, культурные, просветительские и организационные ресурсы общественно-образовательного городского сообщества для вовлечения их</w:t>
      </w:r>
      <w:r w:rsidRPr="00BA6821">
        <w:rPr>
          <w:rFonts w:ascii="Times New Roman" w:hAnsi="Times New Roman" w:cs="Times New Roman"/>
          <w:i/>
          <w:sz w:val="24"/>
          <w:szCs w:val="24"/>
        </w:rPr>
        <w:t xml:space="preserve"> </w:t>
      </w:r>
      <w:r w:rsidRPr="00BA6821">
        <w:rPr>
          <w:rFonts w:ascii="Times New Roman" w:hAnsi="Times New Roman" w:cs="Times New Roman"/>
          <w:sz w:val="24"/>
          <w:szCs w:val="24"/>
        </w:rPr>
        <w:t>в процесс популяризации, поддержки и распространения, наиболее значительных возможностей сокровищницы духовно-культурного, гражданско-патриотического наследия города Бузулука, Оренбургской области, России.</w:t>
      </w:r>
    </w:p>
    <w:p w14:paraId="0FE6A3BF" w14:textId="77777777" w:rsidR="004C5622" w:rsidRPr="00BA6821" w:rsidRDefault="004C5622" w:rsidP="004C5622">
      <w:pPr>
        <w:tabs>
          <w:tab w:val="left" w:pos="403"/>
          <w:tab w:val="left" w:pos="720"/>
        </w:tabs>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4.Сконструировать и реализовать конкретные составляющие  командного принципа в организации учебной, внеучебной,  общегимназической и общественной деятельности  посредством совместного ее планирования обучающимися, педагогами, родительской аудиторией, общественными просветителями и инициаторами.</w:t>
      </w:r>
    </w:p>
    <w:p w14:paraId="1E248D3D" w14:textId="77777777" w:rsidR="004C5622" w:rsidRPr="00BA6821" w:rsidRDefault="004C5622" w:rsidP="004C5622">
      <w:pPr>
        <w:tabs>
          <w:tab w:val="left" w:pos="403"/>
          <w:tab w:val="left" w:pos="720"/>
        </w:tabs>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5.Выстроить стратегию процесса социализации личности с различными уровнями обучающих и социальных возможностей (в том числе и обеспечение потребностей инклюзивного образования) в контексте гимназического образовательного комплекса с учетом усвоения обучающимися конкретного социального опыта, интегрирующего молодое поколение в систему социальных ролей, ориентирующих формирующуюся личность на понимание универсальных моральных человеческих ценностей.</w:t>
      </w:r>
    </w:p>
    <w:p w14:paraId="7B4B0F22" w14:textId="77777777" w:rsidR="004C5622" w:rsidRPr="00BA6821" w:rsidRDefault="004C5622" w:rsidP="004C5622">
      <w:pPr>
        <w:spacing w:after="0" w:line="240" w:lineRule="auto"/>
        <w:rPr>
          <w:rFonts w:ascii="Times New Roman" w:hAnsi="Times New Roman" w:cs="Times New Roman"/>
          <w:b/>
          <w:sz w:val="24"/>
          <w:szCs w:val="24"/>
        </w:rPr>
      </w:pPr>
      <w:r w:rsidRPr="00BA6821">
        <w:rPr>
          <w:rFonts w:ascii="Times New Roman" w:hAnsi="Times New Roman" w:cs="Times New Roman"/>
          <w:b/>
          <w:sz w:val="24"/>
          <w:szCs w:val="24"/>
        </w:rPr>
        <w:t>Основные  направления  работы</w:t>
      </w:r>
    </w:p>
    <w:p w14:paraId="0990917A"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lastRenderedPageBreak/>
        <w:t>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14:paraId="0A29AE32"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Обеспечение условий  повышения уровня профессиональной компетентности педагогов, реализующих образовательную деятельность в гимназии. Внедрение эффективных механизмов организации непрерывного образования, подготовки и переподготовки педагогических кадров.</w:t>
      </w:r>
    </w:p>
    <w:p w14:paraId="7C0C6277"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b/>
          <w:bCs/>
          <w:sz w:val="24"/>
          <w:szCs w:val="24"/>
        </w:rPr>
        <w:t xml:space="preserve">Основные  идеи </w:t>
      </w:r>
    </w:p>
    <w:p w14:paraId="022A792D"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Творческий подход, непрерывный поиск новых форм, содержания, методов обучения и воспитания - выбор современного учителя.</w:t>
      </w:r>
    </w:p>
    <w:p w14:paraId="32777643"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Главным действующим лицом постоянного обновления является учитель, способный к преодолению отживших штампов и стереотипов, умеющий осваивать новые педагогические технологии, готовый к научно-исследовательской деятельности, научно-методической работе.</w:t>
      </w:r>
    </w:p>
    <w:p w14:paraId="2C00A3B0"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Именно такой учитель способен включить ученика в непрерывный процесс сотрудничества, основанный на принципах:</w:t>
      </w:r>
    </w:p>
    <w:p w14:paraId="2F945C06"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-индивидуализации обучения;</w:t>
      </w:r>
    </w:p>
    <w:p w14:paraId="699B17C9"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-максимального разнообразия предоставляемых возможностей;</w:t>
      </w:r>
    </w:p>
    <w:p w14:paraId="7DEC7067"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-возрастания роли внеучебной деятельности;</w:t>
      </w:r>
    </w:p>
    <w:p w14:paraId="72A11F51"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-особого внимания к интегративным тенденциям.</w:t>
      </w:r>
    </w:p>
    <w:p w14:paraId="2A3B6907" w14:textId="77777777" w:rsidR="004C5622" w:rsidRPr="00BA6821" w:rsidRDefault="004C5622" w:rsidP="004C5622">
      <w:pPr>
        <w:spacing w:after="0" w:line="240" w:lineRule="auto"/>
        <w:jc w:val="both"/>
        <w:rPr>
          <w:rFonts w:ascii="Times New Roman" w:hAnsi="Times New Roman" w:cs="Times New Roman"/>
          <w:b/>
          <w:bCs/>
          <w:sz w:val="24"/>
          <w:szCs w:val="24"/>
        </w:rPr>
      </w:pPr>
    </w:p>
    <w:p w14:paraId="4438FC19"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b/>
          <w:bCs/>
          <w:sz w:val="24"/>
          <w:szCs w:val="24"/>
        </w:rPr>
        <w:t>Целевые проекты МОАУ «Гимназия №1  имени Романенко Ю.В.»</w:t>
      </w:r>
    </w:p>
    <w:p w14:paraId="592C1AA8"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1. «Методическое  сопровождение процесса формирования  функциональной  грамотности  обучающихся» (Мостовых О.С.,Захарова Л.В., Брайцева Е.А.)</w:t>
      </w:r>
    </w:p>
    <w:p w14:paraId="0C077521" w14:textId="77777777" w:rsidR="004C5622" w:rsidRPr="00BA6821" w:rsidRDefault="004C5622" w:rsidP="004C5622">
      <w:pPr>
        <w:spacing w:after="0" w:line="240" w:lineRule="auto"/>
        <w:rPr>
          <w:rFonts w:ascii="Times New Roman" w:hAnsi="Times New Roman" w:cs="Times New Roman"/>
          <w:sz w:val="24"/>
          <w:szCs w:val="24"/>
        </w:rPr>
      </w:pPr>
      <w:r w:rsidRPr="00BA6821">
        <w:rPr>
          <w:rFonts w:ascii="Times New Roman" w:hAnsi="Times New Roman" w:cs="Times New Roman"/>
          <w:sz w:val="24"/>
          <w:szCs w:val="24"/>
        </w:rPr>
        <w:t xml:space="preserve">2. </w:t>
      </w:r>
      <w:bookmarkStart w:id="9" w:name="_Hlk122532211"/>
      <w:r w:rsidRPr="00BA6821">
        <w:rPr>
          <w:rFonts w:ascii="Times New Roman" w:hAnsi="Times New Roman" w:cs="Times New Roman"/>
          <w:sz w:val="24"/>
          <w:szCs w:val="24"/>
        </w:rPr>
        <w:t>«Физическая  активность  как составляющая  часть здорового  образа  жизни. Системный  подход  к  привлечению  школьников к сдаче норм ГТО»</w:t>
      </w:r>
      <w:bookmarkEnd w:id="9"/>
    </w:p>
    <w:p w14:paraId="15251B27" w14:textId="77777777" w:rsidR="004C5622" w:rsidRPr="00BA6821" w:rsidRDefault="004C5622" w:rsidP="004C5622">
      <w:pPr>
        <w:spacing w:after="0" w:line="240" w:lineRule="auto"/>
        <w:rPr>
          <w:b/>
          <w:bCs/>
          <w:sz w:val="24"/>
          <w:szCs w:val="24"/>
        </w:rPr>
      </w:pPr>
      <w:r w:rsidRPr="00BA6821">
        <w:rPr>
          <w:rFonts w:ascii="Times New Roman" w:hAnsi="Times New Roman" w:cs="Times New Roman"/>
          <w:sz w:val="24"/>
          <w:szCs w:val="24"/>
        </w:rPr>
        <w:t>(Брусенцева Н.А.,Коваленко В.М., Лицкий Е.А.)</w:t>
      </w:r>
    </w:p>
    <w:p w14:paraId="4B8F686E" w14:textId="77777777" w:rsidR="004C5622" w:rsidRPr="00BA6821" w:rsidRDefault="004C5622" w:rsidP="004C5622">
      <w:pPr>
        <w:spacing w:after="0" w:line="240" w:lineRule="auto"/>
        <w:jc w:val="both"/>
        <w:rPr>
          <w:rFonts w:ascii="Times New Roman" w:eastAsia="Times New Roman" w:hAnsi="Times New Roman" w:cs="Times New Roman"/>
          <w:sz w:val="24"/>
          <w:szCs w:val="24"/>
          <w:lang w:eastAsia="ru-RU"/>
        </w:rPr>
      </w:pPr>
      <w:r w:rsidRPr="00BA6821">
        <w:rPr>
          <w:rFonts w:ascii="Times New Roman" w:hAnsi="Times New Roman" w:cs="Times New Roman"/>
          <w:sz w:val="24"/>
          <w:szCs w:val="24"/>
        </w:rPr>
        <w:t>3.</w:t>
      </w:r>
      <w:r w:rsidRPr="00BA6821">
        <w:rPr>
          <w:rFonts w:ascii="Times New Roman" w:eastAsia="Times New Roman" w:hAnsi="Times New Roman" w:cs="Times New Roman"/>
          <w:sz w:val="24"/>
          <w:szCs w:val="24"/>
          <w:lang w:eastAsia="ru-RU"/>
        </w:rPr>
        <w:t>«Хоровое искусство как основа формирования вокальных и коммуникативных компетенций учащихся с различным уровнем обученности». (Дмитренко И.В., Кадзюба А.П.)</w:t>
      </w:r>
    </w:p>
    <w:p w14:paraId="57A625D1" w14:textId="77777777" w:rsidR="004C5622" w:rsidRPr="00BA6821" w:rsidRDefault="004C5622" w:rsidP="004C5622">
      <w:pPr>
        <w:spacing w:after="0" w:line="240" w:lineRule="auto"/>
        <w:jc w:val="both"/>
        <w:rPr>
          <w:rFonts w:ascii="Times New Roman" w:hAnsi="Times New Roman" w:cs="Times New Roman"/>
          <w:sz w:val="24"/>
          <w:szCs w:val="24"/>
        </w:rPr>
      </w:pPr>
    </w:p>
    <w:p w14:paraId="1C05A54F"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4. «Волонтерское  движение в школе» (Дмитренко И.В., Петреченко С.В.)</w:t>
      </w:r>
    </w:p>
    <w:p w14:paraId="1FA38E22" w14:textId="77777777" w:rsidR="004C5622" w:rsidRPr="00BA6821" w:rsidRDefault="004C5622" w:rsidP="004C5622">
      <w:pPr>
        <w:spacing w:after="0" w:line="240" w:lineRule="auto"/>
        <w:jc w:val="both"/>
        <w:rPr>
          <w:rFonts w:ascii="Times New Roman" w:hAnsi="Times New Roman" w:cs="Times New Roman"/>
          <w:sz w:val="24"/>
          <w:szCs w:val="24"/>
        </w:rPr>
      </w:pPr>
    </w:p>
    <w:p w14:paraId="60907E4C"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hAnsi="Times New Roman" w:cs="Times New Roman"/>
          <w:sz w:val="24"/>
          <w:szCs w:val="24"/>
        </w:rPr>
        <w:t xml:space="preserve">5. </w:t>
      </w:r>
      <w:bookmarkStart w:id="10" w:name="_Hlk120953542"/>
      <w:r w:rsidRPr="00BA6821">
        <w:rPr>
          <w:rFonts w:ascii="Times New Roman" w:eastAsia="Times New Roman" w:hAnsi="Times New Roman" w:cs="Times New Roman"/>
          <w:color w:val="000000"/>
          <w:sz w:val="24"/>
          <w:szCs w:val="24"/>
          <w:lang w:eastAsia="ru-RU"/>
        </w:rPr>
        <w:t>«Аэрокосмическая  школа»  как один из путей  профилизации</w:t>
      </w:r>
      <w:bookmarkEnd w:id="10"/>
      <w:r w:rsidRPr="00BA6821">
        <w:rPr>
          <w:rFonts w:ascii="Times New Roman" w:eastAsia="Times New Roman" w:hAnsi="Times New Roman" w:cs="Times New Roman"/>
          <w:color w:val="000000"/>
          <w:sz w:val="24"/>
          <w:szCs w:val="24"/>
          <w:lang w:eastAsia="ru-RU"/>
        </w:rPr>
        <w:t xml:space="preserve">  обучающихся  гимназии» (Колесникова Е.Ю., Егина Е.А.)</w:t>
      </w:r>
    </w:p>
    <w:p w14:paraId="224A228C" w14:textId="77777777" w:rsidR="004C5622" w:rsidRPr="00BA6821" w:rsidRDefault="004C5622" w:rsidP="004C5622">
      <w:pPr>
        <w:spacing w:after="0" w:line="240" w:lineRule="auto"/>
        <w:jc w:val="both"/>
        <w:rPr>
          <w:rFonts w:ascii="Times New Roman" w:hAnsi="Times New Roman" w:cs="Times New Roman"/>
          <w:sz w:val="24"/>
          <w:szCs w:val="24"/>
        </w:rPr>
      </w:pPr>
    </w:p>
    <w:p w14:paraId="111C0EC8" w14:textId="77777777" w:rsidR="004C5622" w:rsidRPr="00BA6821" w:rsidRDefault="004C5622" w:rsidP="004C5622">
      <w:pPr>
        <w:spacing w:after="0" w:line="240" w:lineRule="auto"/>
        <w:jc w:val="both"/>
        <w:rPr>
          <w:rFonts w:ascii="Times New Roman" w:eastAsia="Times New Roman" w:hAnsi="Times New Roman" w:cs="Times New Roman"/>
          <w:sz w:val="24"/>
          <w:szCs w:val="24"/>
          <w:lang w:eastAsia="ru-RU"/>
        </w:rPr>
      </w:pPr>
      <w:r w:rsidRPr="00BA6821">
        <w:rPr>
          <w:rFonts w:ascii="Times New Roman" w:hAnsi="Times New Roman" w:cs="Times New Roman"/>
          <w:sz w:val="24"/>
          <w:szCs w:val="24"/>
        </w:rPr>
        <w:t xml:space="preserve">6. </w:t>
      </w:r>
      <w:r w:rsidRPr="00BA6821">
        <w:rPr>
          <w:rFonts w:ascii="Times New Roman" w:eastAsia="Times New Roman" w:hAnsi="Times New Roman" w:cs="Times New Roman"/>
          <w:sz w:val="24"/>
          <w:szCs w:val="24"/>
          <w:lang w:eastAsia="ru-RU"/>
        </w:rPr>
        <w:t>«Модели наставничества, способствующие  профессиональному   росту  учителя»(Исакова Н.А., Красильникова Т.В., Сапожникова О.В.)</w:t>
      </w:r>
    </w:p>
    <w:p w14:paraId="7C6FD1CA" w14:textId="77777777" w:rsidR="004C5622" w:rsidRPr="00BA6821" w:rsidRDefault="004C5622" w:rsidP="004C5622">
      <w:pPr>
        <w:spacing w:after="0" w:line="240" w:lineRule="auto"/>
        <w:jc w:val="both"/>
        <w:rPr>
          <w:rFonts w:ascii="Times New Roman" w:hAnsi="Times New Roman" w:cs="Times New Roman"/>
          <w:sz w:val="24"/>
          <w:szCs w:val="24"/>
        </w:rPr>
      </w:pPr>
    </w:p>
    <w:p w14:paraId="68D028FE" w14:textId="77777777" w:rsidR="004C5622" w:rsidRPr="00BA6821" w:rsidRDefault="004C5622" w:rsidP="004C5622">
      <w:pPr>
        <w:spacing w:after="0" w:line="240" w:lineRule="auto"/>
        <w:jc w:val="both"/>
        <w:rPr>
          <w:rFonts w:ascii="Times New Roman" w:eastAsia="Times New Roman" w:hAnsi="Times New Roman" w:cs="Times New Roman"/>
          <w:b/>
          <w:bCs/>
          <w:kern w:val="36"/>
          <w:sz w:val="24"/>
          <w:szCs w:val="24"/>
          <w:lang w:eastAsia="ru-RU"/>
        </w:rPr>
      </w:pPr>
      <w:r w:rsidRPr="00BA6821">
        <w:rPr>
          <w:rFonts w:ascii="Times New Roman" w:hAnsi="Times New Roman" w:cs="Times New Roman"/>
          <w:sz w:val="24"/>
          <w:szCs w:val="24"/>
        </w:rPr>
        <w:t xml:space="preserve">7. </w:t>
      </w:r>
      <w:r w:rsidRPr="00BA6821">
        <w:rPr>
          <w:rFonts w:ascii="Times New Roman" w:eastAsia="Times New Roman" w:hAnsi="Times New Roman" w:cs="Times New Roman"/>
          <w:kern w:val="36"/>
          <w:sz w:val="24"/>
          <w:szCs w:val="24"/>
          <w:lang w:eastAsia="ru-RU"/>
        </w:rPr>
        <w:t>«Организация работы антибуллинговой команды гимназии» (Чебасова Т.Е.)</w:t>
      </w:r>
    </w:p>
    <w:p w14:paraId="14C186CC" w14:textId="77777777" w:rsidR="004C5622" w:rsidRPr="00BA6821" w:rsidRDefault="004C5622" w:rsidP="004C5622">
      <w:pPr>
        <w:spacing w:after="0" w:line="240" w:lineRule="auto"/>
        <w:jc w:val="both"/>
        <w:rPr>
          <w:rFonts w:ascii="Times New Roman" w:hAnsi="Times New Roman" w:cs="Times New Roman"/>
          <w:sz w:val="24"/>
          <w:szCs w:val="24"/>
        </w:rPr>
      </w:pPr>
    </w:p>
    <w:p w14:paraId="5F5CF083" w14:textId="77777777" w:rsidR="004C5622" w:rsidRPr="00BA6821" w:rsidRDefault="004C5622" w:rsidP="004C56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BA6821">
        <w:rPr>
          <w:rFonts w:ascii="Times New Roman" w:hAnsi="Times New Roman" w:cs="Times New Roman"/>
          <w:sz w:val="24"/>
          <w:szCs w:val="24"/>
        </w:rPr>
        <w:t>«Ландшафтный  дизайн пришкольной  территории: особенности и перспективы».(Морозенко В.Х.).</w:t>
      </w:r>
    </w:p>
    <w:p w14:paraId="0B83B878" w14:textId="77777777" w:rsidR="004C5622" w:rsidRDefault="004C5622" w:rsidP="004C5622">
      <w:pPr>
        <w:pStyle w:val="a5"/>
        <w:tabs>
          <w:tab w:val="left" w:pos="0"/>
        </w:tabs>
        <w:spacing w:after="0"/>
        <w:ind w:left="284"/>
      </w:pPr>
    </w:p>
    <w:p w14:paraId="57489621"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b/>
          <w:bCs/>
          <w:sz w:val="24"/>
          <w:szCs w:val="24"/>
        </w:rPr>
        <w:t>Целевой  проект 1 «Формирование  функциональной  грамотности  обучающихся на  уроках  и внеклассных  мероприятиях».</w:t>
      </w:r>
    </w:p>
    <w:p w14:paraId="16B45538"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Цель – создание условий для развития профессиональных компетенций педагогов по вопросам формированию функциональной грамотности обучающихся.</w:t>
      </w:r>
    </w:p>
    <w:p w14:paraId="1F360808"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 Задачи: </w:t>
      </w:r>
    </w:p>
    <w:p w14:paraId="76DEE7B4"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1. Выявить профессиональные дефициты педагогов в области формирования функциональной грамотности обучающихся и организовать работу по их преодолению. </w:t>
      </w:r>
    </w:p>
    <w:p w14:paraId="606BEB8F"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2. Обеспечить освоение педагогами способов, образовательных технологий, деятельностных форм, направленных на формирование функциональной грамотности школьников. </w:t>
      </w:r>
    </w:p>
    <w:p w14:paraId="2738C0DD"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3. Внедрить инновационные формы методического сопровождения. </w:t>
      </w:r>
    </w:p>
    <w:p w14:paraId="474BB80D"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lastRenderedPageBreak/>
        <w:t xml:space="preserve">4. Организовать работу профессиональных обучающихся сообществ педагогов по вопросам формирования функциональной грамотности обучающихся. </w:t>
      </w:r>
    </w:p>
    <w:p w14:paraId="3EE0956D"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5. Обеспечить внедрение в практику работы эффективных технологий формирования функциональной грамотности обучающихся.</w:t>
      </w:r>
    </w:p>
    <w:p w14:paraId="48D1541C" w14:textId="77777777" w:rsidR="004C5622" w:rsidRPr="00BA6821" w:rsidRDefault="004C5622" w:rsidP="004C5622">
      <w:pPr>
        <w:spacing w:after="0" w:line="240" w:lineRule="auto"/>
        <w:jc w:val="both"/>
        <w:rPr>
          <w:rFonts w:ascii="Times New Roman" w:hAnsi="Times New Roman" w:cs="Times New Roman"/>
          <w:sz w:val="24"/>
          <w:szCs w:val="24"/>
        </w:rPr>
      </w:pPr>
    </w:p>
    <w:p w14:paraId="21948406" w14:textId="77777777" w:rsidR="004C5622" w:rsidRPr="00BA6821" w:rsidRDefault="004C5622" w:rsidP="004C5622">
      <w:pPr>
        <w:spacing w:after="0" w:line="240" w:lineRule="auto"/>
        <w:rPr>
          <w:rFonts w:ascii="Times New Roman" w:hAnsi="Times New Roman" w:cs="Times New Roman"/>
          <w:sz w:val="24"/>
          <w:szCs w:val="24"/>
        </w:rPr>
      </w:pPr>
      <w:r w:rsidRPr="00BA6821">
        <w:rPr>
          <w:rFonts w:ascii="Times New Roman" w:hAnsi="Times New Roman" w:cs="Times New Roman"/>
          <w:b/>
          <w:bCs/>
          <w:sz w:val="24"/>
          <w:szCs w:val="24"/>
        </w:rPr>
        <w:t>Целевой  проект 2  «Физическая  активность  как составляющая  часть здорового  образа  жизни. Системный  подход  к  привлечению  школьников к сдаче норм ГТО»</w:t>
      </w:r>
    </w:p>
    <w:p w14:paraId="5999A974" w14:textId="77777777" w:rsidR="004C5622" w:rsidRPr="00BA6821" w:rsidRDefault="004C5622" w:rsidP="004C5622">
      <w:pPr>
        <w:spacing w:after="0" w:line="240" w:lineRule="auto"/>
        <w:jc w:val="both"/>
        <w:rPr>
          <w:rFonts w:ascii="Times New Roman" w:hAnsi="Times New Roman" w:cs="Times New Roman"/>
          <w:sz w:val="24"/>
          <w:szCs w:val="24"/>
        </w:rPr>
      </w:pPr>
    </w:p>
    <w:p w14:paraId="7706A7B8" w14:textId="77777777" w:rsidR="004C5622" w:rsidRPr="00BA6821" w:rsidRDefault="004C5622" w:rsidP="004C5622">
      <w:pPr>
        <w:pStyle w:val="c14"/>
        <w:shd w:val="clear" w:color="auto" w:fill="FFFFFF"/>
        <w:spacing w:before="0" w:beforeAutospacing="0" w:after="0" w:afterAutospacing="0"/>
        <w:jc w:val="both"/>
        <w:rPr>
          <w:color w:val="000000"/>
        </w:rPr>
      </w:pPr>
      <w:r w:rsidRPr="00BA6821">
        <w:rPr>
          <w:rStyle w:val="c64"/>
          <w:color w:val="000000"/>
        </w:rPr>
        <w:t>Цель проекта-</w:t>
      </w:r>
      <w:r w:rsidRPr="00BA6821">
        <w:rPr>
          <w:rStyle w:val="c6"/>
          <w:color w:val="000000"/>
        </w:rPr>
        <w:t>разработка системы  мероприятий по внедрению ВФСК «ГТО» в образовательном учреждении и разработка рекомендаций по ее реализации.  </w:t>
      </w:r>
    </w:p>
    <w:p w14:paraId="555D4337" w14:textId="77777777" w:rsidR="004C5622" w:rsidRPr="00BA6821" w:rsidRDefault="004C5622" w:rsidP="004C5622">
      <w:pPr>
        <w:pStyle w:val="c14"/>
        <w:shd w:val="clear" w:color="auto" w:fill="FFFFFF"/>
        <w:spacing w:before="0" w:beforeAutospacing="0" w:after="0" w:afterAutospacing="0"/>
        <w:jc w:val="both"/>
        <w:rPr>
          <w:color w:val="000000"/>
        </w:rPr>
      </w:pPr>
      <w:r w:rsidRPr="00BA6821">
        <w:rPr>
          <w:rStyle w:val="c44"/>
          <w:b/>
          <w:bCs/>
          <w:color w:val="000000"/>
        </w:rPr>
        <w:t>      Задачи проекта:</w:t>
      </w:r>
    </w:p>
    <w:p w14:paraId="75E87B1B" w14:textId="77777777" w:rsidR="004C5622" w:rsidRPr="00BA6821" w:rsidRDefault="004C5622" w:rsidP="004F1F9F">
      <w:pPr>
        <w:pStyle w:val="c14"/>
        <w:numPr>
          <w:ilvl w:val="0"/>
          <w:numId w:val="81"/>
        </w:numPr>
        <w:shd w:val="clear" w:color="auto" w:fill="FFFFFF"/>
        <w:spacing w:before="0" w:beforeAutospacing="0" w:after="0" w:afterAutospacing="0"/>
        <w:jc w:val="both"/>
        <w:rPr>
          <w:color w:val="000000"/>
        </w:rPr>
      </w:pPr>
      <w:r w:rsidRPr="00BA6821">
        <w:rPr>
          <w:rStyle w:val="c6"/>
          <w:color w:val="000000"/>
        </w:rPr>
        <w:t>Изучить нормативно–правовую базу, определяющую правовое поле процесса внедрения комплекса ГТО в образовательном учреждении.</w:t>
      </w:r>
    </w:p>
    <w:p w14:paraId="72C7AAC0" w14:textId="77777777" w:rsidR="004C5622" w:rsidRPr="00BA6821" w:rsidRDefault="004C5622" w:rsidP="004F1F9F">
      <w:pPr>
        <w:pStyle w:val="c14"/>
        <w:numPr>
          <w:ilvl w:val="0"/>
          <w:numId w:val="81"/>
        </w:numPr>
        <w:shd w:val="clear" w:color="auto" w:fill="FFFFFF"/>
        <w:spacing w:before="0" w:beforeAutospacing="0" w:after="0" w:afterAutospacing="0"/>
        <w:jc w:val="both"/>
        <w:rPr>
          <w:color w:val="000000"/>
        </w:rPr>
      </w:pPr>
      <w:r w:rsidRPr="00BA6821">
        <w:rPr>
          <w:rStyle w:val="c6"/>
          <w:color w:val="000000"/>
        </w:rPr>
        <w:t>Проанализировать методические рекомендации по реализации комплекса ГТО.</w:t>
      </w:r>
    </w:p>
    <w:p w14:paraId="70EE6FF9" w14:textId="77777777" w:rsidR="004C5622" w:rsidRPr="00BA6821" w:rsidRDefault="004C5622" w:rsidP="004F1F9F">
      <w:pPr>
        <w:pStyle w:val="c14"/>
        <w:numPr>
          <w:ilvl w:val="0"/>
          <w:numId w:val="81"/>
        </w:numPr>
        <w:shd w:val="clear" w:color="auto" w:fill="FFFFFF"/>
        <w:spacing w:before="0" w:beforeAutospacing="0" w:after="0" w:afterAutospacing="0"/>
        <w:jc w:val="both"/>
        <w:rPr>
          <w:color w:val="000000"/>
        </w:rPr>
      </w:pPr>
      <w:r w:rsidRPr="00BA6821">
        <w:rPr>
          <w:rStyle w:val="c6"/>
          <w:color w:val="000000"/>
        </w:rPr>
        <w:t>Рассмотреть историю ГТО</w:t>
      </w:r>
    </w:p>
    <w:p w14:paraId="064A96C7" w14:textId="77777777" w:rsidR="004C5622" w:rsidRPr="00BA6821" w:rsidRDefault="004C5622" w:rsidP="004C5622">
      <w:pPr>
        <w:spacing w:after="0" w:line="240" w:lineRule="auto"/>
        <w:jc w:val="both"/>
        <w:rPr>
          <w:rFonts w:ascii="Times New Roman" w:hAnsi="Times New Roman" w:cs="Times New Roman"/>
          <w:sz w:val="24"/>
          <w:szCs w:val="24"/>
        </w:rPr>
      </w:pPr>
    </w:p>
    <w:p w14:paraId="7686F262"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Цель повышение эффективности использования возможностей физической культуры и спорта в укреплении здоровья, всестороннем развитии личности, воспитании патриотизма и обеспечение преемственности в осуществлении физического воспитания населения; </w:t>
      </w:r>
    </w:p>
    <w:p w14:paraId="320D8C3E"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sym w:font="Symbol" w:char="F0D8"/>
      </w:r>
      <w:r w:rsidRPr="00BA6821">
        <w:rPr>
          <w:rFonts w:ascii="Times New Roman" w:hAnsi="Times New Roman" w:cs="Times New Roman"/>
          <w:sz w:val="24"/>
          <w:szCs w:val="24"/>
        </w:rPr>
        <w:t xml:space="preserve"> организация комплекса мер по созданию для школьников условий и стимулов, способствующих осознанному ведению здорового образа жизни, регулярным занятиям физической культурой и спортом через привлечение их к сдаче норм ВФСК «ГТО».</w:t>
      </w:r>
    </w:p>
    <w:p w14:paraId="4CC9FD11" w14:textId="77777777" w:rsidR="004C5622" w:rsidRPr="00BA6821" w:rsidRDefault="004C5622" w:rsidP="004C5622">
      <w:pPr>
        <w:spacing w:after="0" w:line="240" w:lineRule="auto"/>
        <w:jc w:val="both"/>
        <w:rPr>
          <w:rFonts w:ascii="Times New Roman" w:hAnsi="Times New Roman" w:cs="Times New Roman"/>
          <w:sz w:val="24"/>
          <w:szCs w:val="24"/>
        </w:rPr>
      </w:pPr>
    </w:p>
    <w:p w14:paraId="7BFE4725"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b/>
          <w:bCs/>
          <w:sz w:val="24"/>
          <w:szCs w:val="24"/>
        </w:rPr>
        <w:t xml:space="preserve">Целевой  проект 3 </w:t>
      </w:r>
      <w:r w:rsidRPr="00BA6821">
        <w:rPr>
          <w:rFonts w:ascii="Times New Roman" w:eastAsia="Times New Roman" w:hAnsi="Times New Roman" w:cs="Times New Roman"/>
          <w:b/>
          <w:bCs/>
          <w:sz w:val="24"/>
          <w:szCs w:val="24"/>
          <w:lang w:eastAsia="ru-RU"/>
        </w:rPr>
        <w:t>«Хоровое искусство как основа формирования вокальных и коммуникативных компетенций учащихся с различным уровнем обученности. Школьный  хоровой  класс».</w:t>
      </w:r>
    </w:p>
    <w:p w14:paraId="64FC4BB4" w14:textId="77777777" w:rsidR="004C5622" w:rsidRPr="00BA6821" w:rsidRDefault="004C5622" w:rsidP="004C5622">
      <w:pPr>
        <w:pStyle w:val="a3"/>
        <w:spacing w:after="0" w:line="240" w:lineRule="auto"/>
        <w:jc w:val="both"/>
        <w:rPr>
          <w:rFonts w:ascii="Times New Roman" w:hAnsi="Times New Roman" w:cs="Times New Roman"/>
          <w:sz w:val="24"/>
          <w:szCs w:val="24"/>
        </w:rPr>
      </w:pPr>
    </w:p>
    <w:p w14:paraId="3DF11C92" w14:textId="77777777" w:rsidR="004C5622" w:rsidRPr="00BA6821" w:rsidRDefault="004C5622" w:rsidP="004C5622">
      <w:pPr>
        <w:pStyle w:val="a3"/>
        <w:spacing w:after="0" w:line="240" w:lineRule="auto"/>
        <w:jc w:val="both"/>
        <w:rPr>
          <w:rFonts w:ascii="Times New Roman" w:hAnsi="Times New Roman" w:cs="Times New Roman"/>
          <w:color w:val="000000"/>
          <w:sz w:val="24"/>
          <w:szCs w:val="24"/>
        </w:rPr>
      </w:pPr>
      <w:r w:rsidRPr="00BA6821">
        <w:rPr>
          <w:rFonts w:ascii="Times New Roman" w:hAnsi="Times New Roman" w:cs="Times New Roman"/>
          <w:color w:val="000000"/>
          <w:sz w:val="24"/>
          <w:szCs w:val="24"/>
        </w:rPr>
        <w:t>Цель: раскрыть особенности содержания вокально-хоровой работы в условиях урока музыки и внеурочной деятельности с учащимися разных возрастов, сущ</w:t>
      </w:r>
      <w:r w:rsidRPr="00BA6821">
        <w:rPr>
          <w:rFonts w:ascii="Times New Roman" w:hAnsi="Times New Roman" w:cs="Times New Roman"/>
          <w:color w:val="000000"/>
          <w:sz w:val="24"/>
          <w:szCs w:val="24"/>
        </w:rPr>
        <w:softHyphen/>
        <w:t>ность способов и приемов управления вокально-хоровой деятельностью, ко</w:t>
      </w:r>
      <w:r w:rsidRPr="00BA6821">
        <w:rPr>
          <w:rFonts w:ascii="Times New Roman" w:hAnsi="Times New Roman" w:cs="Times New Roman"/>
          <w:color w:val="000000"/>
          <w:sz w:val="24"/>
          <w:szCs w:val="24"/>
        </w:rPr>
        <w:softHyphen/>
        <w:t>торые получают свое воплощение в практических умениях и навыках музыки.</w:t>
      </w:r>
    </w:p>
    <w:p w14:paraId="65E1E142" w14:textId="77777777" w:rsidR="004C5622" w:rsidRPr="00BA6821" w:rsidRDefault="004C5622" w:rsidP="004C5622">
      <w:pPr>
        <w:pStyle w:val="a3"/>
        <w:spacing w:after="0" w:line="240" w:lineRule="auto"/>
        <w:jc w:val="both"/>
        <w:rPr>
          <w:rFonts w:ascii="Times New Roman" w:hAnsi="Times New Roman" w:cs="Times New Roman"/>
          <w:sz w:val="24"/>
          <w:szCs w:val="24"/>
        </w:rPr>
      </w:pPr>
    </w:p>
    <w:p w14:paraId="258B811D" w14:textId="77777777" w:rsidR="004C5622" w:rsidRPr="00BA6821" w:rsidRDefault="004C5622" w:rsidP="004C5622">
      <w:pPr>
        <w:pStyle w:val="ac"/>
        <w:spacing w:before="0" w:beforeAutospacing="0" w:after="0" w:afterAutospacing="0"/>
      </w:pPr>
      <w:r w:rsidRPr="00BA6821">
        <w:rPr>
          <w:b/>
          <w:bCs/>
        </w:rPr>
        <w:t>Задачи и содержание вокально-хоровой деятельности</w:t>
      </w:r>
    </w:p>
    <w:p w14:paraId="73E4EABB" w14:textId="77777777" w:rsidR="004C5622" w:rsidRPr="00BA6821" w:rsidRDefault="004C5622" w:rsidP="004C5622">
      <w:pPr>
        <w:pStyle w:val="a3"/>
        <w:spacing w:after="0" w:line="240" w:lineRule="auto"/>
        <w:jc w:val="both"/>
        <w:rPr>
          <w:rFonts w:ascii="Times New Roman" w:hAnsi="Times New Roman" w:cs="Times New Roman"/>
          <w:sz w:val="24"/>
          <w:szCs w:val="24"/>
        </w:rPr>
      </w:pPr>
    </w:p>
    <w:p w14:paraId="300E06CA" w14:textId="77777777" w:rsidR="004C5622" w:rsidRPr="00BA6821" w:rsidRDefault="004C5622" w:rsidP="004F1F9F">
      <w:pPr>
        <w:numPr>
          <w:ilvl w:val="0"/>
          <w:numId w:val="82"/>
        </w:numPr>
        <w:shd w:val="clear" w:color="auto" w:fill="FFFFFF"/>
        <w:spacing w:after="0" w:line="240" w:lineRule="auto"/>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повышение интереса и любви к хоровому искусству, воспитание художественного вкуса, формирование коллективного музицирования;</w:t>
      </w:r>
    </w:p>
    <w:p w14:paraId="25273ACB" w14:textId="77777777" w:rsidR="004C5622" w:rsidRPr="00BA6821" w:rsidRDefault="004C5622" w:rsidP="004F1F9F">
      <w:pPr>
        <w:numPr>
          <w:ilvl w:val="0"/>
          <w:numId w:val="82"/>
        </w:numPr>
        <w:shd w:val="clear" w:color="auto" w:fill="FFFFFF"/>
        <w:spacing w:after="0" w:line="240" w:lineRule="auto"/>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развитие и обогащение музыкальных знаний, формирование основ вокального искусства;</w:t>
      </w:r>
    </w:p>
    <w:p w14:paraId="6D073531" w14:textId="77777777" w:rsidR="004C5622" w:rsidRPr="00BA6821" w:rsidRDefault="004C5622" w:rsidP="004F1F9F">
      <w:pPr>
        <w:numPr>
          <w:ilvl w:val="0"/>
          <w:numId w:val="82"/>
        </w:numPr>
        <w:shd w:val="clear" w:color="auto" w:fill="FFFFFF"/>
        <w:spacing w:after="0" w:line="240" w:lineRule="auto"/>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развитие активного, осознанного восприятия учащихся лучших образцов мировой музыкальной культуры и накопление на его основе багажа музыкальных впечатлений;</w:t>
      </w:r>
    </w:p>
    <w:p w14:paraId="48908286" w14:textId="77777777" w:rsidR="004C5622" w:rsidRPr="00BA6821" w:rsidRDefault="004C5622" w:rsidP="004F1F9F">
      <w:pPr>
        <w:numPr>
          <w:ilvl w:val="0"/>
          <w:numId w:val="82"/>
        </w:numPr>
        <w:shd w:val="clear" w:color="auto" w:fill="FFFFFF"/>
        <w:spacing w:after="0" w:line="240" w:lineRule="auto"/>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приобретение опыта хорового исполнительства;</w:t>
      </w:r>
    </w:p>
    <w:p w14:paraId="6AEC33E8" w14:textId="77777777" w:rsidR="004C5622" w:rsidRPr="00BA6821" w:rsidRDefault="004C5622" w:rsidP="004F1F9F">
      <w:pPr>
        <w:numPr>
          <w:ilvl w:val="0"/>
          <w:numId w:val="82"/>
        </w:numPr>
        <w:shd w:val="clear" w:color="auto" w:fill="FFFFFF"/>
        <w:spacing w:after="0" w:line="240" w:lineRule="auto"/>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развивать у учащихся систему ценностей, связанных не только с музыкой (вокально-хоровое развитие), стимулировать их эстетические, духовно-нравственные, коммуникативные качества и проявления при взаимодействии, как в хоровом коллективе, так и вне его;</w:t>
      </w:r>
    </w:p>
    <w:p w14:paraId="02903456" w14:textId="77777777" w:rsidR="004C5622" w:rsidRPr="00BA6821" w:rsidRDefault="004C5622" w:rsidP="004F1F9F">
      <w:pPr>
        <w:numPr>
          <w:ilvl w:val="0"/>
          <w:numId w:val="82"/>
        </w:numPr>
        <w:shd w:val="clear" w:color="auto" w:fill="FFFFFF"/>
        <w:spacing w:after="0" w:line="240" w:lineRule="auto"/>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сформировать готовность к активной концертной, музыкально-просветительской деятельности через участие в хоровых конкурсах, фестивалях, концертах.</w:t>
      </w:r>
    </w:p>
    <w:p w14:paraId="71346DD4"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b/>
          <w:bCs/>
          <w:sz w:val="24"/>
          <w:szCs w:val="24"/>
        </w:rPr>
        <w:t>Целевой  проект 4 «Волонтерское  движение»</w:t>
      </w:r>
    </w:p>
    <w:p w14:paraId="03664CC4" w14:textId="77777777" w:rsidR="004C5622" w:rsidRPr="00BA6821" w:rsidRDefault="004C5622" w:rsidP="004C5622">
      <w:pPr>
        <w:spacing w:after="0" w:line="240" w:lineRule="auto"/>
        <w:jc w:val="both"/>
        <w:rPr>
          <w:rFonts w:ascii="Times New Roman" w:hAnsi="Times New Roman" w:cs="Times New Roman"/>
          <w:sz w:val="24"/>
          <w:szCs w:val="24"/>
        </w:rPr>
      </w:pPr>
    </w:p>
    <w:p w14:paraId="069BB13B" w14:textId="77777777" w:rsidR="004C5622" w:rsidRPr="00BA6821" w:rsidRDefault="004C5622" w:rsidP="004C5622">
      <w:pPr>
        <w:pStyle w:val="ac"/>
        <w:shd w:val="clear" w:color="auto" w:fill="FFFFFF"/>
        <w:spacing w:before="0" w:beforeAutospacing="0" w:after="0" w:afterAutospacing="0"/>
        <w:rPr>
          <w:color w:val="000000"/>
        </w:rPr>
      </w:pPr>
      <w:r w:rsidRPr="00BA6821">
        <w:rPr>
          <w:b/>
          <w:bCs/>
          <w:color w:val="000000"/>
        </w:rPr>
        <w:t>Цель -  </w:t>
      </w:r>
      <w:r w:rsidRPr="00BA6821">
        <w:rPr>
          <w:color w:val="000000"/>
        </w:rPr>
        <w:t>формирование у школьников личной готовности к самореализации в условиях современного общества через освоение навыков социального взаимодействия.</w:t>
      </w:r>
    </w:p>
    <w:p w14:paraId="1DEAD67D" w14:textId="77777777" w:rsidR="004C5622" w:rsidRPr="00BA6821" w:rsidRDefault="004C5622" w:rsidP="004C5622">
      <w:pPr>
        <w:pStyle w:val="ac"/>
        <w:shd w:val="clear" w:color="auto" w:fill="FFFFFF"/>
        <w:spacing w:before="0" w:beforeAutospacing="0" w:after="0" w:afterAutospacing="0"/>
        <w:rPr>
          <w:color w:val="000000"/>
        </w:rPr>
      </w:pPr>
      <w:r w:rsidRPr="00BA6821">
        <w:rPr>
          <w:color w:val="000000"/>
        </w:rPr>
        <w:t> </w:t>
      </w:r>
      <w:r w:rsidRPr="00BA6821">
        <w:rPr>
          <w:b/>
          <w:bCs/>
          <w:color w:val="000000"/>
        </w:rPr>
        <w:t>Задачи ученического   самоуправления:</w:t>
      </w:r>
    </w:p>
    <w:p w14:paraId="553339C6"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lastRenderedPageBreak/>
        <w:t>Реализация права обучающихся на участие в процессе управления образовательным учреждением;</w:t>
      </w:r>
    </w:p>
    <w:p w14:paraId="293C3BE5"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Создание условий для самореализации личности учащегося: развитие творческих способностей, формирование самостоятельности, активности и ответственности в любом виде деятельности;</w:t>
      </w:r>
    </w:p>
    <w:p w14:paraId="06D2874D"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Определение организационной структуры ученическо</w:t>
      </w:r>
      <w:r w:rsidRPr="00BA6821">
        <w:rPr>
          <w:color w:val="000000"/>
        </w:rPr>
        <w:softHyphen/>
        <w:t>го коллектива, призванной реализовать выявленные потребности и интересы учащихся;</w:t>
      </w:r>
    </w:p>
    <w:p w14:paraId="559D56E9"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Организация деятельности органов ученического само</w:t>
      </w:r>
      <w:r w:rsidRPr="00BA6821">
        <w:rPr>
          <w:color w:val="000000"/>
        </w:rPr>
        <w:softHyphen/>
        <w:t>управления;</w:t>
      </w:r>
    </w:p>
    <w:p w14:paraId="101BFC7E"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Воспитание положительного отношения к общечеловеческим ценностям, нормам коллективной жизни;</w:t>
      </w:r>
    </w:p>
    <w:p w14:paraId="1CB22B11"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Подведение итогов работы, анализ ее результатов;</w:t>
      </w:r>
    </w:p>
    <w:p w14:paraId="7A2AF4FA"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Формирование у учащихся потребности и готовности совершенствовать свою личность, создание условий для развития способностей и интересов членов ученического коллектива, развитие самостоятельного  мышления и самосознания, социальных компетенций, гражданской позиции, гражданской ответственности;</w:t>
      </w:r>
    </w:p>
    <w:p w14:paraId="5D0517CD" w14:textId="77777777" w:rsidR="004C5622" w:rsidRPr="00BA6821" w:rsidRDefault="004C5622" w:rsidP="004F1F9F">
      <w:pPr>
        <w:pStyle w:val="ac"/>
        <w:numPr>
          <w:ilvl w:val="0"/>
          <w:numId w:val="83"/>
        </w:numPr>
        <w:shd w:val="clear" w:color="auto" w:fill="FFFFFF"/>
        <w:spacing w:before="0" w:beforeAutospacing="0" w:after="0" w:afterAutospacing="0"/>
        <w:rPr>
          <w:color w:val="000000"/>
        </w:rPr>
      </w:pPr>
      <w:r w:rsidRPr="00BA6821">
        <w:rPr>
          <w:color w:val="000000"/>
        </w:rPr>
        <w:t>Организация групповой, коллективной и индивидуальной деятельности, вовлекающей школьника в общественно – целостные отношения.</w:t>
      </w:r>
    </w:p>
    <w:p w14:paraId="276EEC6A" w14:textId="77777777" w:rsidR="004C5622" w:rsidRPr="00BA6821" w:rsidRDefault="004C5622" w:rsidP="004C5622">
      <w:pPr>
        <w:pStyle w:val="a3"/>
        <w:spacing w:after="0" w:line="240" w:lineRule="auto"/>
        <w:jc w:val="both"/>
        <w:rPr>
          <w:rFonts w:ascii="Times New Roman" w:eastAsia="Times New Roman" w:hAnsi="Times New Roman" w:cs="Times New Roman"/>
          <w:b/>
          <w:bCs/>
          <w:color w:val="000000"/>
          <w:sz w:val="24"/>
          <w:szCs w:val="24"/>
          <w:lang w:eastAsia="ru-RU"/>
        </w:rPr>
      </w:pPr>
      <w:r w:rsidRPr="00BA6821">
        <w:rPr>
          <w:rFonts w:ascii="Times New Roman" w:hAnsi="Times New Roman" w:cs="Times New Roman"/>
          <w:b/>
          <w:bCs/>
          <w:sz w:val="24"/>
          <w:szCs w:val="24"/>
        </w:rPr>
        <w:t xml:space="preserve">Целевой  проект 5  </w:t>
      </w:r>
      <w:r w:rsidRPr="00BA6821">
        <w:rPr>
          <w:rFonts w:ascii="Times New Roman" w:eastAsia="Times New Roman" w:hAnsi="Times New Roman" w:cs="Times New Roman"/>
          <w:b/>
          <w:bCs/>
          <w:color w:val="000000"/>
          <w:sz w:val="24"/>
          <w:szCs w:val="24"/>
          <w:lang w:eastAsia="ru-RU"/>
        </w:rPr>
        <w:t>«Организация работы  «Аэрокосмической  школы» в общеобразовательном учреждении, как один из путей профилизации»</w:t>
      </w:r>
    </w:p>
    <w:p w14:paraId="65706949" w14:textId="77777777" w:rsidR="004C5622" w:rsidRPr="00BA6821" w:rsidRDefault="004C5622" w:rsidP="004C5622">
      <w:pPr>
        <w:pStyle w:val="a3"/>
        <w:spacing w:after="0" w:line="240" w:lineRule="auto"/>
        <w:jc w:val="both"/>
        <w:rPr>
          <w:rFonts w:ascii="Times New Roman" w:hAnsi="Times New Roman" w:cs="Times New Roman"/>
          <w:b/>
          <w:bCs/>
          <w:sz w:val="24"/>
          <w:szCs w:val="24"/>
        </w:rPr>
      </w:pPr>
    </w:p>
    <w:p w14:paraId="2483FA00"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b/>
          <w:bCs/>
          <w:color w:val="000000"/>
          <w:sz w:val="24"/>
          <w:szCs w:val="24"/>
          <w:lang w:eastAsia="ru-RU"/>
        </w:rPr>
        <w:t>Целями реализации</w:t>
      </w:r>
      <w:r w:rsidRPr="00BA6821">
        <w:rPr>
          <w:rFonts w:ascii="Times New Roman" w:eastAsia="Times New Roman" w:hAnsi="Times New Roman" w:cs="Times New Roman"/>
          <w:color w:val="000000"/>
          <w:sz w:val="24"/>
          <w:szCs w:val="24"/>
          <w:lang w:eastAsia="ru-RU"/>
        </w:rPr>
        <w:t>  программы  «Аэрокосмической школы» являются:</w:t>
      </w:r>
    </w:p>
    <w:p w14:paraId="761A9BBA" w14:textId="77777777" w:rsidR="004C5622" w:rsidRPr="00BA6821" w:rsidRDefault="004C5622" w:rsidP="004F1F9F">
      <w:pPr>
        <w:numPr>
          <w:ilvl w:val="0"/>
          <w:numId w:val="84"/>
        </w:num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для получения качественного образования, позволяющего выпускникам быть конкурентоспособными в образовательном пространстве;</w:t>
      </w:r>
    </w:p>
    <w:p w14:paraId="75D52494" w14:textId="77777777" w:rsidR="004C5622" w:rsidRPr="00BA6821" w:rsidRDefault="004C5622" w:rsidP="004F1F9F">
      <w:pPr>
        <w:numPr>
          <w:ilvl w:val="0"/>
          <w:numId w:val="84"/>
        </w:num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воспитание гражданской ответственности, патриотизма, формирование социально адаптированной личности, обладающей высокой коммуникативной культурой.</w:t>
      </w:r>
    </w:p>
    <w:p w14:paraId="0CE94545"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Достижение поставленных целей аэрокосмической программы предусматривает решение следующих основных задач:</w:t>
      </w:r>
    </w:p>
    <w:p w14:paraId="6C131326" w14:textId="77777777" w:rsidR="004C5622" w:rsidRPr="00BA6821" w:rsidRDefault="004C5622" w:rsidP="004F1F9F">
      <w:pPr>
        <w:numPr>
          <w:ilvl w:val="0"/>
          <w:numId w:val="85"/>
        </w:num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используя цикл естественно - научного образования в метапредметном подходе помочь обучающимся в выборе будущего профиля обучения;</w:t>
      </w:r>
    </w:p>
    <w:p w14:paraId="32D283A7" w14:textId="77777777" w:rsidR="004C5622" w:rsidRPr="00BA6821" w:rsidRDefault="004C5622" w:rsidP="004F1F9F">
      <w:pPr>
        <w:numPr>
          <w:ilvl w:val="0"/>
          <w:numId w:val="85"/>
        </w:num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подготовка обучающихся к успешному профессиональному самоопределению, позволяющее быть конкурентоспособными в экономике региона и России.</w:t>
      </w:r>
    </w:p>
    <w:p w14:paraId="51117868"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b/>
          <w:bCs/>
          <w:color w:val="000000"/>
          <w:sz w:val="24"/>
          <w:szCs w:val="24"/>
          <w:lang w:eastAsia="ru-RU"/>
        </w:rPr>
        <w:t>Задачами данного направления являются:</w:t>
      </w:r>
    </w:p>
    <w:p w14:paraId="26450659"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1. Организовать предпрофильную и профильную подготовку школьников через систему элективных и специальных курсов;</w:t>
      </w:r>
    </w:p>
    <w:p w14:paraId="411152A2"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2. Создать благоприятные условия для получения специальных знаний и разностороннего развития личности в области физико-математических, информационно-коммуникационных, технических дисциплин;</w:t>
      </w:r>
    </w:p>
    <w:p w14:paraId="509BE392"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3. Разработать структурно-функциональную модель довузовской подготовки школьников по аэрокосмическому профилю, обеспечить ее психолого-педагогическое сопровождение и обосновать создание педагогических условий успешной реализации;</w:t>
      </w:r>
    </w:p>
    <w:p w14:paraId="07764643"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4. Организовать научную работу учащихся в области аэрокосмических знаний и развить навыки аэрокосмического моделирования, технического творчества;</w:t>
      </w:r>
    </w:p>
    <w:p w14:paraId="5F72333B"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5.Обеспечить необходимые условия для личностного развития, профессионального самоопределения школьников</w:t>
      </w:r>
    </w:p>
    <w:p w14:paraId="3B2455CC"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6.Сформировать высоконравственную, образованную личность, обладающую базовыми компетенциями современного человека.</w:t>
      </w:r>
    </w:p>
    <w:p w14:paraId="7BFC3425" w14:textId="77777777" w:rsidR="004C5622" w:rsidRPr="00BA6821" w:rsidRDefault="004C5622" w:rsidP="004C5622">
      <w:pPr>
        <w:spacing w:after="0" w:line="240" w:lineRule="auto"/>
        <w:rPr>
          <w:rFonts w:ascii="Times New Roman" w:hAnsi="Times New Roman" w:cs="Times New Roman"/>
          <w:sz w:val="24"/>
          <w:szCs w:val="24"/>
        </w:rPr>
      </w:pPr>
      <w:r w:rsidRPr="00BA6821">
        <w:rPr>
          <w:rFonts w:ascii="Times New Roman" w:hAnsi="Times New Roman" w:cs="Times New Roman"/>
          <w:b/>
          <w:bCs/>
          <w:sz w:val="24"/>
          <w:szCs w:val="24"/>
        </w:rPr>
        <w:t>Целевой  проект 6 «Система  наставничества. Современные  модели  организации наставничества»</w:t>
      </w:r>
    </w:p>
    <w:p w14:paraId="156962C2" w14:textId="77777777" w:rsidR="004C5622" w:rsidRPr="00BA6821" w:rsidRDefault="004C5622" w:rsidP="004C5622">
      <w:pPr>
        <w:spacing w:after="0" w:line="240" w:lineRule="auto"/>
        <w:jc w:val="both"/>
        <w:rPr>
          <w:rFonts w:ascii="Times New Roman" w:hAnsi="Times New Roman" w:cs="Times New Roman"/>
          <w:sz w:val="24"/>
          <w:szCs w:val="24"/>
        </w:rPr>
      </w:pPr>
    </w:p>
    <w:p w14:paraId="06FE74F0"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Цель: разработка и внедрение научно-методического обеспечения школьной системы становления и развития наставнической деятельности на основе сетевого взаимодействия</w:t>
      </w:r>
    </w:p>
    <w:p w14:paraId="6AD8C119"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lastRenderedPageBreak/>
        <w:t>Задачи:</w:t>
      </w:r>
    </w:p>
    <w:p w14:paraId="1874D8D7"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-разработка  основ школьной системы становления и развития наставнической деятельности педагогических работников на основе сетевого взаимодействия, </w:t>
      </w:r>
    </w:p>
    <w:p w14:paraId="55AF7437"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-анализ зарубежного, отечественного и регионального опыта наставнической деятельности в системе образования; </w:t>
      </w:r>
    </w:p>
    <w:p w14:paraId="470A4017"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-разработка компетентностной модели современного наставника</w:t>
      </w:r>
      <w:r>
        <w:rPr>
          <w:rFonts w:ascii="Times New Roman" w:hAnsi="Times New Roman" w:cs="Times New Roman"/>
          <w:sz w:val="24"/>
          <w:szCs w:val="24"/>
        </w:rPr>
        <w:t>.</w:t>
      </w:r>
    </w:p>
    <w:p w14:paraId="6F499196" w14:textId="77777777" w:rsidR="004C5622" w:rsidRPr="00BA6821" w:rsidRDefault="004C5622" w:rsidP="004C5622">
      <w:pPr>
        <w:spacing w:after="0" w:line="240" w:lineRule="auto"/>
        <w:jc w:val="both"/>
        <w:rPr>
          <w:rFonts w:ascii="Times New Roman" w:hAnsi="Times New Roman" w:cs="Times New Roman"/>
          <w:sz w:val="24"/>
          <w:szCs w:val="24"/>
        </w:rPr>
      </w:pPr>
      <w:r w:rsidRPr="00BA6821">
        <w:rPr>
          <w:rFonts w:ascii="Times New Roman" w:hAnsi="Times New Roman" w:cs="Times New Roman"/>
          <w:sz w:val="24"/>
          <w:szCs w:val="24"/>
        </w:rPr>
        <w:t xml:space="preserve"> </w:t>
      </w:r>
    </w:p>
    <w:p w14:paraId="74632286"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sz w:val="24"/>
          <w:szCs w:val="24"/>
        </w:rPr>
        <w:t xml:space="preserve"> </w:t>
      </w:r>
      <w:r w:rsidRPr="00BA6821">
        <w:rPr>
          <w:rFonts w:ascii="Times New Roman" w:hAnsi="Times New Roman" w:cs="Times New Roman"/>
          <w:b/>
          <w:bCs/>
          <w:sz w:val="24"/>
          <w:szCs w:val="24"/>
        </w:rPr>
        <w:t>Целевой  проект 7  «Организация  работы  антибуллинговой  команды  гимназии»</w:t>
      </w:r>
    </w:p>
    <w:p w14:paraId="1A305269" w14:textId="77777777" w:rsidR="004C5622" w:rsidRPr="00BA6821" w:rsidRDefault="004C5622" w:rsidP="004C5622">
      <w:pPr>
        <w:spacing w:after="0" w:line="240" w:lineRule="auto"/>
        <w:jc w:val="both"/>
        <w:rPr>
          <w:rFonts w:ascii="Times New Roman" w:hAnsi="Times New Roman" w:cs="Times New Roman"/>
          <w:b/>
          <w:bCs/>
          <w:sz w:val="24"/>
          <w:szCs w:val="24"/>
        </w:rPr>
      </w:pPr>
    </w:p>
    <w:p w14:paraId="4AD656FE" w14:textId="77777777" w:rsidR="004C5622" w:rsidRPr="00BA6821" w:rsidRDefault="004C5622" w:rsidP="004C5622">
      <w:pPr>
        <w:shd w:val="clear" w:color="auto" w:fill="FFFFFF"/>
        <w:spacing w:after="0" w:line="240" w:lineRule="auto"/>
        <w:jc w:val="both"/>
        <w:rPr>
          <w:rFonts w:ascii="Times New Roman" w:eastAsia="Times New Roman" w:hAnsi="Times New Roman" w:cs="Times New Roman"/>
          <w:sz w:val="24"/>
          <w:szCs w:val="24"/>
          <w:lang w:eastAsia="ru-RU"/>
        </w:rPr>
      </w:pPr>
      <w:r w:rsidRPr="00BA6821">
        <w:rPr>
          <w:rFonts w:ascii="Times New Roman" w:eastAsia="Times New Roman" w:hAnsi="Times New Roman" w:cs="Times New Roman"/>
          <w:sz w:val="24"/>
          <w:szCs w:val="24"/>
          <w:lang w:eastAsia="ru-RU"/>
        </w:rPr>
        <w:t>Цель: организация деятельности внутришкольного объединения (структурного подразделения) из числа сотрудников гимназии, осуществляющего на постоянной основе системную антибуллинговую деятельность в образовательной организации силами педагогического коллектива  гимназии.</w:t>
      </w:r>
    </w:p>
    <w:p w14:paraId="1BD427BE" w14:textId="77777777" w:rsidR="004C5622" w:rsidRPr="00BA6821" w:rsidRDefault="004C5622" w:rsidP="004C5622">
      <w:pPr>
        <w:spacing w:after="0" w:line="240" w:lineRule="auto"/>
        <w:jc w:val="both"/>
        <w:rPr>
          <w:rFonts w:ascii="Times New Roman" w:hAnsi="Times New Roman" w:cs="Times New Roman"/>
          <w:b/>
          <w:bCs/>
          <w:sz w:val="24"/>
          <w:szCs w:val="24"/>
        </w:rPr>
      </w:pPr>
      <w:r w:rsidRPr="00BA6821">
        <w:rPr>
          <w:rFonts w:ascii="Times New Roman" w:hAnsi="Times New Roman" w:cs="Times New Roman"/>
          <w:b/>
          <w:bCs/>
          <w:sz w:val="24"/>
          <w:szCs w:val="24"/>
        </w:rPr>
        <w:t>Целевой  проект 8 «Ландшафтный  дизайн пришкольной  территории: особенности и перспективы».</w:t>
      </w:r>
    </w:p>
    <w:p w14:paraId="350552DB" w14:textId="77777777" w:rsidR="004C5622" w:rsidRPr="00BA6821" w:rsidRDefault="004C5622" w:rsidP="004C5622">
      <w:pPr>
        <w:spacing w:after="0" w:line="240" w:lineRule="auto"/>
        <w:ind w:left="360"/>
        <w:jc w:val="both"/>
        <w:rPr>
          <w:rFonts w:ascii="Times New Roman" w:hAnsi="Times New Roman" w:cs="Times New Roman"/>
          <w:sz w:val="24"/>
          <w:szCs w:val="24"/>
        </w:rPr>
      </w:pPr>
    </w:p>
    <w:p w14:paraId="28486331"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Цель: Разработать и реализовать проект в рамках внеурочной деятельности учащихся по решению экологических проблем и экологического воспитания общеобразовательных школ.</w:t>
      </w:r>
    </w:p>
    <w:p w14:paraId="7C121B26"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Задачи:</w:t>
      </w:r>
    </w:p>
    <w:p w14:paraId="5DA88487"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 изучение литературы, связанной с ландшафтным дизайном;</w:t>
      </w:r>
    </w:p>
    <w:p w14:paraId="24F11579"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 ознакомление с особенностями территории для разработки плана озеленения и благоустройства;</w:t>
      </w:r>
    </w:p>
    <w:p w14:paraId="4FD1820C"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 распределение участков по классам и назначение ответственных за выполнение работы;</w:t>
      </w:r>
    </w:p>
    <w:p w14:paraId="3376DDF4"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 прививание элементарного опыта практической природоохранной деятельности;</w:t>
      </w:r>
    </w:p>
    <w:p w14:paraId="722D9A14" w14:textId="77777777" w:rsidR="004C5622" w:rsidRPr="00BA6821" w:rsidRDefault="004C5622" w:rsidP="004C5622">
      <w:pPr>
        <w:shd w:val="clear" w:color="auto" w:fill="FFFFFF"/>
        <w:spacing w:after="0" w:line="240" w:lineRule="auto"/>
        <w:rPr>
          <w:rFonts w:ascii="Times New Roman" w:eastAsia="Times New Roman" w:hAnsi="Times New Roman" w:cs="Times New Roman"/>
          <w:color w:val="000000"/>
          <w:sz w:val="24"/>
          <w:szCs w:val="24"/>
          <w:lang w:eastAsia="ru-RU"/>
        </w:rPr>
      </w:pPr>
      <w:r w:rsidRPr="00BA6821">
        <w:rPr>
          <w:rFonts w:ascii="Times New Roman" w:eastAsia="Times New Roman" w:hAnsi="Times New Roman" w:cs="Times New Roman"/>
          <w:color w:val="000000"/>
          <w:sz w:val="24"/>
          <w:szCs w:val="24"/>
          <w:lang w:eastAsia="ru-RU"/>
        </w:rPr>
        <w:t>- воспитание ценностного отношения к природе, окружающей среде, бережного отношения к результатам своего творчества.</w:t>
      </w:r>
    </w:p>
    <w:bookmarkEnd w:id="8"/>
    <w:p w14:paraId="5A7CD332" w14:textId="77777777" w:rsidR="004C5622" w:rsidRPr="00815CD9" w:rsidRDefault="004C5622" w:rsidP="004C5622">
      <w:pPr>
        <w:rPr>
          <w:rFonts w:ascii="Times New Roman" w:hAnsi="Times New Roman" w:cs="Times New Roman"/>
          <w:sz w:val="28"/>
          <w:szCs w:val="28"/>
        </w:rPr>
      </w:pPr>
    </w:p>
    <w:p w14:paraId="38E228F8" w14:textId="77777777" w:rsidR="00714001" w:rsidRDefault="00714001" w:rsidP="00714001">
      <w:pPr>
        <w:pStyle w:val="Default"/>
        <w:jc w:val="both"/>
        <w:rPr>
          <w:rFonts w:eastAsia="Times New Roman"/>
          <w:color w:val="C00000"/>
          <w:spacing w:val="3"/>
        </w:rPr>
      </w:pPr>
    </w:p>
    <w:p w14:paraId="574A8078" w14:textId="77777777" w:rsidR="00714001" w:rsidRPr="00385E67" w:rsidRDefault="00714001" w:rsidP="00714001">
      <w:pPr>
        <w:pStyle w:val="Default"/>
        <w:jc w:val="both"/>
        <w:rPr>
          <w:rFonts w:eastAsia="Times New Roman"/>
          <w:color w:val="C00000"/>
          <w:spacing w:val="3"/>
        </w:rPr>
        <w:sectPr w:rsidR="00714001" w:rsidRPr="00385E67" w:rsidSect="00A66281">
          <w:pgSz w:w="11906" w:h="16838"/>
          <w:pgMar w:top="993" w:right="849" w:bottom="1134" w:left="1418" w:header="709" w:footer="709" w:gutter="0"/>
          <w:cols w:space="708"/>
          <w:docGrid w:linePitch="360"/>
        </w:sectPr>
      </w:pPr>
    </w:p>
    <w:p w14:paraId="425FA147" w14:textId="77777777" w:rsidR="00D81843" w:rsidRPr="00496761" w:rsidRDefault="00D81843" w:rsidP="00D81843">
      <w:pPr>
        <w:spacing w:after="0" w:line="240" w:lineRule="auto"/>
        <w:ind w:firstLine="150"/>
        <w:jc w:val="center"/>
        <w:rPr>
          <w:rFonts w:ascii="Times New Roman" w:hAnsi="Times New Roman" w:cs="Times New Roman"/>
          <w:b/>
          <w:sz w:val="32"/>
          <w:szCs w:val="32"/>
        </w:rPr>
      </w:pPr>
      <w:r w:rsidRPr="00496761">
        <w:rPr>
          <w:rFonts w:ascii="Times New Roman" w:hAnsi="Times New Roman" w:cs="Times New Roman"/>
          <w:b/>
          <w:sz w:val="32"/>
          <w:szCs w:val="32"/>
        </w:rPr>
        <w:lastRenderedPageBreak/>
        <w:t xml:space="preserve">4.Анализ  организации работы с талантливыми и одаренными детьми </w:t>
      </w:r>
      <w:r>
        <w:rPr>
          <w:rFonts w:ascii="Times New Roman" w:hAnsi="Times New Roman" w:cs="Times New Roman"/>
          <w:b/>
          <w:sz w:val="32"/>
          <w:szCs w:val="32"/>
        </w:rPr>
        <w:t xml:space="preserve">  </w:t>
      </w:r>
      <w:r w:rsidRPr="00496761">
        <w:rPr>
          <w:rFonts w:ascii="Times New Roman" w:hAnsi="Times New Roman" w:cs="Times New Roman"/>
          <w:b/>
          <w:sz w:val="32"/>
          <w:szCs w:val="32"/>
        </w:rPr>
        <w:t xml:space="preserve">в МОАУ «Гимназия № 1 им.Романенко Ю.В.» </w:t>
      </w:r>
      <w:r>
        <w:rPr>
          <w:rFonts w:ascii="Times New Roman" w:hAnsi="Times New Roman" w:cs="Times New Roman"/>
          <w:b/>
          <w:sz w:val="32"/>
          <w:szCs w:val="32"/>
        </w:rPr>
        <w:t xml:space="preserve">                   </w:t>
      </w:r>
      <w:r w:rsidRPr="00496761">
        <w:rPr>
          <w:rFonts w:ascii="Times New Roman" w:hAnsi="Times New Roman" w:cs="Times New Roman"/>
          <w:b/>
          <w:sz w:val="32"/>
          <w:szCs w:val="32"/>
        </w:rPr>
        <w:t>за 202</w:t>
      </w:r>
      <w:r>
        <w:rPr>
          <w:rFonts w:ascii="Times New Roman" w:hAnsi="Times New Roman" w:cs="Times New Roman"/>
          <w:b/>
          <w:sz w:val="32"/>
          <w:szCs w:val="32"/>
        </w:rPr>
        <w:t>2</w:t>
      </w:r>
      <w:r w:rsidRPr="00496761">
        <w:rPr>
          <w:rFonts w:ascii="Times New Roman" w:hAnsi="Times New Roman" w:cs="Times New Roman"/>
          <w:b/>
          <w:sz w:val="32"/>
          <w:szCs w:val="32"/>
        </w:rPr>
        <w:t>-202</w:t>
      </w:r>
      <w:r>
        <w:rPr>
          <w:rFonts w:ascii="Times New Roman" w:hAnsi="Times New Roman" w:cs="Times New Roman"/>
          <w:b/>
          <w:sz w:val="32"/>
          <w:szCs w:val="32"/>
        </w:rPr>
        <w:t>3</w:t>
      </w:r>
      <w:r w:rsidRPr="00496761">
        <w:rPr>
          <w:rFonts w:ascii="Times New Roman" w:hAnsi="Times New Roman" w:cs="Times New Roman"/>
          <w:b/>
          <w:sz w:val="32"/>
          <w:szCs w:val="32"/>
        </w:rPr>
        <w:t xml:space="preserve"> учебный год</w:t>
      </w:r>
    </w:p>
    <w:p w14:paraId="69BAF084" w14:textId="77777777" w:rsidR="00D81843" w:rsidRPr="00430D8E" w:rsidRDefault="00D81843" w:rsidP="00D81843">
      <w:pPr>
        <w:spacing w:after="0" w:line="240" w:lineRule="auto"/>
        <w:jc w:val="both"/>
        <w:rPr>
          <w:rFonts w:ascii="Times New Roman" w:hAnsi="Times New Roman" w:cs="Times New Roman"/>
          <w:sz w:val="24"/>
          <w:szCs w:val="24"/>
        </w:rPr>
      </w:pPr>
      <w:r w:rsidRPr="00430D8E">
        <w:rPr>
          <w:rFonts w:ascii="Times New Roman" w:hAnsi="Times New Roman" w:cs="Times New Roman"/>
          <w:sz w:val="24"/>
          <w:szCs w:val="24"/>
        </w:rPr>
        <w:t xml:space="preserve">В основе деятельности гимназии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 </w:t>
      </w:r>
    </w:p>
    <w:p w14:paraId="43A9DBFC" w14:textId="77777777" w:rsidR="00D81843" w:rsidRPr="00430D8E" w:rsidRDefault="00D81843" w:rsidP="00D81843">
      <w:pPr>
        <w:spacing w:after="0" w:line="240" w:lineRule="auto"/>
        <w:jc w:val="both"/>
        <w:rPr>
          <w:rFonts w:ascii="Times New Roman" w:hAnsi="Times New Roman" w:cs="Times New Roman"/>
          <w:sz w:val="24"/>
          <w:szCs w:val="24"/>
        </w:rPr>
      </w:pPr>
      <w:r w:rsidRPr="00430D8E">
        <w:rPr>
          <w:rFonts w:ascii="Times New Roman" w:hAnsi="Times New Roman" w:cs="Times New Roman"/>
          <w:sz w:val="24"/>
          <w:szCs w:val="24"/>
        </w:rPr>
        <w:t>Работа с одаренными детьми,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обучающихся гимназии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русскому языку и литературе, истории, обществознанию, химии, физике, физической  культуре, ОБЖ. В  202</w:t>
      </w:r>
      <w:r>
        <w:rPr>
          <w:rFonts w:ascii="Times New Roman" w:hAnsi="Times New Roman" w:cs="Times New Roman"/>
          <w:sz w:val="24"/>
          <w:szCs w:val="24"/>
        </w:rPr>
        <w:t>2</w:t>
      </w:r>
      <w:r w:rsidRPr="00430D8E">
        <w:rPr>
          <w:rFonts w:ascii="Times New Roman" w:hAnsi="Times New Roman" w:cs="Times New Roman"/>
          <w:sz w:val="24"/>
          <w:szCs w:val="24"/>
        </w:rPr>
        <w:t>-202</w:t>
      </w:r>
      <w:r>
        <w:rPr>
          <w:rFonts w:ascii="Times New Roman" w:hAnsi="Times New Roman" w:cs="Times New Roman"/>
          <w:sz w:val="24"/>
          <w:szCs w:val="24"/>
        </w:rPr>
        <w:t>3</w:t>
      </w:r>
      <w:r w:rsidRPr="00430D8E">
        <w:rPr>
          <w:rFonts w:ascii="Times New Roman" w:hAnsi="Times New Roman" w:cs="Times New Roman"/>
          <w:sz w:val="24"/>
          <w:szCs w:val="24"/>
        </w:rPr>
        <w:t xml:space="preserve">  учебном  году работа  строилась в  соответствии с  планом  работы.</w:t>
      </w:r>
    </w:p>
    <w:p w14:paraId="666918D4" w14:textId="77777777" w:rsidR="00D81843" w:rsidRPr="006E7B8C" w:rsidRDefault="00D81843" w:rsidP="00D81843">
      <w:pPr>
        <w:spacing w:after="0" w:line="240" w:lineRule="auto"/>
        <w:jc w:val="both"/>
        <w:rPr>
          <w:rFonts w:ascii="Times New Roman" w:eastAsia="Times New Roman" w:hAnsi="Times New Roman" w:cs="Times New Roman"/>
          <w:sz w:val="24"/>
          <w:szCs w:val="24"/>
        </w:rPr>
      </w:pPr>
      <w:r w:rsidRPr="00430D8E">
        <w:rPr>
          <w:rFonts w:ascii="Times New Roman" w:eastAsia="Times New Roman" w:hAnsi="Times New Roman" w:cs="Times New Roman"/>
          <w:sz w:val="24"/>
          <w:szCs w:val="24"/>
        </w:rPr>
        <w:t>Краткое описание работы с одаренными детьми при их подготовке к участию в школьном этапе олимпиады</w:t>
      </w:r>
      <w:r>
        <w:rPr>
          <w:rFonts w:ascii="Times New Roman" w:eastAsia="Times New Roman" w:hAnsi="Times New Roman" w:cs="Times New Roman"/>
          <w:sz w:val="24"/>
          <w:szCs w:val="24"/>
        </w:rPr>
        <w:t>.</w:t>
      </w:r>
    </w:p>
    <w:tbl>
      <w:tblPr>
        <w:tblStyle w:val="a4"/>
        <w:tblW w:w="0" w:type="auto"/>
        <w:tblLook w:val="04A0" w:firstRow="1" w:lastRow="0" w:firstColumn="1" w:lastColumn="0" w:noHBand="0" w:noVBand="1"/>
      </w:tblPr>
      <w:tblGrid>
        <w:gridCol w:w="3096"/>
        <w:gridCol w:w="3108"/>
        <w:gridCol w:w="3141"/>
      </w:tblGrid>
      <w:tr w:rsidR="00D81843" w:rsidRPr="00430D8E" w14:paraId="50F1CD37" w14:textId="77777777" w:rsidTr="00165045">
        <w:tc>
          <w:tcPr>
            <w:tcW w:w="3190" w:type="dxa"/>
          </w:tcPr>
          <w:p w14:paraId="68EA656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8"/>
                <w:lang w:eastAsia="ru-RU"/>
              </w:rPr>
            </w:pPr>
            <w:r w:rsidRPr="00430D8E">
              <w:rPr>
                <w:rFonts w:ascii="Times New Roman" w:eastAsia="Times New Roman" w:hAnsi="Times New Roman"/>
                <w:sz w:val="24"/>
                <w:szCs w:val="28"/>
                <w:lang w:eastAsia="ru-RU"/>
              </w:rPr>
              <w:t>Традиционные формы работы с одаренными детьми</w:t>
            </w:r>
          </w:p>
        </w:tc>
        <w:tc>
          <w:tcPr>
            <w:tcW w:w="3191" w:type="dxa"/>
          </w:tcPr>
          <w:p w14:paraId="0340882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8"/>
                <w:lang w:eastAsia="ru-RU"/>
              </w:rPr>
            </w:pPr>
            <w:r w:rsidRPr="00430D8E">
              <w:rPr>
                <w:rFonts w:ascii="Times New Roman" w:eastAsia="Times New Roman" w:hAnsi="Times New Roman"/>
                <w:sz w:val="24"/>
                <w:szCs w:val="28"/>
                <w:lang w:eastAsia="ru-RU"/>
              </w:rPr>
              <w:t>Инновационные формы работы с одаренными детьми</w:t>
            </w:r>
          </w:p>
        </w:tc>
        <w:tc>
          <w:tcPr>
            <w:tcW w:w="3191" w:type="dxa"/>
          </w:tcPr>
          <w:p w14:paraId="5DB3AC9C"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8"/>
                <w:lang w:eastAsia="ru-RU"/>
              </w:rPr>
            </w:pPr>
            <w:r w:rsidRPr="00430D8E">
              <w:rPr>
                <w:rFonts w:ascii="Times New Roman" w:eastAsia="Times New Roman" w:hAnsi="Times New Roman"/>
                <w:sz w:val="24"/>
                <w:szCs w:val="28"/>
                <w:lang w:eastAsia="ru-RU"/>
              </w:rPr>
              <w:t>Использование электронных ресурсов в работе с одаренными детьми</w:t>
            </w:r>
          </w:p>
        </w:tc>
      </w:tr>
      <w:tr w:rsidR="00D81843" w:rsidRPr="00430D8E" w14:paraId="7FA5D53F" w14:textId="77777777" w:rsidTr="00165045">
        <w:tc>
          <w:tcPr>
            <w:tcW w:w="3190" w:type="dxa"/>
          </w:tcPr>
          <w:p w14:paraId="675AA114" w14:textId="77777777" w:rsidR="00D81843" w:rsidRPr="00430D8E" w:rsidRDefault="00D81843" w:rsidP="00165045">
            <w:pPr>
              <w:spacing w:after="0" w:line="240" w:lineRule="auto"/>
              <w:rPr>
                <w:rFonts w:ascii="Times New Roman" w:hAnsi="Times New Roman"/>
              </w:rPr>
            </w:pPr>
            <w:r w:rsidRPr="00430D8E">
              <w:rPr>
                <w:rFonts w:ascii="Times New Roman" w:hAnsi="Times New Roman"/>
              </w:rPr>
              <w:t>-Создание банка электронных материалов заданий предметных олимпиад</w:t>
            </w:r>
          </w:p>
          <w:p w14:paraId="1AE25DE6" w14:textId="77777777" w:rsidR="00D81843" w:rsidRPr="00430D8E" w:rsidRDefault="00D81843" w:rsidP="00165045">
            <w:pPr>
              <w:spacing w:after="0" w:line="240" w:lineRule="auto"/>
              <w:rPr>
                <w:rFonts w:ascii="Times New Roman" w:hAnsi="Times New Roman"/>
              </w:rPr>
            </w:pPr>
            <w:r w:rsidRPr="00430D8E">
              <w:rPr>
                <w:rFonts w:ascii="Times New Roman" w:hAnsi="Times New Roman"/>
              </w:rPr>
              <w:t>-Проведение заседаний  методических объединений по работе с одаренными детьми</w:t>
            </w:r>
          </w:p>
          <w:p w14:paraId="79390E07" w14:textId="77777777" w:rsidR="00D81843" w:rsidRPr="00430D8E" w:rsidRDefault="00D81843" w:rsidP="00165045">
            <w:pPr>
              <w:spacing w:after="0" w:line="240" w:lineRule="auto"/>
              <w:rPr>
                <w:rFonts w:ascii="Times New Roman" w:hAnsi="Times New Roman"/>
              </w:rPr>
            </w:pPr>
            <w:r w:rsidRPr="00430D8E">
              <w:t>-</w:t>
            </w:r>
            <w:r w:rsidRPr="00430D8E">
              <w:rPr>
                <w:rFonts w:ascii="Times New Roman" w:hAnsi="Times New Roman"/>
              </w:rPr>
              <w:t>Индивидуальные занятия с обучающимися по индивидуальной образовательной траектории</w:t>
            </w:r>
          </w:p>
          <w:p w14:paraId="1CDC1BB4" w14:textId="77777777" w:rsidR="00D81843" w:rsidRPr="00430D8E" w:rsidRDefault="00D81843" w:rsidP="00165045">
            <w:pPr>
              <w:autoSpaceDE w:val="0"/>
              <w:autoSpaceDN w:val="0"/>
              <w:spacing w:after="0" w:line="240" w:lineRule="auto"/>
              <w:jc w:val="center"/>
              <w:rPr>
                <w:rFonts w:ascii="Times New Roman" w:eastAsia="Times New Roman" w:hAnsi="Times New Roman"/>
                <w:sz w:val="24"/>
                <w:szCs w:val="28"/>
                <w:lang w:eastAsia="ru-RU"/>
              </w:rPr>
            </w:pPr>
          </w:p>
        </w:tc>
        <w:tc>
          <w:tcPr>
            <w:tcW w:w="3191" w:type="dxa"/>
          </w:tcPr>
          <w:p w14:paraId="431F974A" w14:textId="77777777" w:rsidR="00D81843" w:rsidRPr="00430D8E" w:rsidRDefault="00D81843" w:rsidP="00165045">
            <w:pPr>
              <w:spacing w:after="0" w:line="240" w:lineRule="auto"/>
              <w:jc w:val="both"/>
              <w:rPr>
                <w:rFonts w:ascii="Times New Roman" w:hAnsi="Times New Roman"/>
                <w:smallCaps/>
              </w:rPr>
            </w:pPr>
            <w:r w:rsidRPr="00430D8E">
              <w:rPr>
                <w:rFonts w:ascii="Times New Roman" w:hAnsi="Times New Roman"/>
              </w:rPr>
              <w:t>Организация участия обучающихся в:</w:t>
            </w:r>
          </w:p>
          <w:p w14:paraId="2DFBD5FD" w14:textId="77777777" w:rsidR="00D81843" w:rsidRPr="00430D8E" w:rsidRDefault="00D81843" w:rsidP="00165045">
            <w:pPr>
              <w:spacing w:after="0" w:line="240" w:lineRule="auto"/>
              <w:jc w:val="both"/>
              <w:rPr>
                <w:rFonts w:ascii="Times New Roman" w:hAnsi="Times New Roman"/>
                <w:smallCaps/>
              </w:rPr>
            </w:pPr>
            <w:r w:rsidRPr="00430D8E">
              <w:rPr>
                <w:rFonts w:ascii="Times New Roman" w:hAnsi="Times New Roman"/>
              </w:rPr>
              <w:t>-Дистанционных всероссийских олимпиадах, (Сириус, Гагарин)</w:t>
            </w:r>
          </w:p>
          <w:p w14:paraId="314D182A" w14:textId="77777777" w:rsidR="00D81843" w:rsidRPr="00430D8E" w:rsidRDefault="00D81843" w:rsidP="00165045">
            <w:pPr>
              <w:autoSpaceDE w:val="0"/>
              <w:autoSpaceDN w:val="0"/>
              <w:spacing w:after="0" w:line="240" w:lineRule="auto"/>
              <w:rPr>
                <w:rFonts w:ascii="Times New Roman" w:hAnsi="Times New Roman"/>
              </w:rPr>
            </w:pPr>
            <w:r w:rsidRPr="00430D8E">
              <w:rPr>
                <w:rFonts w:ascii="Times New Roman" w:hAnsi="Times New Roman"/>
              </w:rPr>
              <w:t>-Интеллектуальных конкурсах и.т.д.)</w:t>
            </w:r>
          </w:p>
          <w:p w14:paraId="75A4C125" w14:textId="77777777" w:rsidR="00D81843" w:rsidRPr="00430D8E" w:rsidRDefault="00D81843" w:rsidP="00165045">
            <w:pPr>
              <w:autoSpaceDE w:val="0"/>
              <w:autoSpaceDN w:val="0"/>
              <w:spacing w:after="0" w:line="240" w:lineRule="auto"/>
              <w:rPr>
                <w:rFonts w:ascii="Times New Roman" w:eastAsia="Times New Roman" w:hAnsi="Times New Roman"/>
                <w:sz w:val="24"/>
                <w:szCs w:val="28"/>
                <w:lang w:eastAsia="ru-RU"/>
              </w:rPr>
            </w:pPr>
            <w:r w:rsidRPr="00430D8E">
              <w:rPr>
                <w:rFonts w:ascii="Times New Roman" w:hAnsi="Times New Roman"/>
              </w:rPr>
              <w:t>-Создание портфолио одаренных детей</w:t>
            </w:r>
          </w:p>
        </w:tc>
        <w:tc>
          <w:tcPr>
            <w:tcW w:w="3191" w:type="dxa"/>
          </w:tcPr>
          <w:p w14:paraId="4C92A9FE" w14:textId="77777777" w:rsidR="00D81843" w:rsidRPr="00430D8E" w:rsidRDefault="00413EA7" w:rsidP="00165045">
            <w:pPr>
              <w:autoSpaceDE w:val="0"/>
              <w:autoSpaceDN w:val="0"/>
              <w:spacing w:after="0" w:line="240" w:lineRule="auto"/>
              <w:jc w:val="center"/>
              <w:rPr>
                <w:rFonts w:ascii="Times New Roman" w:eastAsia="Times New Roman" w:hAnsi="Times New Roman"/>
                <w:sz w:val="24"/>
                <w:szCs w:val="28"/>
                <w:lang w:eastAsia="ru-RU"/>
              </w:rPr>
            </w:pPr>
            <w:hyperlink r:id="rId31" w:history="1">
              <w:r w:rsidR="00D81843" w:rsidRPr="00430D8E">
                <w:rPr>
                  <w:rStyle w:val="af2"/>
                  <w:rFonts w:ascii="Times New Roman" w:hAnsi="Times New Roman"/>
                  <w:sz w:val="24"/>
                  <w:szCs w:val="28"/>
                  <w:lang w:eastAsia="ru-RU"/>
                </w:rPr>
                <w:t>https://uts.sirius.online/</w:t>
              </w:r>
            </w:hyperlink>
          </w:p>
          <w:p w14:paraId="3190515D" w14:textId="77777777" w:rsidR="00D81843" w:rsidRPr="00430D8E" w:rsidRDefault="00413EA7" w:rsidP="00165045">
            <w:pPr>
              <w:autoSpaceDE w:val="0"/>
              <w:autoSpaceDN w:val="0"/>
              <w:spacing w:after="0" w:line="240" w:lineRule="auto"/>
              <w:jc w:val="center"/>
              <w:rPr>
                <w:rFonts w:ascii="Times New Roman" w:eastAsia="Times New Roman" w:hAnsi="Times New Roman"/>
                <w:sz w:val="24"/>
                <w:szCs w:val="28"/>
                <w:lang w:eastAsia="ru-RU"/>
              </w:rPr>
            </w:pPr>
            <w:hyperlink r:id="rId32" w:history="1">
              <w:r w:rsidR="00D81843" w:rsidRPr="00430D8E">
                <w:rPr>
                  <w:rStyle w:val="af2"/>
                  <w:rFonts w:ascii="Times New Roman" w:hAnsi="Times New Roman"/>
                  <w:sz w:val="24"/>
                  <w:szCs w:val="28"/>
                  <w:lang w:eastAsia="ru-RU"/>
                </w:rPr>
                <w:t>https://sochisirius.ru/</w:t>
              </w:r>
            </w:hyperlink>
          </w:p>
          <w:p w14:paraId="088E1955" w14:textId="77777777" w:rsidR="00D81843" w:rsidRPr="00430D8E" w:rsidRDefault="00413EA7" w:rsidP="00165045">
            <w:pPr>
              <w:autoSpaceDE w:val="0"/>
              <w:autoSpaceDN w:val="0"/>
              <w:spacing w:after="0" w:line="240" w:lineRule="auto"/>
              <w:jc w:val="center"/>
              <w:rPr>
                <w:rFonts w:ascii="Times New Roman" w:eastAsia="Times New Roman" w:hAnsi="Times New Roman"/>
                <w:sz w:val="24"/>
                <w:szCs w:val="28"/>
                <w:lang w:eastAsia="ru-RU"/>
              </w:rPr>
            </w:pPr>
            <w:hyperlink r:id="rId33" w:history="1">
              <w:r w:rsidR="00D81843" w:rsidRPr="00430D8E">
                <w:rPr>
                  <w:rStyle w:val="af2"/>
                  <w:rFonts w:ascii="Times New Roman" w:hAnsi="Times New Roman"/>
                  <w:sz w:val="24"/>
                  <w:szCs w:val="28"/>
                  <w:lang w:eastAsia="ru-RU"/>
                </w:rPr>
                <w:t>https://siriusolymp.ru/</w:t>
              </w:r>
            </w:hyperlink>
          </w:p>
          <w:p w14:paraId="4E6E7C5D" w14:textId="77777777" w:rsidR="00D81843" w:rsidRPr="00430D8E" w:rsidRDefault="00D81843" w:rsidP="00165045">
            <w:pPr>
              <w:autoSpaceDE w:val="0"/>
              <w:autoSpaceDN w:val="0"/>
              <w:spacing w:after="0" w:line="240" w:lineRule="auto"/>
              <w:jc w:val="center"/>
              <w:rPr>
                <w:rFonts w:ascii="Times New Roman" w:eastAsia="Times New Roman" w:hAnsi="Times New Roman"/>
                <w:sz w:val="24"/>
                <w:szCs w:val="28"/>
                <w:lang w:eastAsia="ru-RU"/>
              </w:rPr>
            </w:pPr>
          </w:p>
        </w:tc>
      </w:tr>
    </w:tbl>
    <w:p w14:paraId="17F2CD72" w14:textId="77777777" w:rsidR="00D81843" w:rsidRPr="00430D8E" w:rsidRDefault="00D81843" w:rsidP="00D81843">
      <w:pPr>
        <w:spacing w:after="0" w:line="240" w:lineRule="auto"/>
        <w:ind w:left="360"/>
        <w:jc w:val="both"/>
        <w:rPr>
          <w:rFonts w:ascii="Times New Roman" w:eastAsia="Times New Roman" w:hAnsi="Times New Roman" w:cs="Times New Roman"/>
          <w:b/>
          <w:sz w:val="24"/>
          <w:szCs w:val="24"/>
          <w:lang w:eastAsia="ru-RU"/>
        </w:rPr>
      </w:pPr>
    </w:p>
    <w:p w14:paraId="58C0561F" w14:textId="77777777" w:rsidR="00D81843" w:rsidRPr="00430D8E" w:rsidRDefault="00D81843" w:rsidP="00D81843">
      <w:pPr>
        <w:pStyle w:val="a3"/>
        <w:widowControl w:val="0"/>
        <w:autoSpaceDE w:val="0"/>
        <w:autoSpaceDN w:val="0"/>
        <w:adjustRightInd w:val="0"/>
        <w:spacing w:after="0" w:line="240" w:lineRule="auto"/>
        <w:ind w:left="0" w:right="-74"/>
        <w:rPr>
          <w:rFonts w:ascii="Times New Roman" w:hAnsi="Times New Roman" w:cs="Times New Roman"/>
          <w:sz w:val="24"/>
          <w:szCs w:val="24"/>
        </w:rPr>
      </w:pPr>
      <w:r w:rsidRPr="00430D8E">
        <w:rPr>
          <w:rFonts w:ascii="Times New Roman" w:hAnsi="Times New Roman" w:cs="Times New Roman"/>
          <w:color w:val="000000"/>
          <w:sz w:val="24"/>
          <w:szCs w:val="24"/>
        </w:rPr>
        <w:t xml:space="preserve">В соответствии с Приказом Управления образования администрации города Бузулука </w:t>
      </w:r>
      <w:r w:rsidRPr="00430D8E">
        <w:rPr>
          <w:rFonts w:ascii="Times New Roman" w:eastAsia="Times New Roman" w:hAnsi="Times New Roman" w:cs="Times New Roman"/>
          <w:sz w:val="24"/>
          <w:szCs w:val="24"/>
        </w:rPr>
        <w:t xml:space="preserve">           от         20.09.2022 №  01-09/369 </w:t>
      </w:r>
      <w:r w:rsidRPr="00430D8E">
        <w:rPr>
          <w:rFonts w:ascii="Times New Roman" w:hAnsi="Times New Roman" w:cs="Times New Roman"/>
          <w:color w:val="000000"/>
          <w:sz w:val="24"/>
          <w:szCs w:val="24"/>
        </w:rPr>
        <w:t xml:space="preserve"> «</w:t>
      </w:r>
      <w:r w:rsidRPr="00430D8E">
        <w:rPr>
          <w:rFonts w:ascii="Times New Roman" w:hAnsi="Times New Roman" w:cs="Times New Roman"/>
          <w:color w:val="000000" w:themeColor="text1"/>
          <w:sz w:val="24"/>
          <w:szCs w:val="24"/>
        </w:rPr>
        <w:t xml:space="preserve">Об  организации подготовки обучающихся к участию во всероссийской олимпиаде школьников, областной олимпиаде школьников в 2022/2023 учебном году, </w:t>
      </w:r>
      <w:r w:rsidRPr="00430D8E">
        <w:rPr>
          <w:rFonts w:ascii="Times New Roman" w:hAnsi="Times New Roman" w:cs="Times New Roman"/>
          <w:color w:val="000000"/>
          <w:sz w:val="24"/>
          <w:szCs w:val="24"/>
          <w:lang w:bidi="ru-RU"/>
        </w:rPr>
        <w:t xml:space="preserve">Приказом Управления образования администрации города Бузулука  </w:t>
      </w:r>
      <w:r w:rsidRPr="00430D8E">
        <w:rPr>
          <w:rFonts w:ascii="Times New Roman" w:hAnsi="Times New Roman" w:cs="Times New Roman"/>
          <w:sz w:val="24"/>
          <w:szCs w:val="24"/>
        </w:rPr>
        <w:t>от 27.08.2022 № 01-09/343 «</w:t>
      </w:r>
      <w:r w:rsidRPr="00430D8E">
        <w:rPr>
          <w:rFonts w:ascii="Times New Roman" w:hAnsi="Times New Roman" w:cs="Times New Roman"/>
          <w:color w:val="000000"/>
          <w:sz w:val="24"/>
          <w:szCs w:val="24"/>
        </w:rPr>
        <w:t xml:space="preserve">Об утверждении муниципального Плана подготовки обучающихся к участию во всероссийской олимпиаде школьников, областной олимпиаде школьников в 2022-2023 учебном году», </w:t>
      </w:r>
      <w:r w:rsidRPr="00430D8E">
        <w:rPr>
          <w:rFonts w:ascii="Times New Roman" w:hAnsi="Times New Roman" w:cs="Times New Roman"/>
          <w:bCs/>
          <w:color w:val="26282F"/>
          <w:sz w:val="24"/>
          <w:szCs w:val="24"/>
        </w:rPr>
        <w:t xml:space="preserve">Приказ Управления образования администрации города Бузулука от </w:t>
      </w:r>
      <w:r w:rsidRPr="00430D8E">
        <w:rPr>
          <w:rFonts w:ascii="Times New Roman" w:hAnsi="Times New Roman" w:cs="Times New Roman"/>
          <w:sz w:val="24"/>
          <w:szCs w:val="24"/>
        </w:rPr>
        <w:t xml:space="preserve">20.09.2022   №  01-09/370 </w:t>
      </w:r>
      <w:r w:rsidRPr="00430D8E">
        <w:rPr>
          <w:rFonts w:ascii="Times New Roman" w:hAnsi="Times New Roman" w:cs="Times New Roman"/>
          <w:bCs/>
          <w:color w:val="26282F"/>
          <w:sz w:val="24"/>
          <w:szCs w:val="24"/>
        </w:rPr>
        <w:t>Об организации и проведении школьного этапа всероссийской олимпиады школьников в г.Бузулуке в 2022/2023 учебном году в гимназии был проведен школьный и муниципальный этап В</w:t>
      </w:r>
    </w:p>
    <w:p w14:paraId="65B4B694"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p>
    <w:p w14:paraId="60CD4B5E"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r w:rsidRPr="00430D8E">
        <w:rPr>
          <w:rFonts w:ascii="Times New Roman" w:eastAsia="Times New Roman" w:hAnsi="Times New Roman" w:cs="Times New Roman"/>
          <w:b/>
          <w:sz w:val="24"/>
          <w:szCs w:val="24"/>
          <w:lang w:eastAsia="ru-RU"/>
        </w:rPr>
        <w:t>Данные о количестве обучающихся 4 классов – участниках школьного этапа всероссийской олимпиады школьников</w:t>
      </w:r>
    </w:p>
    <w:p w14:paraId="3ED13BCD"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sz w:val="24"/>
          <w:szCs w:val="24"/>
          <w:lang w:eastAsia="ru-RU"/>
        </w:rPr>
      </w:pPr>
    </w:p>
    <w:tbl>
      <w:tblPr>
        <w:tblStyle w:val="a4"/>
        <w:tblW w:w="0" w:type="auto"/>
        <w:tblLook w:val="04A0" w:firstRow="1" w:lastRow="0" w:firstColumn="1" w:lastColumn="0" w:noHBand="0" w:noVBand="1"/>
      </w:tblPr>
      <w:tblGrid>
        <w:gridCol w:w="2337"/>
        <w:gridCol w:w="2334"/>
        <w:gridCol w:w="2340"/>
        <w:gridCol w:w="2334"/>
      </w:tblGrid>
      <w:tr w:rsidR="00D81843" w:rsidRPr="00430D8E" w14:paraId="2CCAF23B" w14:textId="77777777" w:rsidTr="00165045">
        <w:tc>
          <w:tcPr>
            <w:tcW w:w="2393" w:type="dxa"/>
          </w:tcPr>
          <w:p w14:paraId="7BEFFB7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Предмет</w:t>
            </w:r>
          </w:p>
        </w:tc>
        <w:tc>
          <w:tcPr>
            <w:tcW w:w="2393" w:type="dxa"/>
          </w:tcPr>
          <w:p w14:paraId="408EF5D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участников (чел.)</w:t>
            </w:r>
          </w:p>
        </w:tc>
        <w:tc>
          <w:tcPr>
            <w:tcW w:w="2393" w:type="dxa"/>
          </w:tcPr>
          <w:p w14:paraId="4779613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победителей (чел.)</w:t>
            </w:r>
          </w:p>
        </w:tc>
        <w:tc>
          <w:tcPr>
            <w:tcW w:w="2393" w:type="dxa"/>
          </w:tcPr>
          <w:p w14:paraId="1693525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призеров (чел.)</w:t>
            </w:r>
          </w:p>
        </w:tc>
      </w:tr>
      <w:tr w:rsidR="00D81843" w:rsidRPr="00430D8E" w14:paraId="2245F7DF" w14:textId="77777777" w:rsidTr="00165045">
        <w:tc>
          <w:tcPr>
            <w:tcW w:w="2393" w:type="dxa"/>
          </w:tcPr>
          <w:p w14:paraId="00BB895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Математика</w:t>
            </w:r>
          </w:p>
        </w:tc>
        <w:tc>
          <w:tcPr>
            <w:tcW w:w="2393" w:type="dxa"/>
          </w:tcPr>
          <w:p w14:paraId="35919D0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10</w:t>
            </w:r>
          </w:p>
        </w:tc>
        <w:tc>
          <w:tcPr>
            <w:tcW w:w="2393" w:type="dxa"/>
          </w:tcPr>
          <w:p w14:paraId="2E4148F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2393" w:type="dxa"/>
          </w:tcPr>
          <w:p w14:paraId="19991EF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w:t>
            </w:r>
          </w:p>
        </w:tc>
      </w:tr>
      <w:tr w:rsidR="00D81843" w:rsidRPr="00430D8E" w14:paraId="27E611C2" w14:textId="77777777" w:rsidTr="00165045">
        <w:tc>
          <w:tcPr>
            <w:tcW w:w="2393" w:type="dxa"/>
          </w:tcPr>
          <w:p w14:paraId="7142EF7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Русский язык</w:t>
            </w:r>
          </w:p>
        </w:tc>
        <w:tc>
          <w:tcPr>
            <w:tcW w:w="2393" w:type="dxa"/>
          </w:tcPr>
          <w:p w14:paraId="2FE89C3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10</w:t>
            </w:r>
          </w:p>
        </w:tc>
        <w:tc>
          <w:tcPr>
            <w:tcW w:w="2393" w:type="dxa"/>
          </w:tcPr>
          <w:p w14:paraId="09BCCB1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2393" w:type="dxa"/>
          </w:tcPr>
          <w:p w14:paraId="2AC6CE5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r>
      <w:tr w:rsidR="00D81843" w:rsidRPr="00430D8E" w14:paraId="4DA472EE" w14:textId="77777777" w:rsidTr="00165045">
        <w:tc>
          <w:tcPr>
            <w:tcW w:w="2393" w:type="dxa"/>
          </w:tcPr>
          <w:p w14:paraId="4043FD84"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ВСЕГО</w:t>
            </w:r>
          </w:p>
        </w:tc>
        <w:tc>
          <w:tcPr>
            <w:tcW w:w="2393" w:type="dxa"/>
          </w:tcPr>
          <w:p w14:paraId="0B619A1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20</w:t>
            </w:r>
          </w:p>
        </w:tc>
        <w:tc>
          <w:tcPr>
            <w:tcW w:w="2393" w:type="dxa"/>
          </w:tcPr>
          <w:p w14:paraId="3A60C50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w:t>
            </w:r>
          </w:p>
        </w:tc>
        <w:tc>
          <w:tcPr>
            <w:tcW w:w="2393" w:type="dxa"/>
          </w:tcPr>
          <w:p w14:paraId="2D73C6F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3</w:t>
            </w:r>
          </w:p>
        </w:tc>
      </w:tr>
    </w:tbl>
    <w:p w14:paraId="38D9EAB4"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p>
    <w:p w14:paraId="1B0DD7DB"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r w:rsidRPr="00430D8E">
        <w:rPr>
          <w:rFonts w:ascii="Times New Roman" w:eastAsia="Times New Roman" w:hAnsi="Times New Roman" w:cs="Times New Roman"/>
          <w:b/>
          <w:sz w:val="24"/>
          <w:szCs w:val="24"/>
          <w:lang w:eastAsia="ru-RU"/>
        </w:rPr>
        <w:t>Количественные данные школьного этапа всероссийской олимпиады школьников 202</w:t>
      </w:r>
      <w:r>
        <w:rPr>
          <w:rFonts w:ascii="Times New Roman" w:eastAsia="Times New Roman" w:hAnsi="Times New Roman" w:cs="Times New Roman"/>
          <w:b/>
          <w:sz w:val="24"/>
          <w:szCs w:val="24"/>
          <w:lang w:eastAsia="ru-RU"/>
        </w:rPr>
        <w:t>2</w:t>
      </w:r>
      <w:r w:rsidRPr="00430D8E">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430D8E">
        <w:rPr>
          <w:rFonts w:ascii="Times New Roman" w:eastAsia="Times New Roman" w:hAnsi="Times New Roman" w:cs="Times New Roman"/>
          <w:b/>
          <w:sz w:val="24"/>
          <w:szCs w:val="24"/>
          <w:lang w:eastAsia="ru-RU"/>
        </w:rPr>
        <w:t xml:space="preserve">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417"/>
        <w:gridCol w:w="1365"/>
        <w:gridCol w:w="1276"/>
        <w:gridCol w:w="1470"/>
        <w:gridCol w:w="1418"/>
      </w:tblGrid>
      <w:tr w:rsidR="00D81843" w:rsidRPr="00430D8E" w14:paraId="7C4792C7" w14:textId="77777777" w:rsidTr="00165045">
        <w:trPr>
          <w:trHeight w:val="213"/>
        </w:trPr>
        <w:tc>
          <w:tcPr>
            <w:tcW w:w="2660" w:type="dxa"/>
            <w:vMerge w:val="restart"/>
            <w:shd w:val="clear" w:color="auto" w:fill="auto"/>
          </w:tcPr>
          <w:p w14:paraId="7D1EA593" w14:textId="77777777" w:rsidR="00D81843" w:rsidRPr="00430D8E" w:rsidRDefault="00D81843" w:rsidP="00165045">
            <w:pPr>
              <w:tabs>
                <w:tab w:val="left" w:pos="2280"/>
              </w:tabs>
              <w:autoSpaceDE w:val="0"/>
              <w:autoSpaceDN w:val="0"/>
              <w:spacing w:after="0" w:line="240" w:lineRule="auto"/>
              <w:rPr>
                <w:rFonts w:ascii="Times New Roman" w:eastAsia="Times New Roman" w:hAnsi="Times New Roman"/>
                <w:sz w:val="24"/>
                <w:szCs w:val="24"/>
                <w:lang w:eastAsia="ru-RU"/>
              </w:rPr>
            </w:pPr>
          </w:p>
          <w:p w14:paraId="1BC30160" w14:textId="77777777" w:rsidR="00D81843" w:rsidRPr="00430D8E" w:rsidRDefault="00D81843" w:rsidP="00165045">
            <w:pPr>
              <w:tabs>
                <w:tab w:val="left" w:pos="2280"/>
              </w:tabs>
              <w:autoSpaceDE w:val="0"/>
              <w:autoSpaceDN w:val="0"/>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Предметы</w:t>
            </w:r>
          </w:p>
        </w:tc>
        <w:tc>
          <w:tcPr>
            <w:tcW w:w="6946" w:type="dxa"/>
            <w:gridSpan w:val="5"/>
            <w:shd w:val="clear" w:color="auto" w:fill="auto"/>
          </w:tcPr>
          <w:p w14:paraId="231874DA" w14:textId="77777777" w:rsidR="00D81843" w:rsidRPr="00430D8E" w:rsidRDefault="00D81843" w:rsidP="00165045">
            <w:pPr>
              <w:autoSpaceDE w:val="0"/>
              <w:autoSpaceDN w:val="0"/>
              <w:spacing w:after="0" w:line="240" w:lineRule="auto"/>
              <w:jc w:val="center"/>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Школьный этап</w:t>
            </w:r>
          </w:p>
        </w:tc>
      </w:tr>
      <w:tr w:rsidR="00D81843" w:rsidRPr="00430D8E" w14:paraId="202AD149" w14:textId="77777777" w:rsidTr="00165045">
        <w:tc>
          <w:tcPr>
            <w:tcW w:w="2660" w:type="dxa"/>
            <w:vMerge/>
            <w:shd w:val="clear" w:color="auto" w:fill="auto"/>
          </w:tcPr>
          <w:p w14:paraId="60D6D659" w14:textId="77777777" w:rsidR="00D81843" w:rsidRPr="00430D8E" w:rsidRDefault="00D81843" w:rsidP="00165045">
            <w:pPr>
              <w:tabs>
                <w:tab w:val="left" w:pos="2280"/>
              </w:tabs>
              <w:autoSpaceDE w:val="0"/>
              <w:autoSpaceDN w:val="0"/>
              <w:spacing w:after="0" w:line="240" w:lineRule="auto"/>
              <w:rPr>
                <w:rFonts w:ascii="Times New Roman" w:eastAsia="Times New Roman" w:hAnsi="Times New Roman"/>
                <w:sz w:val="24"/>
                <w:szCs w:val="24"/>
                <w:lang w:eastAsia="ru-RU"/>
              </w:rPr>
            </w:pPr>
          </w:p>
        </w:tc>
        <w:tc>
          <w:tcPr>
            <w:tcW w:w="1417" w:type="dxa"/>
            <w:shd w:val="clear" w:color="auto" w:fill="auto"/>
          </w:tcPr>
          <w:p w14:paraId="2CEA107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 xml:space="preserve">количество участников  </w:t>
            </w:r>
          </w:p>
        </w:tc>
        <w:tc>
          <w:tcPr>
            <w:tcW w:w="1365" w:type="dxa"/>
            <w:shd w:val="clear" w:color="auto" w:fill="auto"/>
          </w:tcPr>
          <w:p w14:paraId="2A87646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 xml:space="preserve">количество </w:t>
            </w:r>
          </w:p>
          <w:p w14:paraId="27247B5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победителей</w:t>
            </w:r>
          </w:p>
        </w:tc>
        <w:tc>
          <w:tcPr>
            <w:tcW w:w="1276" w:type="dxa"/>
            <w:shd w:val="clear" w:color="auto" w:fill="auto"/>
          </w:tcPr>
          <w:p w14:paraId="3D9CBF54"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призеров</w:t>
            </w:r>
          </w:p>
        </w:tc>
        <w:tc>
          <w:tcPr>
            <w:tcW w:w="1470" w:type="dxa"/>
            <w:shd w:val="clear" w:color="auto" w:fill="auto"/>
          </w:tcPr>
          <w:p w14:paraId="4164C39F"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победителей и призеров</w:t>
            </w:r>
          </w:p>
        </w:tc>
        <w:tc>
          <w:tcPr>
            <w:tcW w:w="1418" w:type="dxa"/>
            <w:shd w:val="clear" w:color="auto" w:fill="auto"/>
          </w:tcPr>
          <w:p w14:paraId="51B176E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в % от общего количества участников</w:t>
            </w:r>
          </w:p>
        </w:tc>
      </w:tr>
      <w:tr w:rsidR="00D81843" w:rsidRPr="00430D8E" w14:paraId="6BB2D446" w14:textId="77777777" w:rsidTr="00165045">
        <w:tc>
          <w:tcPr>
            <w:tcW w:w="2660" w:type="dxa"/>
            <w:shd w:val="clear" w:color="auto" w:fill="auto"/>
          </w:tcPr>
          <w:p w14:paraId="25ABA9CC" w14:textId="77777777" w:rsidR="00D81843" w:rsidRPr="00430D8E" w:rsidRDefault="00D81843" w:rsidP="00165045">
            <w:pPr>
              <w:tabs>
                <w:tab w:val="left" w:pos="2280"/>
              </w:tabs>
              <w:autoSpaceDE w:val="0"/>
              <w:autoSpaceDN w:val="0"/>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Английский язык</w:t>
            </w:r>
          </w:p>
        </w:tc>
        <w:tc>
          <w:tcPr>
            <w:tcW w:w="1417" w:type="dxa"/>
            <w:shd w:val="clear" w:color="auto" w:fill="auto"/>
          </w:tcPr>
          <w:p w14:paraId="459DCD8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56</w:t>
            </w:r>
          </w:p>
        </w:tc>
        <w:tc>
          <w:tcPr>
            <w:tcW w:w="1365" w:type="dxa"/>
            <w:shd w:val="clear" w:color="auto" w:fill="auto"/>
          </w:tcPr>
          <w:p w14:paraId="51E191E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w:t>
            </w:r>
          </w:p>
        </w:tc>
        <w:tc>
          <w:tcPr>
            <w:tcW w:w="1276" w:type="dxa"/>
            <w:shd w:val="clear" w:color="auto" w:fill="auto"/>
          </w:tcPr>
          <w:p w14:paraId="55A6FBB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470" w:type="dxa"/>
            <w:shd w:val="clear" w:color="auto" w:fill="auto"/>
          </w:tcPr>
          <w:p w14:paraId="0212BF0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11</w:t>
            </w:r>
          </w:p>
        </w:tc>
        <w:tc>
          <w:tcPr>
            <w:tcW w:w="1418" w:type="dxa"/>
            <w:shd w:val="clear" w:color="auto" w:fill="auto"/>
          </w:tcPr>
          <w:p w14:paraId="2436F71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19.6</w:t>
            </w:r>
          </w:p>
        </w:tc>
      </w:tr>
      <w:tr w:rsidR="00D81843" w:rsidRPr="00430D8E" w14:paraId="6809F258" w14:textId="77777777" w:rsidTr="00165045">
        <w:tc>
          <w:tcPr>
            <w:tcW w:w="2660" w:type="dxa"/>
            <w:shd w:val="clear" w:color="auto" w:fill="auto"/>
          </w:tcPr>
          <w:p w14:paraId="46866FE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Астрономия</w:t>
            </w:r>
          </w:p>
        </w:tc>
        <w:tc>
          <w:tcPr>
            <w:tcW w:w="1417" w:type="dxa"/>
            <w:shd w:val="clear" w:color="auto" w:fill="auto"/>
          </w:tcPr>
          <w:p w14:paraId="2E7EB45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365" w:type="dxa"/>
            <w:shd w:val="clear" w:color="auto" w:fill="auto"/>
          </w:tcPr>
          <w:p w14:paraId="4DD8A6B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0B80E77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6B3D8FE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18" w:type="dxa"/>
            <w:shd w:val="clear" w:color="auto" w:fill="auto"/>
          </w:tcPr>
          <w:p w14:paraId="33C6ADE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r>
      <w:tr w:rsidR="00D81843" w:rsidRPr="00430D8E" w14:paraId="138D9036" w14:textId="77777777" w:rsidTr="00165045">
        <w:tc>
          <w:tcPr>
            <w:tcW w:w="2660" w:type="dxa"/>
            <w:shd w:val="clear" w:color="auto" w:fill="auto"/>
          </w:tcPr>
          <w:p w14:paraId="60A3171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Биология</w:t>
            </w:r>
          </w:p>
        </w:tc>
        <w:tc>
          <w:tcPr>
            <w:tcW w:w="1417" w:type="dxa"/>
            <w:shd w:val="clear" w:color="auto" w:fill="auto"/>
          </w:tcPr>
          <w:p w14:paraId="6BBA00F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62</w:t>
            </w:r>
          </w:p>
        </w:tc>
        <w:tc>
          <w:tcPr>
            <w:tcW w:w="1365" w:type="dxa"/>
            <w:shd w:val="clear" w:color="auto" w:fill="auto"/>
          </w:tcPr>
          <w:p w14:paraId="59C39FE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276" w:type="dxa"/>
            <w:shd w:val="clear" w:color="auto" w:fill="auto"/>
          </w:tcPr>
          <w:p w14:paraId="40DA462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w:t>
            </w:r>
          </w:p>
        </w:tc>
        <w:tc>
          <w:tcPr>
            <w:tcW w:w="1470" w:type="dxa"/>
            <w:shd w:val="clear" w:color="auto" w:fill="auto"/>
          </w:tcPr>
          <w:p w14:paraId="10C1E27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11</w:t>
            </w:r>
          </w:p>
        </w:tc>
        <w:tc>
          <w:tcPr>
            <w:tcW w:w="1418" w:type="dxa"/>
            <w:shd w:val="clear" w:color="auto" w:fill="auto"/>
          </w:tcPr>
          <w:p w14:paraId="791AC89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17.7</w:t>
            </w:r>
          </w:p>
        </w:tc>
      </w:tr>
      <w:tr w:rsidR="00D81843" w:rsidRPr="00430D8E" w14:paraId="73986356" w14:textId="77777777" w:rsidTr="00165045">
        <w:tc>
          <w:tcPr>
            <w:tcW w:w="2660" w:type="dxa"/>
            <w:shd w:val="clear" w:color="auto" w:fill="auto"/>
          </w:tcPr>
          <w:p w14:paraId="38E2352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География</w:t>
            </w:r>
          </w:p>
        </w:tc>
        <w:tc>
          <w:tcPr>
            <w:tcW w:w="1417" w:type="dxa"/>
            <w:shd w:val="clear" w:color="auto" w:fill="auto"/>
          </w:tcPr>
          <w:p w14:paraId="591E8C6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15</w:t>
            </w:r>
          </w:p>
        </w:tc>
        <w:tc>
          <w:tcPr>
            <w:tcW w:w="1365" w:type="dxa"/>
            <w:shd w:val="clear" w:color="auto" w:fill="auto"/>
          </w:tcPr>
          <w:p w14:paraId="03FC7CAC"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3</w:t>
            </w:r>
          </w:p>
        </w:tc>
        <w:tc>
          <w:tcPr>
            <w:tcW w:w="1276" w:type="dxa"/>
            <w:shd w:val="clear" w:color="auto" w:fill="auto"/>
          </w:tcPr>
          <w:p w14:paraId="084789A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70" w:type="dxa"/>
            <w:shd w:val="clear" w:color="auto" w:fill="auto"/>
          </w:tcPr>
          <w:p w14:paraId="3B77D9B4"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4</w:t>
            </w:r>
          </w:p>
        </w:tc>
        <w:tc>
          <w:tcPr>
            <w:tcW w:w="1418" w:type="dxa"/>
            <w:shd w:val="clear" w:color="auto" w:fill="auto"/>
          </w:tcPr>
          <w:p w14:paraId="7FE79DA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26.7</w:t>
            </w:r>
          </w:p>
        </w:tc>
      </w:tr>
      <w:tr w:rsidR="00D81843" w:rsidRPr="00430D8E" w14:paraId="4E80CB19" w14:textId="77777777" w:rsidTr="00165045">
        <w:tc>
          <w:tcPr>
            <w:tcW w:w="2660" w:type="dxa"/>
            <w:shd w:val="clear" w:color="auto" w:fill="auto"/>
          </w:tcPr>
          <w:p w14:paraId="3827DFB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Информатика</w:t>
            </w:r>
          </w:p>
        </w:tc>
        <w:tc>
          <w:tcPr>
            <w:tcW w:w="1417" w:type="dxa"/>
            <w:shd w:val="clear" w:color="auto" w:fill="auto"/>
          </w:tcPr>
          <w:p w14:paraId="6CBD501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val="en-US" w:eastAsia="ru-RU"/>
              </w:rPr>
            </w:pPr>
            <w:r w:rsidRPr="00430D8E">
              <w:rPr>
                <w:rFonts w:ascii="Times New Roman" w:eastAsia="Times New Roman" w:hAnsi="Times New Roman"/>
                <w:sz w:val="24"/>
                <w:szCs w:val="24"/>
                <w:lang w:eastAsia="ru-RU"/>
              </w:rPr>
              <w:t>1</w:t>
            </w:r>
            <w:r w:rsidRPr="00430D8E">
              <w:rPr>
                <w:rFonts w:ascii="Times New Roman" w:eastAsia="Times New Roman" w:hAnsi="Times New Roman"/>
                <w:sz w:val="24"/>
                <w:szCs w:val="24"/>
                <w:lang w:val="en-US" w:eastAsia="ru-RU"/>
              </w:rPr>
              <w:t>1</w:t>
            </w:r>
          </w:p>
        </w:tc>
        <w:tc>
          <w:tcPr>
            <w:tcW w:w="1365" w:type="dxa"/>
            <w:shd w:val="clear" w:color="auto" w:fill="auto"/>
          </w:tcPr>
          <w:p w14:paraId="35B70E9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val="en-US" w:eastAsia="ru-RU"/>
              </w:rPr>
            </w:pPr>
            <w:r w:rsidRPr="00430D8E">
              <w:rPr>
                <w:rFonts w:ascii="Times New Roman" w:eastAsia="Times New Roman" w:hAnsi="Times New Roman"/>
                <w:sz w:val="24"/>
                <w:szCs w:val="24"/>
                <w:lang w:val="en-US" w:eastAsia="ru-RU"/>
              </w:rPr>
              <w:t>2</w:t>
            </w:r>
          </w:p>
        </w:tc>
        <w:tc>
          <w:tcPr>
            <w:tcW w:w="1276" w:type="dxa"/>
            <w:shd w:val="clear" w:color="auto" w:fill="auto"/>
          </w:tcPr>
          <w:p w14:paraId="4AB7E7E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val="en-US" w:eastAsia="ru-RU"/>
              </w:rPr>
            </w:pPr>
            <w:r w:rsidRPr="00430D8E">
              <w:rPr>
                <w:rFonts w:ascii="Times New Roman" w:eastAsia="Times New Roman" w:hAnsi="Times New Roman"/>
                <w:sz w:val="24"/>
                <w:szCs w:val="24"/>
                <w:lang w:val="en-US" w:eastAsia="ru-RU"/>
              </w:rPr>
              <w:t>2</w:t>
            </w:r>
          </w:p>
        </w:tc>
        <w:tc>
          <w:tcPr>
            <w:tcW w:w="1470" w:type="dxa"/>
            <w:shd w:val="clear" w:color="auto" w:fill="auto"/>
          </w:tcPr>
          <w:p w14:paraId="0C48B7C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val="en-US" w:eastAsia="ru-RU"/>
              </w:rPr>
            </w:pPr>
            <w:r w:rsidRPr="00430D8E">
              <w:rPr>
                <w:rFonts w:ascii="Times New Roman" w:eastAsia="Times New Roman" w:hAnsi="Times New Roman"/>
                <w:sz w:val="24"/>
                <w:szCs w:val="24"/>
                <w:lang w:val="en-US" w:eastAsia="ru-RU"/>
              </w:rPr>
              <w:t>4</w:t>
            </w:r>
          </w:p>
        </w:tc>
        <w:tc>
          <w:tcPr>
            <w:tcW w:w="1418" w:type="dxa"/>
            <w:shd w:val="clear" w:color="auto" w:fill="auto"/>
          </w:tcPr>
          <w:p w14:paraId="5CC00B5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val="en-US" w:eastAsia="ru-RU"/>
              </w:rPr>
            </w:pPr>
            <w:r w:rsidRPr="00430D8E">
              <w:rPr>
                <w:rFonts w:ascii="Times New Roman" w:eastAsia="Times New Roman" w:hAnsi="Times New Roman"/>
                <w:sz w:val="24"/>
                <w:szCs w:val="24"/>
                <w:lang w:val="en-US" w:eastAsia="ru-RU"/>
              </w:rPr>
              <w:t>36</w:t>
            </w:r>
          </w:p>
        </w:tc>
      </w:tr>
      <w:tr w:rsidR="00D81843" w:rsidRPr="00430D8E" w14:paraId="256F4D25" w14:textId="77777777" w:rsidTr="00165045">
        <w:tc>
          <w:tcPr>
            <w:tcW w:w="2660" w:type="dxa"/>
            <w:shd w:val="clear" w:color="auto" w:fill="auto"/>
          </w:tcPr>
          <w:p w14:paraId="3DFC4F8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История</w:t>
            </w:r>
          </w:p>
        </w:tc>
        <w:tc>
          <w:tcPr>
            <w:tcW w:w="1417" w:type="dxa"/>
            <w:shd w:val="clear" w:color="auto" w:fill="auto"/>
          </w:tcPr>
          <w:p w14:paraId="1383D8E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31</w:t>
            </w:r>
          </w:p>
        </w:tc>
        <w:tc>
          <w:tcPr>
            <w:tcW w:w="1365" w:type="dxa"/>
            <w:shd w:val="clear" w:color="auto" w:fill="auto"/>
          </w:tcPr>
          <w:p w14:paraId="44247D6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w:t>
            </w:r>
          </w:p>
        </w:tc>
        <w:tc>
          <w:tcPr>
            <w:tcW w:w="1276" w:type="dxa"/>
            <w:shd w:val="clear" w:color="auto" w:fill="auto"/>
          </w:tcPr>
          <w:p w14:paraId="46EC3C8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3</w:t>
            </w:r>
          </w:p>
        </w:tc>
        <w:tc>
          <w:tcPr>
            <w:tcW w:w="1470" w:type="dxa"/>
            <w:shd w:val="clear" w:color="auto" w:fill="auto"/>
          </w:tcPr>
          <w:p w14:paraId="6FD9D10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w:t>
            </w:r>
          </w:p>
        </w:tc>
        <w:tc>
          <w:tcPr>
            <w:tcW w:w="1418" w:type="dxa"/>
            <w:shd w:val="clear" w:color="auto" w:fill="auto"/>
          </w:tcPr>
          <w:p w14:paraId="123564F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16.1</w:t>
            </w:r>
          </w:p>
        </w:tc>
      </w:tr>
      <w:tr w:rsidR="00D81843" w:rsidRPr="00430D8E" w14:paraId="4DE3E015" w14:textId="77777777" w:rsidTr="00165045">
        <w:tc>
          <w:tcPr>
            <w:tcW w:w="2660" w:type="dxa"/>
            <w:shd w:val="clear" w:color="auto" w:fill="auto"/>
          </w:tcPr>
          <w:p w14:paraId="39EF501F"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Искусство (МХК)</w:t>
            </w:r>
          </w:p>
        </w:tc>
        <w:tc>
          <w:tcPr>
            <w:tcW w:w="1417" w:type="dxa"/>
            <w:shd w:val="clear" w:color="auto" w:fill="auto"/>
          </w:tcPr>
          <w:p w14:paraId="2CE17A4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365" w:type="dxa"/>
            <w:shd w:val="clear" w:color="auto" w:fill="auto"/>
          </w:tcPr>
          <w:p w14:paraId="611C8E1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1F831CB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03F03EB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18" w:type="dxa"/>
            <w:shd w:val="clear" w:color="auto" w:fill="auto"/>
          </w:tcPr>
          <w:p w14:paraId="32A3B85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r>
      <w:tr w:rsidR="00D81843" w:rsidRPr="00430D8E" w14:paraId="60680B27" w14:textId="77777777" w:rsidTr="00165045">
        <w:tc>
          <w:tcPr>
            <w:tcW w:w="2660" w:type="dxa"/>
            <w:shd w:val="clear" w:color="auto" w:fill="auto"/>
          </w:tcPr>
          <w:p w14:paraId="3A1876D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Литература</w:t>
            </w:r>
          </w:p>
        </w:tc>
        <w:tc>
          <w:tcPr>
            <w:tcW w:w="1417" w:type="dxa"/>
            <w:shd w:val="clear" w:color="auto" w:fill="auto"/>
          </w:tcPr>
          <w:p w14:paraId="579427E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38</w:t>
            </w:r>
          </w:p>
        </w:tc>
        <w:tc>
          <w:tcPr>
            <w:tcW w:w="1365" w:type="dxa"/>
            <w:shd w:val="clear" w:color="auto" w:fill="auto"/>
          </w:tcPr>
          <w:p w14:paraId="69CC27F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4</w:t>
            </w:r>
          </w:p>
        </w:tc>
        <w:tc>
          <w:tcPr>
            <w:tcW w:w="1276" w:type="dxa"/>
            <w:shd w:val="clear" w:color="auto" w:fill="auto"/>
          </w:tcPr>
          <w:p w14:paraId="5826983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4</w:t>
            </w:r>
          </w:p>
        </w:tc>
        <w:tc>
          <w:tcPr>
            <w:tcW w:w="1470" w:type="dxa"/>
            <w:shd w:val="clear" w:color="auto" w:fill="auto"/>
          </w:tcPr>
          <w:p w14:paraId="5BAA02C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8</w:t>
            </w:r>
          </w:p>
        </w:tc>
        <w:tc>
          <w:tcPr>
            <w:tcW w:w="1418" w:type="dxa"/>
            <w:shd w:val="clear" w:color="auto" w:fill="auto"/>
          </w:tcPr>
          <w:p w14:paraId="243A01E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21.1</w:t>
            </w:r>
          </w:p>
        </w:tc>
      </w:tr>
      <w:tr w:rsidR="00D81843" w:rsidRPr="00430D8E" w14:paraId="252985E7" w14:textId="77777777" w:rsidTr="00165045">
        <w:tc>
          <w:tcPr>
            <w:tcW w:w="2660" w:type="dxa"/>
            <w:shd w:val="clear" w:color="auto" w:fill="auto"/>
          </w:tcPr>
          <w:p w14:paraId="1280CA43" w14:textId="77777777" w:rsidR="00D81843" w:rsidRPr="00430D8E" w:rsidRDefault="00D81843" w:rsidP="00165045">
            <w:pPr>
              <w:autoSpaceDE w:val="0"/>
              <w:autoSpaceDN w:val="0"/>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Математика</w:t>
            </w:r>
          </w:p>
        </w:tc>
        <w:tc>
          <w:tcPr>
            <w:tcW w:w="1417" w:type="dxa"/>
            <w:shd w:val="clear" w:color="auto" w:fill="auto"/>
          </w:tcPr>
          <w:p w14:paraId="71DC1FD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59</w:t>
            </w:r>
          </w:p>
        </w:tc>
        <w:tc>
          <w:tcPr>
            <w:tcW w:w="1365" w:type="dxa"/>
            <w:shd w:val="clear" w:color="auto" w:fill="auto"/>
          </w:tcPr>
          <w:p w14:paraId="24BD669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w:t>
            </w:r>
          </w:p>
        </w:tc>
        <w:tc>
          <w:tcPr>
            <w:tcW w:w="1276" w:type="dxa"/>
            <w:shd w:val="clear" w:color="auto" w:fill="auto"/>
          </w:tcPr>
          <w:p w14:paraId="1115D52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470" w:type="dxa"/>
            <w:shd w:val="clear" w:color="auto" w:fill="auto"/>
          </w:tcPr>
          <w:p w14:paraId="0D9DE26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11</w:t>
            </w:r>
          </w:p>
        </w:tc>
        <w:tc>
          <w:tcPr>
            <w:tcW w:w="1418" w:type="dxa"/>
            <w:shd w:val="clear" w:color="auto" w:fill="auto"/>
          </w:tcPr>
          <w:p w14:paraId="7D04331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18.6</w:t>
            </w:r>
          </w:p>
        </w:tc>
      </w:tr>
      <w:tr w:rsidR="00D81843" w:rsidRPr="00430D8E" w14:paraId="677FF442" w14:textId="77777777" w:rsidTr="00165045">
        <w:tc>
          <w:tcPr>
            <w:tcW w:w="2660" w:type="dxa"/>
            <w:shd w:val="clear" w:color="auto" w:fill="auto"/>
          </w:tcPr>
          <w:p w14:paraId="4502A26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Немецкий язык</w:t>
            </w:r>
          </w:p>
        </w:tc>
        <w:tc>
          <w:tcPr>
            <w:tcW w:w="1417" w:type="dxa"/>
            <w:shd w:val="clear" w:color="auto" w:fill="auto"/>
          </w:tcPr>
          <w:p w14:paraId="111CCE5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w:t>
            </w:r>
          </w:p>
        </w:tc>
        <w:tc>
          <w:tcPr>
            <w:tcW w:w="1365" w:type="dxa"/>
            <w:shd w:val="clear" w:color="auto" w:fill="auto"/>
          </w:tcPr>
          <w:p w14:paraId="19259F2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53584F9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7DF1862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18" w:type="dxa"/>
            <w:shd w:val="clear" w:color="auto" w:fill="auto"/>
          </w:tcPr>
          <w:p w14:paraId="35B4788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r>
      <w:tr w:rsidR="00D81843" w:rsidRPr="00430D8E" w14:paraId="38F7B76B" w14:textId="77777777" w:rsidTr="00165045">
        <w:tc>
          <w:tcPr>
            <w:tcW w:w="2660" w:type="dxa"/>
            <w:shd w:val="clear" w:color="auto" w:fill="auto"/>
          </w:tcPr>
          <w:p w14:paraId="32CA6A6F"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ОБЖ</w:t>
            </w:r>
          </w:p>
        </w:tc>
        <w:tc>
          <w:tcPr>
            <w:tcW w:w="1417" w:type="dxa"/>
            <w:shd w:val="clear" w:color="auto" w:fill="auto"/>
          </w:tcPr>
          <w:p w14:paraId="1A61F1B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25</w:t>
            </w:r>
          </w:p>
        </w:tc>
        <w:tc>
          <w:tcPr>
            <w:tcW w:w="1365" w:type="dxa"/>
            <w:shd w:val="clear" w:color="auto" w:fill="auto"/>
          </w:tcPr>
          <w:p w14:paraId="3A83386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w:t>
            </w:r>
          </w:p>
        </w:tc>
        <w:tc>
          <w:tcPr>
            <w:tcW w:w="1276" w:type="dxa"/>
            <w:shd w:val="clear" w:color="auto" w:fill="auto"/>
          </w:tcPr>
          <w:p w14:paraId="5717740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70" w:type="dxa"/>
            <w:shd w:val="clear" w:color="auto" w:fill="auto"/>
          </w:tcPr>
          <w:p w14:paraId="39CA00C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418" w:type="dxa"/>
            <w:shd w:val="clear" w:color="auto" w:fill="auto"/>
          </w:tcPr>
          <w:p w14:paraId="158C0DB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24</w:t>
            </w:r>
          </w:p>
        </w:tc>
      </w:tr>
      <w:tr w:rsidR="00D81843" w:rsidRPr="00430D8E" w14:paraId="73701532" w14:textId="77777777" w:rsidTr="00165045">
        <w:tc>
          <w:tcPr>
            <w:tcW w:w="2660" w:type="dxa"/>
            <w:shd w:val="clear" w:color="auto" w:fill="auto"/>
          </w:tcPr>
          <w:p w14:paraId="124460B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Обществознание</w:t>
            </w:r>
          </w:p>
        </w:tc>
        <w:tc>
          <w:tcPr>
            <w:tcW w:w="1417" w:type="dxa"/>
            <w:shd w:val="clear" w:color="auto" w:fill="auto"/>
          </w:tcPr>
          <w:p w14:paraId="643EDB9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43</w:t>
            </w:r>
          </w:p>
        </w:tc>
        <w:tc>
          <w:tcPr>
            <w:tcW w:w="1365" w:type="dxa"/>
            <w:shd w:val="clear" w:color="auto" w:fill="auto"/>
          </w:tcPr>
          <w:p w14:paraId="5A7C0A6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5</w:t>
            </w:r>
          </w:p>
        </w:tc>
        <w:tc>
          <w:tcPr>
            <w:tcW w:w="1276" w:type="dxa"/>
            <w:shd w:val="clear" w:color="auto" w:fill="auto"/>
          </w:tcPr>
          <w:p w14:paraId="63A7C84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4</w:t>
            </w:r>
          </w:p>
        </w:tc>
        <w:tc>
          <w:tcPr>
            <w:tcW w:w="1470" w:type="dxa"/>
            <w:shd w:val="clear" w:color="auto" w:fill="auto"/>
          </w:tcPr>
          <w:p w14:paraId="36BAB10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9</w:t>
            </w:r>
          </w:p>
        </w:tc>
        <w:tc>
          <w:tcPr>
            <w:tcW w:w="1418" w:type="dxa"/>
            <w:shd w:val="clear" w:color="auto" w:fill="auto"/>
          </w:tcPr>
          <w:p w14:paraId="3326D2C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20.9</w:t>
            </w:r>
          </w:p>
        </w:tc>
      </w:tr>
      <w:tr w:rsidR="00D81843" w:rsidRPr="00430D8E" w14:paraId="7B571109" w14:textId="77777777" w:rsidTr="00165045">
        <w:tc>
          <w:tcPr>
            <w:tcW w:w="2660" w:type="dxa"/>
            <w:shd w:val="clear" w:color="auto" w:fill="auto"/>
          </w:tcPr>
          <w:p w14:paraId="2DEA0C4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Право</w:t>
            </w:r>
          </w:p>
        </w:tc>
        <w:tc>
          <w:tcPr>
            <w:tcW w:w="1417" w:type="dxa"/>
            <w:shd w:val="clear" w:color="auto" w:fill="auto"/>
          </w:tcPr>
          <w:p w14:paraId="06E52BC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365" w:type="dxa"/>
            <w:shd w:val="clear" w:color="auto" w:fill="auto"/>
          </w:tcPr>
          <w:p w14:paraId="20CE1990"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1DB764BC"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70" w:type="dxa"/>
            <w:shd w:val="clear" w:color="auto" w:fill="auto"/>
          </w:tcPr>
          <w:p w14:paraId="1FA0355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18" w:type="dxa"/>
            <w:shd w:val="clear" w:color="auto" w:fill="auto"/>
          </w:tcPr>
          <w:p w14:paraId="602B61E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16.7</w:t>
            </w:r>
          </w:p>
        </w:tc>
      </w:tr>
      <w:tr w:rsidR="00D81843" w:rsidRPr="00430D8E" w14:paraId="1B853540" w14:textId="77777777" w:rsidTr="00165045">
        <w:tc>
          <w:tcPr>
            <w:tcW w:w="2660" w:type="dxa"/>
            <w:shd w:val="clear" w:color="auto" w:fill="auto"/>
          </w:tcPr>
          <w:p w14:paraId="563582B9" w14:textId="77777777" w:rsidR="00D81843" w:rsidRPr="00430D8E" w:rsidRDefault="00D81843" w:rsidP="00165045">
            <w:pPr>
              <w:autoSpaceDE w:val="0"/>
              <w:autoSpaceDN w:val="0"/>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Русский язык</w:t>
            </w:r>
          </w:p>
        </w:tc>
        <w:tc>
          <w:tcPr>
            <w:tcW w:w="1417" w:type="dxa"/>
            <w:shd w:val="clear" w:color="auto" w:fill="auto"/>
          </w:tcPr>
          <w:p w14:paraId="5DE4E82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98</w:t>
            </w:r>
          </w:p>
        </w:tc>
        <w:tc>
          <w:tcPr>
            <w:tcW w:w="1365" w:type="dxa"/>
            <w:shd w:val="clear" w:color="auto" w:fill="auto"/>
          </w:tcPr>
          <w:p w14:paraId="31ABA83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276" w:type="dxa"/>
            <w:shd w:val="clear" w:color="auto" w:fill="auto"/>
          </w:tcPr>
          <w:p w14:paraId="216123B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14</w:t>
            </w:r>
          </w:p>
        </w:tc>
        <w:tc>
          <w:tcPr>
            <w:tcW w:w="1470" w:type="dxa"/>
            <w:shd w:val="clear" w:color="auto" w:fill="auto"/>
          </w:tcPr>
          <w:p w14:paraId="26A4063D"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20</w:t>
            </w:r>
          </w:p>
        </w:tc>
        <w:tc>
          <w:tcPr>
            <w:tcW w:w="1418" w:type="dxa"/>
            <w:shd w:val="clear" w:color="auto" w:fill="auto"/>
          </w:tcPr>
          <w:p w14:paraId="7D90151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20.8</w:t>
            </w:r>
          </w:p>
        </w:tc>
      </w:tr>
      <w:tr w:rsidR="00D81843" w:rsidRPr="00430D8E" w14:paraId="37CBC24A" w14:textId="77777777" w:rsidTr="00165045">
        <w:tc>
          <w:tcPr>
            <w:tcW w:w="2660" w:type="dxa"/>
            <w:shd w:val="clear" w:color="auto" w:fill="auto"/>
          </w:tcPr>
          <w:p w14:paraId="60588654"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Технология</w:t>
            </w:r>
          </w:p>
        </w:tc>
        <w:tc>
          <w:tcPr>
            <w:tcW w:w="1417" w:type="dxa"/>
            <w:shd w:val="clear" w:color="auto" w:fill="auto"/>
          </w:tcPr>
          <w:p w14:paraId="3F26398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365" w:type="dxa"/>
            <w:shd w:val="clear" w:color="auto" w:fill="auto"/>
          </w:tcPr>
          <w:p w14:paraId="387ACBC9"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59E8B7A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4FD9A4F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18" w:type="dxa"/>
            <w:shd w:val="clear" w:color="auto" w:fill="auto"/>
          </w:tcPr>
          <w:p w14:paraId="6B9B16EF"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r>
      <w:tr w:rsidR="00D81843" w:rsidRPr="00430D8E" w14:paraId="1B038D6A" w14:textId="77777777" w:rsidTr="00165045">
        <w:tc>
          <w:tcPr>
            <w:tcW w:w="2660" w:type="dxa"/>
            <w:shd w:val="clear" w:color="auto" w:fill="auto"/>
          </w:tcPr>
          <w:p w14:paraId="1EE9674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Физика</w:t>
            </w:r>
          </w:p>
        </w:tc>
        <w:tc>
          <w:tcPr>
            <w:tcW w:w="1417" w:type="dxa"/>
            <w:shd w:val="clear" w:color="auto" w:fill="auto"/>
          </w:tcPr>
          <w:p w14:paraId="7B2BD2D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16</w:t>
            </w:r>
          </w:p>
        </w:tc>
        <w:tc>
          <w:tcPr>
            <w:tcW w:w="1365" w:type="dxa"/>
            <w:shd w:val="clear" w:color="auto" w:fill="auto"/>
          </w:tcPr>
          <w:p w14:paraId="5B43E62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3</w:t>
            </w:r>
          </w:p>
        </w:tc>
        <w:tc>
          <w:tcPr>
            <w:tcW w:w="1276" w:type="dxa"/>
            <w:shd w:val="clear" w:color="auto" w:fill="auto"/>
          </w:tcPr>
          <w:p w14:paraId="56E16FF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70" w:type="dxa"/>
            <w:shd w:val="clear" w:color="auto" w:fill="auto"/>
          </w:tcPr>
          <w:p w14:paraId="21910BA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4</w:t>
            </w:r>
          </w:p>
        </w:tc>
        <w:tc>
          <w:tcPr>
            <w:tcW w:w="1418" w:type="dxa"/>
            <w:shd w:val="clear" w:color="auto" w:fill="auto"/>
          </w:tcPr>
          <w:p w14:paraId="5478027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25</w:t>
            </w:r>
          </w:p>
        </w:tc>
      </w:tr>
      <w:tr w:rsidR="00D81843" w:rsidRPr="00430D8E" w14:paraId="4B9B8432" w14:textId="77777777" w:rsidTr="00165045">
        <w:tc>
          <w:tcPr>
            <w:tcW w:w="2660" w:type="dxa"/>
            <w:shd w:val="clear" w:color="auto" w:fill="auto"/>
          </w:tcPr>
          <w:p w14:paraId="7254CA7C"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Физическая культура</w:t>
            </w:r>
          </w:p>
        </w:tc>
        <w:tc>
          <w:tcPr>
            <w:tcW w:w="1417" w:type="dxa"/>
            <w:shd w:val="clear" w:color="auto" w:fill="auto"/>
          </w:tcPr>
          <w:p w14:paraId="39E8F2F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18</w:t>
            </w:r>
          </w:p>
        </w:tc>
        <w:tc>
          <w:tcPr>
            <w:tcW w:w="1365" w:type="dxa"/>
            <w:shd w:val="clear" w:color="auto" w:fill="auto"/>
          </w:tcPr>
          <w:p w14:paraId="38BE4B7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77611A1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w:t>
            </w:r>
          </w:p>
        </w:tc>
        <w:tc>
          <w:tcPr>
            <w:tcW w:w="1470" w:type="dxa"/>
            <w:shd w:val="clear" w:color="auto" w:fill="auto"/>
          </w:tcPr>
          <w:p w14:paraId="6333081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2</w:t>
            </w:r>
          </w:p>
        </w:tc>
        <w:tc>
          <w:tcPr>
            <w:tcW w:w="1418" w:type="dxa"/>
            <w:shd w:val="clear" w:color="auto" w:fill="auto"/>
          </w:tcPr>
          <w:p w14:paraId="37C9966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11.1</w:t>
            </w:r>
          </w:p>
        </w:tc>
      </w:tr>
      <w:tr w:rsidR="00D81843" w:rsidRPr="00430D8E" w14:paraId="676755A4" w14:textId="77777777" w:rsidTr="00165045">
        <w:tc>
          <w:tcPr>
            <w:tcW w:w="2660" w:type="dxa"/>
            <w:shd w:val="clear" w:color="auto" w:fill="auto"/>
          </w:tcPr>
          <w:p w14:paraId="282B5466"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Французский язык</w:t>
            </w:r>
          </w:p>
        </w:tc>
        <w:tc>
          <w:tcPr>
            <w:tcW w:w="1417" w:type="dxa"/>
            <w:shd w:val="clear" w:color="auto" w:fill="auto"/>
          </w:tcPr>
          <w:p w14:paraId="2151858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365" w:type="dxa"/>
            <w:shd w:val="clear" w:color="auto" w:fill="auto"/>
          </w:tcPr>
          <w:p w14:paraId="4F7D4A6A"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149C9655"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563FFBD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18" w:type="dxa"/>
            <w:shd w:val="clear" w:color="auto" w:fill="auto"/>
          </w:tcPr>
          <w:p w14:paraId="6FAD537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r>
      <w:tr w:rsidR="00D81843" w:rsidRPr="00430D8E" w14:paraId="2C297317" w14:textId="77777777" w:rsidTr="00165045">
        <w:tc>
          <w:tcPr>
            <w:tcW w:w="2660" w:type="dxa"/>
            <w:shd w:val="clear" w:color="auto" w:fill="auto"/>
          </w:tcPr>
          <w:p w14:paraId="024D5FF4"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Химия</w:t>
            </w:r>
          </w:p>
        </w:tc>
        <w:tc>
          <w:tcPr>
            <w:tcW w:w="1417" w:type="dxa"/>
            <w:shd w:val="clear" w:color="auto" w:fill="auto"/>
          </w:tcPr>
          <w:p w14:paraId="6D66D24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16</w:t>
            </w:r>
          </w:p>
        </w:tc>
        <w:tc>
          <w:tcPr>
            <w:tcW w:w="1365" w:type="dxa"/>
            <w:shd w:val="clear" w:color="auto" w:fill="auto"/>
          </w:tcPr>
          <w:p w14:paraId="1C9DE84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276" w:type="dxa"/>
            <w:shd w:val="clear" w:color="auto" w:fill="auto"/>
          </w:tcPr>
          <w:p w14:paraId="70E5C223"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3955B5B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18" w:type="dxa"/>
            <w:shd w:val="clear" w:color="auto" w:fill="auto"/>
          </w:tcPr>
          <w:p w14:paraId="2828469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r>
      <w:tr w:rsidR="00D81843" w:rsidRPr="00430D8E" w14:paraId="0232CEFC" w14:textId="77777777" w:rsidTr="00165045">
        <w:tc>
          <w:tcPr>
            <w:tcW w:w="2660" w:type="dxa"/>
            <w:shd w:val="clear" w:color="auto" w:fill="auto"/>
          </w:tcPr>
          <w:p w14:paraId="4D30F77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Экология</w:t>
            </w:r>
          </w:p>
        </w:tc>
        <w:tc>
          <w:tcPr>
            <w:tcW w:w="1417" w:type="dxa"/>
            <w:shd w:val="clear" w:color="auto" w:fill="auto"/>
          </w:tcPr>
          <w:p w14:paraId="6A92A6AF"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6</w:t>
            </w:r>
          </w:p>
        </w:tc>
        <w:tc>
          <w:tcPr>
            <w:tcW w:w="1365" w:type="dxa"/>
            <w:shd w:val="clear" w:color="auto" w:fill="auto"/>
          </w:tcPr>
          <w:p w14:paraId="17117D9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276" w:type="dxa"/>
            <w:shd w:val="clear" w:color="auto" w:fill="auto"/>
          </w:tcPr>
          <w:p w14:paraId="150BC08E"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7EE6D1FC"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18" w:type="dxa"/>
            <w:shd w:val="clear" w:color="auto" w:fill="auto"/>
          </w:tcPr>
          <w:p w14:paraId="7812BEE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16.7</w:t>
            </w:r>
          </w:p>
        </w:tc>
      </w:tr>
      <w:tr w:rsidR="00D81843" w:rsidRPr="00430D8E" w14:paraId="5ADB72EB" w14:textId="77777777" w:rsidTr="00165045">
        <w:tc>
          <w:tcPr>
            <w:tcW w:w="2660" w:type="dxa"/>
            <w:shd w:val="clear" w:color="auto" w:fill="auto"/>
          </w:tcPr>
          <w:p w14:paraId="723B4108"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Экономика</w:t>
            </w:r>
          </w:p>
        </w:tc>
        <w:tc>
          <w:tcPr>
            <w:tcW w:w="1417" w:type="dxa"/>
            <w:shd w:val="clear" w:color="auto" w:fill="auto"/>
          </w:tcPr>
          <w:p w14:paraId="663AC58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7</w:t>
            </w:r>
          </w:p>
        </w:tc>
        <w:tc>
          <w:tcPr>
            <w:tcW w:w="1365" w:type="dxa"/>
            <w:shd w:val="clear" w:color="auto" w:fill="auto"/>
          </w:tcPr>
          <w:p w14:paraId="77B95D27"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276" w:type="dxa"/>
            <w:shd w:val="clear" w:color="auto" w:fill="auto"/>
          </w:tcPr>
          <w:p w14:paraId="1D37A472"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0</w:t>
            </w:r>
          </w:p>
        </w:tc>
        <w:tc>
          <w:tcPr>
            <w:tcW w:w="1470" w:type="dxa"/>
            <w:shd w:val="clear" w:color="auto" w:fill="auto"/>
          </w:tcPr>
          <w:p w14:paraId="7AAC65E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w:t>
            </w:r>
          </w:p>
        </w:tc>
        <w:tc>
          <w:tcPr>
            <w:tcW w:w="1418" w:type="dxa"/>
            <w:shd w:val="clear" w:color="auto" w:fill="auto"/>
          </w:tcPr>
          <w:p w14:paraId="42CD58FB"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14.3</w:t>
            </w:r>
          </w:p>
        </w:tc>
      </w:tr>
      <w:tr w:rsidR="00D81843" w:rsidRPr="00430D8E" w14:paraId="3F1A0F1D" w14:textId="77777777" w:rsidTr="00165045">
        <w:tc>
          <w:tcPr>
            <w:tcW w:w="2660" w:type="dxa"/>
            <w:shd w:val="clear" w:color="auto" w:fill="auto"/>
          </w:tcPr>
          <w:p w14:paraId="2FD48421"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Фактическое количество:</w:t>
            </w:r>
          </w:p>
        </w:tc>
        <w:tc>
          <w:tcPr>
            <w:tcW w:w="1417" w:type="dxa"/>
            <w:shd w:val="clear" w:color="auto" w:fill="auto"/>
          </w:tcPr>
          <w:p w14:paraId="06DDA8E7" w14:textId="77777777" w:rsidR="00D81843" w:rsidRPr="00430D8E" w:rsidRDefault="00D81843" w:rsidP="00165045">
            <w:pPr>
              <w:autoSpaceDE w:val="0"/>
              <w:autoSpaceDN w:val="0"/>
              <w:spacing w:after="0" w:line="240" w:lineRule="auto"/>
              <w:jc w:val="both"/>
              <w:rPr>
                <w:rFonts w:ascii="Times New Roman" w:eastAsia="Times New Roman" w:hAnsi="Times New Roman"/>
                <w:b/>
                <w:sz w:val="24"/>
                <w:szCs w:val="24"/>
                <w:lang w:eastAsia="ru-RU"/>
              </w:rPr>
            </w:pPr>
            <w:r w:rsidRPr="00430D8E">
              <w:rPr>
                <w:rFonts w:ascii="Times New Roman" w:eastAsia="Times New Roman" w:hAnsi="Times New Roman"/>
                <w:b/>
                <w:sz w:val="24"/>
                <w:szCs w:val="24"/>
                <w:lang w:eastAsia="ru-RU"/>
              </w:rPr>
              <w:t>263</w:t>
            </w:r>
          </w:p>
        </w:tc>
        <w:tc>
          <w:tcPr>
            <w:tcW w:w="1365" w:type="dxa"/>
            <w:shd w:val="clear" w:color="auto" w:fill="auto"/>
          </w:tcPr>
          <w:p w14:paraId="00A56144" w14:textId="77777777" w:rsidR="00D81843" w:rsidRPr="00430D8E" w:rsidRDefault="00D81843" w:rsidP="00165045">
            <w:pPr>
              <w:autoSpaceDE w:val="0"/>
              <w:autoSpaceDN w:val="0"/>
              <w:spacing w:after="0" w:line="240" w:lineRule="auto"/>
              <w:jc w:val="both"/>
              <w:rPr>
                <w:rFonts w:ascii="Times New Roman" w:eastAsia="Times New Roman" w:hAnsi="Times New Roman"/>
                <w:b/>
                <w:sz w:val="24"/>
                <w:szCs w:val="24"/>
                <w:lang w:val="en-US" w:eastAsia="ru-RU"/>
              </w:rPr>
            </w:pPr>
            <w:r w:rsidRPr="00430D8E">
              <w:rPr>
                <w:rFonts w:ascii="Times New Roman" w:eastAsia="Times New Roman" w:hAnsi="Times New Roman"/>
                <w:b/>
                <w:sz w:val="24"/>
                <w:szCs w:val="24"/>
                <w:lang w:eastAsia="ru-RU"/>
              </w:rPr>
              <w:t>4</w:t>
            </w:r>
            <w:r w:rsidRPr="00430D8E">
              <w:rPr>
                <w:rFonts w:ascii="Times New Roman" w:eastAsia="Times New Roman" w:hAnsi="Times New Roman"/>
                <w:b/>
                <w:sz w:val="24"/>
                <w:szCs w:val="24"/>
                <w:lang w:val="en-US" w:eastAsia="ru-RU"/>
              </w:rPr>
              <w:t>8</w:t>
            </w:r>
          </w:p>
        </w:tc>
        <w:tc>
          <w:tcPr>
            <w:tcW w:w="1276" w:type="dxa"/>
            <w:shd w:val="clear" w:color="auto" w:fill="auto"/>
          </w:tcPr>
          <w:p w14:paraId="63911BC8" w14:textId="77777777" w:rsidR="00D81843" w:rsidRPr="00430D8E" w:rsidRDefault="00D81843" w:rsidP="00165045">
            <w:pPr>
              <w:autoSpaceDE w:val="0"/>
              <w:autoSpaceDN w:val="0"/>
              <w:spacing w:after="0" w:line="240" w:lineRule="auto"/>
              <w:jc w:val="both"/>
              <w:rPr>
                <w:rFonts w:ascii="Times New Roman" w:eastAsia="Times New Roman" w:hAnsi="Times New Roman"/>
                <w:b/>
                <w:sz w:val="24"/>
                <w:szCs w:val="24"/>
                <w:lang w:val="en-US" w:eastAsia="ru-RU"/>
              </w:rPr>
            </w:pPr>
            <w:r w:rsidRPr="00430D8E">
              <w:rPr>
                <w:rFonts w:ascii="Times New Roman" w:eastAsia="Times New Roman" w:hAnsi="Times New Roman"/>
                <w:b/>
                <w:sz w:val="24"/>
                <w:szCs w:val="24"/>
                <w:lang w:val="en-US" w:eastAsia="ru-RU"/>
              </w:rPr>
              <w:t>50</w:t>
            </w:r>
          </w:p>
        </w:tc>
        <w:tc>
          <w:tcPr>
            <w:tcW w:w="1470" w:type="dxa"/>
            <w:shd w:val="clear" w:color="auto" w:fill="auto"/>
          </w:tcPr>
          <w:p w14:paraId="50E3BCB2" w14:textId="77777777" w:rsidR="00D81843" w:rsidRPr="00430D8E" w:rsidRDefault="00D81843" w:rsidP="00165045">
            <w:pPr>
              <w:autoSpaceDE w:val="0"/>
              <w:autoSpaceDN w:val="0"/>
              <w:spacing w:after="0" w:line="240" w:lineRule="auto"/>
              <w:jc w:val="both"/>
              <w:rPr>
                <w:rFonts w:ascii="Times New Roman" w:eastAsia="Times New Roman" w:hAnsi="Times New Roman"/>
                <w:b/>
                <w:sz w:val="24"/>
                <w:szCs w:val="24"/>
                <w:lang w:val="en-US" w:eastAsia="ru-RU"/>
              </w:rPr>
            </w:pPr>
            <w:r w:rsidRPr="00430D8E">
              <w:rPr>
                <w:rFonts w:ascii="Times New Roman" w:eastAsia="Times New Roman" w:hAnsi="Times New Roman"/>
                <w:b/>
                <w:sz w:val="24"/>
                <w:szCs w:val="24"/>
                <w:lang w:val="en-US" w:eastAsia="ru-RU"/>
              </w:rPr>
              <w:t>98</w:t>
            </w:r>
          </w:p>
        </w:tc>
        <w:tc>
          <w:tcPr>
            <w:tcW w:w="1418" w:type="dxa"/>
            <w:shd w:val="clear" w:color="auto" w:fill="auto"/>
          </w:tcPr>
          <w:p w14:paraId="4BCAD354" w14:textId="77777777" w:rsidR="00D81843" w:rsidRPr="00430D8E" w:rsidRDefault="00D81843" w:rsidP="00165045">
            <w:pPr>
              <w:autoSpaceDE w:val="0"/>
              <w:autoSpaceDN w:val="0"/>
              <w:spacing w:after="0" w:line="240" w:lineRule="auto"/>
              <w:jc w:val="both"/>
              <w:rPr>
                <w:rFonts w:ascii="Times New Roman" w:eastAsia="Times New Roman" w:hAnsi="Times New Roman"/>
                <w:sz w:val="24"/>
                <w:szCs w:val="24"/>
                <w:lang w:eastAsia="ru-RU"/>
              </w:rPr>
            </w:pPr>
          </w:p>
        </w:tc>
      </w:tr>
    </w:tbl>
    <w:p w14:paraId="65C29DF4" w14:textId="77777777" w:rsidR="00D81843" w:rsidRPr="00430D8E" w:rsidRDefault="00D81843" w:rsidP="00D81843">
      <w:pPr>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Общее количество обучающихся в муниципальном образовании 1216</w:t>
      </w:r>
    </w:p>
    <w:p w14:paraId="76329259" w14:textId="77777777" w:rsidR="00D81843" w:rsidRPr="00430D8E" w:rsidRDefault="00D81843" w:rsidP="00D81843">
      <w:pPr>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школьников 4 классов 549</w:t>
      </w:r>
    </w:p>
    <w:p w14:paraId="0D255214" w14:textId="77777777" w:rsidR="00D81843" w:rsidRPr="00430D8E" w:rsidRDefault="00D81843" w:rsidP="00D81843">
      <w:pPr>
        <w:spacing w:after="0" w:line="240" w:lineRule="auto"/>
        <w:rPr>
          <w:rFonts w:ascii="Times New Roman" w:eastAsia="Times New Roman" w:hAnsi="Times New Roman"/>
          <w:sz w:val="24"/>
          <w:szCs w:val="24"/>
          <w:lang w:eastAsia="ru-RU"/>
        </w:rPr>
      </w:pPr>
      <w:r w:rsidRPr="00430D8E">
        <w:rPr>
          <w:rFonts w:ascii="Times New Roman" w:eastAsia="Times New Roman" w:hAnsi="Times New Roman"/>
          <w:sz w:val="24"/>
          <w:szCs w:val="24"/>
          <w:lang w:eastAsia="ru-RU"/>
        </w:rPr>
        <w:t>Количество школьников 5-11 классов 667</w:t>
      </w:r>
    </w:p>
    <w:p w14:paraId="6BCA728C"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sz w:val="24"/>
          <w:szCs w:val="24"/>
          <w:lang w:eastAsia="ru-RU"/>
        </w:rPr>
      </w:pPr>
    </w:p>
    <w:p w14:paraId="50996848" w14:textId="77777777" w:rsidR="00D81843" w:rsidRPr="00430D8E" w:rsidRDefault="00D81843" w:rsidP="00D81843">
      <w:pPr>
        <w:widowControl w:val="0"/>
        <w:autoSpaceDE w:val="0"/>
        <w:autoSpaceDN w:val="0"/>
        <w:adjustRightInd w:val="0"/>
        <w:spacing w:after="0" w:line="240" w:lineRule="auto"/>
        <w:ind w:left="-68" w:right="-74"/>
        <w:jc w:val="both"/>
        <w:rPr>
          <w:rFonts w:ascii="Times New Roman" w:eastAsia="Times New Roman" w:hAnsi="Times New Roman" w:cs="Times New Roman"/>
          <w:sz w:val="24"/>
          <w:szCs w:val="24"/>
          <w:lang w:eastAsia="ru-RU"/>
        </w:rPr>
      </w:pPr>
      <w:r w:rsidRPr="00430D8E">
        <w:rPr>
          <w:rFonts w:ascii="Times New Roman" w:hAnsi="Times New Roman" w:cs="Times New Roman"/>
          <w:sz w:val="24"/>
          <w:szCs w:val="24"/>
        </w:rPr>
        <w:t xml:space="preserve">В соответствии с приказом управления образования от </w:t>
      </w:r>
      <w:r w:rsidRPr="00430D8E">
        <w:rPr>
          <w:rFonts w:ascii="Times New Roman" w:eastAsia="Times New Roman" w:hAnsi="Times New Roman" w:cs="Times New Roman"/>
          <w:sz w:val="24"/>
          <w:szCs w:val="24"/>
          <w:lang w:eastAsia="ru-RU"/>
        </w:rPr>
        <w:t>09.11.2020 № 01-12/361</w:t>
      </w:r>
    </w:p>
    <w:p w14:paraId="28428313" w14:textId="77777777" w:rsidR="00D81843" w:rsidRPr="00430D8E" w:rsidRDefault="00D81843" w:rsidP="00D81843">
      <w:pPr>
        <w:spacing w:after="0" w:line="240" w:lineRule="auto"/>
        <w:jc w:val="both"/>
        <w:rPr>
          <w:rFonts w:ascii="Times New Roman" w:hAnsi="Times New Roman" w:cs="Times New Roman"/>
          <w:sz w:val="24"/>
          <w:szCs w:val="24"/>
        </w:rPr>
      </w:pPr>
      <w:r w:rsidRPr="00430D8E">
        <w:rPr>
          <w:rFonts w:ascii="Times New Roman" w:hAnsi="Times New Roman" w:cs="Times New Roman"/>
          <w:sz w:val="24"/>
          <w:szCs w:val="24"/>
        </w:rPr>
        <w:t xml:space="preserve">«Об </w:t>
      </w:r>
      <w:r w:rsidRPr="00430D8E">
        <w:rPr>
          <w:rFonts w:ascii="Times New Roman" w:eastAsia="Times New Roman" w:hAnsi="Times New Roman" w:cs="Times New Roman"/>
          <w:sz w:val="24"/>
          <w:szCs w:val="24"/>
          <w:lang w:eastAsia="ru-RU"/>
        </w:rPr>
        <w:t xml:space="preserve">организации и проведении муниципального этапа всероссийской олимпиады школьников в 2020-2021 учебном году», </w:t>
      </w:r>
      <w:r w:rsidRPr="00430D8E">
        <w:rPr>
          <w:rFonts w:ascii="Times New Roman" w:hAnsi="Times New Roman" w:cs="Times New Roman"/>
          <w:sz w:val="24"/>
          <w:szCs w:val="24"/>
        </w:rPr>
        <w:t xml:space="preserve"> с Порядком проведения всероссийской олимпиады школьников, утвержденным приказом Министерства образования и науки Российской Федерации от 18.11.2013 №1252 (с изм. от 17.03.2015, 17.12.2015, 17.11.2016, 17.03.2020), во исполнение приказа  министерства образования Оренбургской области от 05.11.2020 №01-21/1486 «Об организации и проведении муниципального этапа всероссийской олимпиады школьников в 2021/2022учебном году»  в целях создания оптимальных условий для выявления и поддержки одаренных, талантливых обучающихся с 10 ноября по 15 декабря 2022 года был проведен муниципальный этап всероссийской олимпиады  школьников.</w:t>
      </w:r>
    </w:p>
    <w:p w14:paraId="1AAB3F7B" w14:textId="77777777" w:rsidR="00D81843" w:rsidRPr="00430D8E" w:rsidRDefault="00D81843" w:rsidP="00D81843">
      <w:pPr>
        <w:spacing w:after="0" w:line="240" w:lineRule="auto"/>
        <w:jc w:val="both"/>
        <w:rPr>
          <w:rFonts w:ascii="Times New Roman" w:hAnsi="Times New Roman" w:cs="Times New Roman"/>
          <w:sz w:val="24"/>
          <w:szCs w:val="24"/>
        </w:rPr>
      </w:pPr>
      <w:r w:rsidRPr="00430D8E">
        <w:rPr>
          <w:rFonts w:ascii="Times New Roman" w:hAnsi="Times New Roman" w:cs="Times New Roman"/>
          <w:sz w:val="24"/>
          <w:szCs w:val="24"/>
        </w:rPr>
        <w:t>Список педагогов, подготовивших победителей и призеров муниципального этапа всероссийской олимпиады школьников в 2022-2023 учебном году</w:t>
      </w:r>
      <w:r>
        <w:rPr>
          <w:rFonts w:ascii="Times New Roman" w:hAnsi="Times New Roman" w:cs="Times New Roman"/>
          <w:sz w:val="24"/>
          <w:szCs w:val="24"/>
        </w:rPr>
        <w:t>.</w:t>
      </w:r>
    </w:p>
    <w:p w14:paraId="36AF016A" w14:textId="77777777" w:rsidR="00D81843" w:rsidRPr="00430D8E" w:rsidRDefault="00D81843" w:rsidP="00D81843">
      <w:pPr>
        <w:spacing w:after="0" w:line="240" w:lineRule="auto"/>
        <w:jc w:val="both"/>
        <w:rPr>
          <w:rFonts w:ascii="Times New Roman" w:hAnsi="Times New Roman" w:cs="Times New Roman"/>
          <w:sz w:val="24"/>
          <w:szCs w:val="24"/>
        </w:rPr>
      </w:pPr>
    </w:p>
    <w:p w14:paraId="72D60E08" w14:textId="77777777" w:rsidR="00D81843" w:rsidRPr="00430D8E" w:rsidRDefault="00D81843" w:rsidP="00D81843">
      <w:pPr>
        <w:spacing w:after="0" w:line="240" w:lineRule="auto"/>
        <w:jc w:val="center"/>
        <w:rPr>
          <w:rFonts w:ascii="Times New Roman" w:hAnsi="Times New Roman" w:cs="Times New Roman"/>
          <w:b/>
          <w:sz w:val="24"/>
          <w:szCs w:val="24"/>
        </w:rPr>
      </w:pPr>
      <w:r w:rsidRPr="00430D8E">
        <w:rPr>
          <w:rFonts w:ascii="Times New Roman" w:hAnsi="Times New Roman" w:cs="Times New Roman"/>
          <w:b/>
          <w:sz w:val="24"/>
          <w:szCs w:val="24"/>
        </w:rPr>
        <w:t>Итоги муниципального этапа Всероссийской олимпиады школьников 2022-2023 учебный год</w:t>
      </w:r>
    </w:p>
    <w:p w14:paraId="18E53089" w14:textId="77777777" w:rsidR="00D81843" w:rsidRPr="00430D8E" w:rsidRDefault="00D81843" w:rsidP="004F1F9F">
      <w:pPr>
        <w:pStyle w:val="a3"/>
        <w:numPr>
          <w:ilvl w:val="0"/>
          <w:numId w:val="14"/>
        </w:numPr>
        <w:spacing w:after="0" w:line="240" w:lineRule="auto"/>
        <w:ind w:left="786"/>
        <w:rPr>
          <w:rFonts w:ascii="Times New Roman" w:hAnsi="Times New Roman" w:cs="Times New Roman"/>
          <w:sz w:val="24"/>
          <w:szCs w:val="24"/>
        </w:rPr>
      </w:pPr>
      <w:r w:rsidRPr="00430D8E">
        <w:rPr>
          <w:rFonts w:ascii="Times New Roman" w:hAnsi="Times New Roman" w:cs="Times New Roman"/>
          <w:b/>
          <w:sz w:val="24"/>
          <w:szCs w:val="24"/>
        </w:rPr>
        <w:t>Физ-ра</w:t>
      </w:r>
    </w:p>
    <w:p w14:paraId="2B83B357" w14:textId="77777777" w:rsidR="00D81843" w:rsidRPr="00430D8E" w:rsidRDefault="00D81843" w:rsidP="004F1F9F">
      <w:pPr>
        <w:pStyle w:val="a3"/>
        <w:numPr>
          <w:ilvl w:val="0"/>
          <w:numId w:val="86"/>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lastRenderedPageBreak/>
        <w:t>Сенютин Сергей Сергеевич 85.7 призер (Коваленко В.М.)</w:t>
      </w:r>
    </w:p>
    <w:p w14:paraId="7683D397" w14:textId="77777777" w:rsidR="00D81843" w:rsidRPr="00430D8E" w:rsidRDefault="00D81843" w:rsidP="004F1F9F">
      <w:pPr>
        <w:pStyle w:val="a3"/>
        <w:numPr>
          <w:ilvl w:val="0"/>
          <w:numId w:val="14"/>
        </w:numPr>
        <w:spacing w:after="0" w:line="240" w:lineRule="auto"/>
        <w:ind w:left="786"/>
        <w:rPr>
          <w:rFonts w:ascii="Times New Roman" w:hAnsi="Times New Roman" w:cs="Times New Roman"/>
          <w:b/>
          <w:sz w:val="24"/>
          <w:szCs w:val="24"/>
        </w:rPr>
      </w:pPr>
      <w:r w:rsidRPr="00430D8E">
        <w:rPr>
          <w:rFonts w:ascii="Times New Roman" w:hAnsi="Times New Roman" w:cs="Times New Roman"/>
          <w:b/>
          <w:sz w:val="24"/>
          <w:szCs w:val="24"/>
        </w:rPr>
        <w:t>Английский язык</w:t>
      </w:r>
    </w:p>
    <w:p w14:paraId="3A593088" w14:textId="77777777" w:rsidR="00D81843" w:rsidRPr="00430D8E" w:rsidRDefault="00D81843" w:rsidP="004F1F9F">
      <w:pPr>
        <w:pStyle w:val="a3"/>
        <w:numPr>
          <w:ilvl w:val="0"/>
          <w:numId w:val="17"/>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9 класс:</w:t>
      </w:r>
      <w:r w:rsidRPr="00430D8E">
        <w:rPr>
          <w:rFonts w:ascii="Times New Roman" w:hAnsi="Times New Roman" w:cs="Times New Roman"/>
          <w:sz w:val="24"/>
          <w:szCs w:val="24"/>
        </w:rPr>
        <w:t xml:space="preserve"> Котелевец Егор Максимович 67 балла,</w:t>
      </w:r>
      <w:r w:rsidRPr="00430D8E">
        <w:rPr>
          <w:rFonts w:ascii="Times New Roman" w:hAnsi="Times New Roman" w:cs="Times New Roman"/>
          <w:b/>
          <w:sz w:val="24"/>
          <w:szCs w:val="24"/>
        </w:rPr>
        <w:t xml:space="preserve">  победитель</w:t>
      </w:r>
      <w:r w:rsidRPr="00430D8E">
        <w:rPr>
          <w:rFonts w:ascii="Times New Roman" w:hAnsi="Times New Roman" w:cs="Times New Roman"/>
          <w:sz w:val="24"/>
          <w:szCs w:val="24"/>
        </w:rPr>
        <w:t xml:space="preserve"> (Брайцева Е.А.)</w:t>
      </w:r>
    </w:p>
    <w:p w14:paraId="0AA7A1CF" w14:textId="77777777" w:rsidR="00D81843" w:rsidRPr="00430D8E" w:rsidRDefault="00D81843" w:rsidP="004F1F9F">
      <w:pPr>
        <w:pStyle w:val="a3"/>
        <w:numPr>
          <w:ilvl w:val="0"/>
          <w:numId w:val="17"/>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11 класс:</w:t>
      </w:r>
      <w:r w:rsidRPr="00430D8E">
        <w:rPr>
          <w:rFonts w:ascii="Times New Roman" w:hAnsi="Times New Roman" w:cs="Times New Roman"/>
          <w:sz w:val="24"/>
          <w:szCs w:val="24"/>
        </w:rPr>
        <w:t xml:space="preserve"> Лапина Анна Игоревна 66 баллов,</w:t>
      </w:r>
      <w:r w:rsidRPr="00430D8E">
        <w:rPr>
          <w:rFonts w:ascii="Times New Roman" w:hAnsi="Times New Roman" w:cs="Times New Roman"/>
          <w:b/>
          <w:sz w:val="24"/>
          <w:szCs w:val="24"/>
        </w:rPr>
        <w:t xml:space="preserve"> победитель</w:t>
      </w:r>
      <w:r w:rsidRPr="00430D8E">
        <w:rPr>
          <w:rFonts w:ascii="Times New Roman" w:hAnsi="Times New Roman" w:cs="Times New Roman"/>
          <w:sz w:val="24"/>
          <w:szCs w:val="24"/>
        </w:rPr>
        <w:t xml:space="preserve"> (Брайцева Е.А.)</w:t>
      </w:r>
    </w:p>
    <w:p w14:paraId="5BF731DA" w14:textId="77777777" w:rsidR="00D81843" w:rsidRPr="00430D8E" w:rsidRDefault="00D81843" w:rsidP="004F1F9F">
      <w:pPr>
        <w:pStyle w:val="a3"/>
        <w:numPr>
          <w:ilvl w:val="0"/>
          <w:numId w:val="17"/>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10 класс:</w:t>
      </w:r>
      <w:r w:rsidRPr="00430D8E">
        <w:rPr>
          <w:rFonts w:ascii="Times New Roman" w:hAnsi="Times New Roman" w:cs="Times New Roman"/>
          <w:sz w:val="24"/>
          <w:szCs w:val="24"/>
        </w:rPr>
        <w:t>Углянский Максим Валерьевич 54 балла</w:t>
      </w:r>
      <w:r w:rsidRPr="00430D8E">
        <w:rPr>
          <w:rFonts w:ascii="Times New Roman" w:hAnsi="Times New Roman" w:cs="Times New Roman"/>
          <w:b/>
          <w:sz w:val="24"/>
          <w:szCs w:val="24"/>
        </w:rPr>
        <w:t xml:space="preserve">  победитель(</w:t>
      </w:r>
      <w:r w:rsidRPr="00430D8E">
        <w:rPr>
          <w:rFonts w:ascii="Times New Roman" w:hAnsi="Times New Roman" w:cs="Times New Roman"/>
          <w:sz w:val="24"/>
          <w:szCs w:val="24"/>
        </w:rPr>
        <w:t>Брайцева Е.А.)</w:t>
      </w:r>
    </w:p>
    <w:p w14:paraId="3540661E" w14:textId="77777777" w:rsidR="00D81843" w:rsidRPr="00430D8E" w:rsidRDefault="00D81843" w:rsidP="004F1F9F">
      <w:pPr>
        <w:pStyle w:val="a3"/>
        <w:numPr>
          <w:ilvl w:val="0"/>
          <w:numId w:val="14"/>
        </w:numPr>
        <w:spacing w:after="0" w:line="240" w:lineRule="auto"/>
        <w:ind w:left="786"/>
        <w:rPr>
          <w:rFonts w:ascii="Times New Roman" w:hAnsi="Times New Roman" w:cs="Times New Roman"/>
          <w:sz w:val="24"/>
          <w:szCs w:val="24"/>
        </w:rPr>
      </w:pPr>
      <w:r w:rsidRPr="00430D8E">
        <w:rPr>
          <w:rFonts w:ascii="Times New Roman" w:hAnsi="Times New Roman" w:cs="Times New Roman"/>
          <w:b/>
          <w:sz w:val="24"/>
          <w:szCs w:val="24"/>
        </w:rPr>
        <w:t xml:space="preserve">Биология </w:t>
      </w:r>
    </w:p>
    <w:p w14:paraId="029A5249" w14:textId="77777777" w:rsidR="00D81843" w:rsidRPr="00430D8E" w:rsidRDefault="00D81843" w:rsidP="004F1F9F">
      <w:pPr>
        <w:pStyle w:val="a3"/>
        <w:numPr>
          <w:ilvl w:val="0"/>
          <w:numId w:val="18"/>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 xml:space="preserve">8 класс: </w:t>
      </w:r>
      <w:r w:rsidRPr="00430D8E">
        <w:rPr>
          <w:rFonts w:ascii="Times New Roman" w:hAnsi="Times New Roman" w:cs="Times New Roman"/>
          <w:sz w:val="24"/>
          <w:szCs w:val="24"/>
        </w:rPr>
        <w:t>Иргалиев Эмиль Саидович 20 баллов, призер (Морозенко В.Х.)</w:t>
      </w:r>
    </w:p>
    <w:p w14:paraId="755375A3" w14:textId="77777777" w:rsidR="00D81843" w:rsidRPr="00430D8E" w:rsidRDefault="00D81843" w:rsidP="004F1F9F">
      <w:pPr>
        <w:pStyle w:val="a3"/>
        <w:numPr>
          <w:ilvl w:val="0"/>
          <w:numId w:val="18"/>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9 класс:</w:t>
      </w:r>
      <w:r w:rsidRPr="00430D8E">
        <w:rPr>
          <w:rFonts w:ascii="Times New Roman" w:hAnsi="Times New Roman" w:cs="Times New Roman"/>
          <w:sz w:val="24"/>
          <w:szCs w:val="24"/>
        </w:rPr>
        <w:t xml:space="preserve"> Табаков Максим Евгеньевич, 28  баллов, призер (Морозенко В.Х.)</w:t>
      </w:r>
    </w:p>
    <w:p w14:paraId="1DD4D41F" w14:textId="77777777" w:rsidR="00D81843" w:rsidRPr="00430D8E" w:rsidRDefault="00D81843" w:rsidP="004F1F9F">
      <w:pPr>
        <w:pStyle w:val="a3"/>
        <w:numPr>
          <w:ilvl w:val="0"/>
          <w:numId w:val="18"/>
        </w:numPr>
        <w:spacing w:after="0" w:line="240" w:lineRule="auto"/>
        <w:rPr>
          <w:rFonts w:ascii="Times New Roman" w:hAnsi="Times New Roman" w:cs="Times New Roman"/>
          <w:b/>
          <w:sz w:val="24"/>
          <w:szCs w:val="24"/>
        </w:rPr>
      </w:pPr>
      <w:r w:rsidRPr="00430D8E">
        <w:rPr>
          <w:rFonts w:ascii="Times New Roman" w:hAnsi="Times New Roman" w:cs="Times New Roman"/>
          <w:b/>
          <w:sz w:val="24"/>
          <w:szCs w:val="24"/>
        </w:rPr>
        <w:t>11 класс:</w:t>
      </w:r>
      <w:r w:rsidRPr="00430D8E">
        <w:rPr>
          <w:rFonts w:ascii="Times New Roman" w:hAnsi="Times New Roman" w:cs="Times New Roman"/>
          <w:sz w:val="24"/>
          <w:szCs w:val="24"/>
        </w:rPr>
        <w:t xml:space="preserve"> Дудырева Кристина Сергеевна 43 балла  призер (Черных А.Н.)</w:t>
      </w:r>
    </w:p>
    <w:p w14:paraId="08DA7505" w14:textId="77777777" w:rsidR="00D81843" w:rsidRPr="00430D8E" w:rsidRDefault="00D81843" w:rsidP="004F1F9F">
      <w:pPr>
        <w:pStyle w:val="a3"/>
        <w:numPr>
          <w:ilvl w:val="0"/>
          <w:numId w:val="14"/>
        </w:numPr>
        <w:spacing w:after="0" w:line="240" w:lineRule="auto"/>
        <w:ind w:left="786"/>
        <w:rPr>
          <w:rFonts w:ascii="Times New Roman" w:hAnsi="Times New Roman" w:cs="Times New Roman"/>
          <w:sz w:val="24"/>
          <w:szCs w:val="24"/>
        </w:rPr>
      </w:pPr>
      <w:r w:rsidRPr="00430D8E">
        <w:rPr>
          <w:rFonts w:ascii="Times New Roman" w:hAnsi="Times New Roman" w:cs="Times New Roman"/>
          <w:b/>
          <w:sz w:val="24"/>
          <w:szCs w:val="24"/>
        </w:rPr>
        <w:t>Математика</w:t>
      </w:r>
      <w:r w:rsidRPr="00430D8E">
        <w:rPr>
          <w:rFonts w:ascii="Times New Roman" w:hAnsi="Times New Roman" w:cs="Times New Roman"/>
          <w:sz w:val="24"/>
          <w:szCs w:val="24"/>
        </w:rPr>
        <w:t xml:space="preserve"> </w:t>
      </w:r>
    </w:p>
    <w:p w14:paraId="3FC7E66E" w14:textId="77777777" w:rsidR="00D81843" w:rsidRPr="00430D8E" w:rsidRDefault="00D81843" w:rsidP="004F1F9F">
      <w:pPr>
        <w:pStyle w:val="a3"/>
        <w:numPr>
          <w:ilvl w:val="0"/>
          <w:numId w:val="19"/>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 xml:space="preserve">11 класс </w:t>
      </w:r>
      <w:r w:rsidRPr="00430D8E">
        <w:rPr>
          <w:rFonts w:ascii="Times New Roman" w:hAnsi="Times New Roman" w:cs="Times New Roman"/>
          <w:sz w:val="24"/>
          <w:szCs w:val="24"/>
        </w:rPr>
        <w:t xml:space="preserve">Павлов Даниил Алексеевич 22 балла </w:t>
      </w:r>
      <w:r w:rsidRPr="00430D8E">
        <w:rPr>
          <w:rFonts w:ascii="Times New Roman" w:hAnsi="Times New Roman" w:cs="Times New Roman"/>
          <w:b/>
          <w:sz w:val="24"/>
          <w:szCs w:val="24"/>
        </w:rPr>
        <w:t>победитель</w:t>
      </w:r>
      <w:r w:rsidRPr="00430D8E">
        <w:rPr>
          <w:rFonts w:ascii="Times New Roman" w:hAnsi="Times New Roman" w:cs="Times New Roman"/>
          <w:sz w:val="24"/>
          <w:szCs w:val="24"/>
        </w:rPr>
        <w:t xml:space="preserve"> (Тимофеева Е.И.)</w:t>
      </w:r>
    </w:p>
    <w:p w14:paraId="72DFEAD7" w14:textId="77777777" w:rsidR="00D81843" w:rsidRPr="00430D8E" w:rsidRDefault="00D81843" w:rsidP="004F1F9F">
      <w:pPr>
        <w:pStyle w:val="a3"/>
        <w:numPr>
          <w:ilvl w:val="0"/>
          <w:numId w:val="14"/>
        </w:numPr>
        <w:spacing w:after="0" w:line="240" w:lineRule="auto"/>
        <w:ind w:left="786"/>
        <w:rPr>
          <w:rFonts w:ascii="Times New Roman" w:hAnsi="Times New Roman" w:cs="Times New Roman"/>
          <w:sz w:val="24"/>
          <w:szCs w:val="24"/>
        </w:rPr>
      </w:pPr>
      <w:r w:rsidRPr="00430D8E">
        <w:rPr>
          <w:rFonts w:ascii="Times New Roman" w:hAnsi="Times New Roman" w:cs="Times New Roman"/>
          <w:b/>
          <w:sz w:val="24"/>
          <w:szCs w:val="24"/>
        </w:rPr>
        <w:t>Русский язык:</w:t>
      </w:r>
    </w:p>
    <w:p w14:paraId="134134FE"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7 класс Рылеева Анастасия Юрьевна37 баллов призер (Петреченко С.В.)</w:t>
      </w:r>
    </w:p>
    <w:p w14:paraId="479AA38E"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8 класс: Ибряева Вероника, 34 балла, призер (Петреченко С.В.)</w:t>
      </w:r>
    </w:p>
    <w:p w14:paraId="128149AB"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10 класс: Куряева Яна Сергеевна, 51  балл,призер (Захарова Л.В.)</w:t>
      </w:r>
    </w:p>
    <w:p w14:paraId="04F3D8C0"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 xml:space="preserve">11 класс: Дудырева Кристина Сергеевна 82 балла  </w:t>
      </w:r>
      <w:r w:rsidRPr="00430D8E">
        <w:rPr>
          <w:rFonts w:ascii="Times New Roman" w:hAnsi="Times New Roman" w:cs="Times New Roman"/>
          <w:b/>
          <w:sz w:val="24"/>
          <w:szCs w:val="24"/>
        </w:rPr>
        <w:t>победитель</w:t>
      </w:r>
      <w:r w:rsidRPr="00430D8E">
        <w:rPr>
          <w:rFonts w:ascii="Times New Roman" w:hAnsi="Times New Roman" w:cs="Times New Roman"/>
          <w:sz w:val="24"/>
          <w:szCs w:val="24"/>
        </w:rPr>
        <w:t xml:space="preserve"> (Захарова Л.В.)</w:t>
      </w:r>
    </w:p>
    <w:p w14:paraId="19CEF6FF" w14:textId="77777777" w:rsidR="00D81843" w:rsidRPr="00430D8E" w:rsidRDefault="00D81843" w:rsidP="004F1F9F">
      <w:pPr>
        <w:pStyle w:val="a3"/>
        <w:numPr>
          <w:ilvl w:val="0"/>
          <w:numId w:val="14"/>
        </w:numPr>
        <w:spacing w:after="0" w:line="240" w:lineRule="auto"/>
        <w:ind w:left="786"/>
        <w:rPr>
          <w:rFonts w:ascii="Times New Roman" w:hAnsi="Times New Roman" w:cs="Times New Roman"/>
          <w:sz w:val="24"/>
          <w:szCs w:val="24"/>
        </w:rPr>
      </w:pPr>
      <w:r w:rsidRPr="00430D8E">
        <w:rPr>
          <w:rFonts w:ascii="Times New Roman" w:hAnsi="Times New Roman" w:cs="Times New Roman"/>
          <w:b/>
          <w:sz w:val="24"/>
          <w:szCs w:val="24"/>
        </w:rPr>
        <w:t>ОБЖ</w:t>
      </w:r>
    </w:p>
    <w:p w14:paraId="33E665C9" w14:textId="77777777" w:rsidR="00D81843" w:rsidRPr="00430D8E" w:rsidRDefault="00D81843" w:rsidP="004F1F9F">
      <w:pPr>
        <w:pStyle w:val="a3"/>
        <w:numPr>
          <w:ilvl w:val="0"/>
          <w:numId w:val="16"/>
        </w:numPr>
        <w:spacing w:after="0" w:line="240" w:lineRule="auto"/>
        <w:rPr>
          <w:rFonts w:ascii="Times New Roman" w:hAnsi="Times New Roman" w:cs="Times New Roman"/>
          <w:b/>
          <w:sz w:val="24"/>
          <w:szCs w:val="24"/>
        </w:rPr>
      </w:pPr>
      <w:r w:rsidRPr="00430D8E">
        <w:rPr>
          <w:rFonts w:ascii="Times New Roman" w:hAnsi="Times New Roman" w:cs="Times New Roman"/>
          <w:sz w:val="24"/>
          <w:szCs w:val="24"/>
        </w:rPr>
        <w:t>Пыльнев Никита, 200 балла,</w:t>
      </w:r>
      <w:r w:rsidRPr="00430D8E">
        <w:rPr>
          <w:rFonts w:ascii="Times New Roman" w:hAnsi="Times New Roman" w:cs="Times New Roman"/>
          <w:b/>
          <w:sz w:val="24"/>
          <w:szCs w:val="24"/>
        </w:rPr>
        <w:t xml:space="preserve"> победитель </w:t>
      </w:r>
      <w:r w:rsidRPr="00430D8E">
        <w:rPr>
          <w:rFonts w:ascii="Times New Roman" w:hAnsi="Times New Roman" w:cs="Times New Roman"/>
          <w:sz w:val="24"/>
          <w:szCs w:val="24"/>
        </w:rPr>
        <w:t>(Лицкий Е.А..)</w:t>
      </w:r>
    </w:p>
    <w:p w14:paraId="28DB9EFF" w14:textId="77777777" w:rsidR="00D81843" w:rsidRPr="00430D8E" w:rsidRDefault="00D81843" w:rsidP="004F1F9F">
      <w:pPr>
        <w:pStyle w:val="a3"/>
        <w:numPr>
          <w:ilvl w:val="0"/>
          <w:numId w:val="14"/>
        </w:numPr>
        <w:spacing w:after="0" w:line="240" w:lineRule="auto"/>
        <w:ind w:left="786"/>
        <w:rPr>
          <w:rFonts w:ascii="Times New Roman" w:hAnsi="Times New Roman" w:cs="Times New Roman"/>
          <w:b/>
          <w:sz w:val="24"/>
          <w:szCs w:val="24"/>
        </w:rPr>
      </w:pPr>
      <w:r w:rsidRPr="00430D8E">
        <w:rPr>
          <w:rFonts w:ascii="Times New Roman" w:hAnsi="Times New Roman" w:cs="Times New Roman"/>
          <w:b/>
          <w:sz w:val="24"/>
          <w:szCs w:val="24"/>
        </w:rPr>
        <w:t>Информатика</w:t>
      </w:r>
    </w:p>
    <w:p w14:paraId="0C6F6159" w14:textId="77777777" w:rsidR="00D81843" w:rsidRPr="00430D8E" w:rsidRDefault="00D81843" w:rsidP="004F1F9F">
      <w:pPr>
        <w:pStyle w:val="a3"/>
        <w:numPr>
          <w:ilvl w:val="0"/>
          <w:numId w:val="16"/>
        </w:numPr>
        <w:spacing w:after="0" w:line="240" w:lineRule="auto"/>
        <w:rPr>
          <w:rFonts w:ascii="Times New Roman" w:hAnsi="Times New Roman" w:cs="Times New Roman"/>
          <w:b/>
          <w:sz w:val="24"/>
          <w:szCs w:val="24"/>
        </w:rPr>
      </w:pPr>
      <w:r w:rsidRPr="00430D8E">
        <w:rPr>
          <w:rFonts w:ascii="Times New Roman" w:hAnsi="Times New Roman" w:cs="Times New Roman"/>
          <w:sz w:val="24"/>
          <w:szCs w:val="24"/>
        </w:rPr>
        <w:t>Бондарев Николай Алексеевич 203 баллов</w:t>
      </w:r>
      <w:r w:rsidRPr="00430D8E">
        <w:rPr>
          <w:rFonts w:ascii="Times New Roman" w:hAnsi="Times New Roman" w:cs="Times New Roman"/>
          <w:b/>
          <w:sz w:val="24"/>
          <w:szCs w:val="24"/>
        </w:rPr>
        <w:t xml:space="preserve"> призер </w:t>
      </w:r>
      <w:r w:rsidRPr="00430D8E">
        <w:rPr>
          <w:rFonts w:ascii="Times New Roman" w:hAnsi="Times New Roman" w:cs="Times New Roman"/>
          <w:sz w:val="24"/>
          <w:szCs w:val="24"/>
        </w:rPr>
        <w:t>(Егина Е.А.)</w:t>
      </w:r>
    </w:p>
    <w:p w14:paraId="27F65C77" w14:textId="77777777" w:rsidR="00D81843" w:rsidRPr="00430D8E" w:rsidRDefault="00D81843" w:rsidP="004F1F9F">
      <w:pPr>
        <w:pStyle w:val="a3"/>
        <w:numPr>
          <w:ilvl w:val="0"/>
          <w:numId w:val="14"/>
        </w:numPr>
        <w:spacing w:after="0" w:line="240" w:lineRule="auto"/>
        <w:ind w:left="786"/>
        <w:rPr>
          <w:rFonts w:ascii="Times New Roman" w:hAnsi="Times New Roman" w:cs="Times New Roman"/>
          <w:b/>
          <w:sz w:val="24"/>
          <w:szCs w:val="24"/>
        </w:rPr>
      </w:pPr>
      <w:r w:rsidRPr="00430D8E">
        <w:rPr>
          <w:rFonts w:ascii="Times New Roman" w:hAnsi="Times New Roman" w:cs="Times New Roman"/>
          <w:b/>
          <w:sz w:val="24"/>
          <w:szCs w:val="24"/>
        </w:rPr>
        <w:t>Литература</w:t>
      </w:r>
    </w:p>
    <w:p w14:paraId="3145FF7F" w14:textId="77777777" w:rsidR="00D81843" w:rsidRPr="00430D8E" w:rsidRDefault="00D81843" w:rsidP="004F1F9F">
      <w:pPr>
        <w:pStyle w:val="a3"/>
        <w:numPr>
          <w:ilvl w:val="0"/>
          <w:numId w:val="16"/>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Наумова Алиса Олеговна 85 баллов призер (Захарова Л.В.)</w:t>
      </w:r>
    </w:p>
    <w:p w14:paraId="656782CD" w14:textId="77777777" w:rsidR="00D81843" w:rsidRPr="00430D8E" w:rsidRDefault="00D81843" w:rsidP="004F1F9F">
      <w:pPr>
        <w:pStyle w:val="a3"/>
        <w:numPr>
          <w:ilvl w:val="0"/>
          <w:numId w:val="16"/>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Побежимова Иоанна Викторовна 70 баллов призер (Захарова Л.В.)</w:t>
      </w:r>
    </w:p>
    <w:p w14:paraId="4F11E03E" w14:textId="77777777" w:rsidR="00D81843" w:rsidRPr="00430D8E" w:rsidRDefault="00D81843" w:rsidP="004F1F9F">
      <w:pPr>
        <w:pStyle w:val="a3"/>
        <w:numPr>
          <w:ilvl w:val="0"/>
          <w:numId w:val="16"/>
        </w:numPr>
        <w:spacing w:after="0" w:line="240" w:lineRule="auto"/>
        <w:rPr>
          <w:rFonts w:ascii="Times New Roman" w:hAnsi="Times New Roman" w:cs="Times New Roman"/>
          <w:b/>
          <w:sz w:val="24"/>
          <w:szCs w:val="24"/>
        </w:rPr>
      </w:pPr>
      <w:r w:rsidRPr="00430D8E">
        <w:rPr>
          <w:rFonts w:ascii="Times New Roman" w:hAnsi="Times New Roman" w:cs="Times New Roman"/>
          <w:sz w:val="24"/>
          <w:szCs w:val="24"/>
        </w:rPr>
        <w:t xml:space="preserve">Дудырева Кристина Сергеевна 82 баллов </w:t>
      </w:r>
      <w:r w:rsidRPr="00430D8E">
        <w:rPr>
          <w:rFonts w:ascii="Times New Roman" w:hAnsi="Times New Roman" w:cs="Times New Roman"/>
          <w:b/>
          <w:sz w:val="24"/>
          <w:szCs w:val="24"/>
        </w:rPr>
        <w:t>победител</w:t>
      </w:r>
      <w:r w:rsidRPr="00430D8E">
        <w:rPr>
          <w:rFonts w:ascii="Times New Roman" w:hAnsi="Times New Roman" w:cs="Times New Roman"/>
          <w:sz w:val="24"/>
          <w:szCs w:val="24"/>
        </w:rPr>
        <w:t>ь (Захарова Л.В.)</w:t>
      </w:r>
    </w:p>
    <w:p w14:paraId="7BD48855" w14:textId="77777777" w:rsidR="00D81843" w:rsidRPr="00430D8E" w:rsidRDefault="00D81843" w:rsidP="004F1F9F">
      <w:pPr>
        <w:pStyle w:val="a3"/>
        <w:numPr>
          <w:ilvl w:val="0"/>
          <w:numId w:val="14"/>
        </w:numPr>
        <w:spacing w:after="0" w:line="240" w:lineRule="auto"/>
        <w:ind w:left="786"/>
        <w:rPr>
          <w:rFonts w:ascii="Times New Roman" w:hAnsi="Times New Roman" w:cs="Times New Roman"/>
          <w:b/>
          <w:sz w:val="24"/>
          <w:szCs w:val="24"/>
        </w:rPr>
      </w:pPr>
      <w:r w:rsidRPr="00430D8E">
        <w:rPr>
          <w:rFonts w:ascii="Times New Roman" w:hAnsi="Times New Roman" w:cs="Times New Roman"/>
          <w:b/>
          <w:sz w:val="24"/>
          <w:szCs w:val="24"/>
        </w:rPr>
        <w:t>Обществознание –</w:t>
      </w:r>
      <w:r w:rsidRPr="00430D8E">
        <w:rPr>
          <w:rFonts w:ascii="Times New Roman" w:hAnsi="Times New Roman" w:cs="Times New Roman"/>
          <w:sz w:val="24"/>
          <w:szCs w:val="24"/>
        </w:rPr>
        <w:t>Седякина Анастасия Анатольевна 50 баллов, призер (Гридасова Ю.Г.)</w:t>
      </w:r>
    </w:p>
    <w:p w14:paraId="237F0E9B" w14:textId="77777777" w:rsidR="00D81843" w:rsidRPr="00812772" w:rsidRDefault="00D81843" w:rsidP="00D81843">
      <w:pPr>
        <w:spacing w:after="0" w:line="240" w:lineRule="auto"/>
        <w:rPr>
          <w:rFonts w:ascii="Times New Roman" w:hAnsi="Times New Roman" w:cs="Times New Roman"/>
          <w:b/>
          <w:sz w:val="24"/>
          <w:szCs w:val="24"/>
        </w:rPr>
      </w:pPr>
      <w:r w:rsidRPr="00430D8E">
        <w:rPr>
          <w:rFonts w:ascii="Times New Roman" w:hAnsi="Times New Roman" w:cs="Times New Roman"/>
          <w:b/>
          <w:sz w:val="24"/>
          <w:szCs w:val="24"/>
        </w:rPr>
        <w:t>Всего 18 мест, из них 6 победных,12 призовых (Дудырева К.-2 победных, 1 призовое место)</w:t>
      </w:r>
      <w:r>
        <w:rPr>
          <w:rFonts w:ascii="Times New Roman" w:hAnsi="Times New Roman" w:cs="Times New Roman"/>
          <w:b/>
          <w:sz w:val="24"/>
          <w:szCs w:val="24"/>
        </w:rPr>
        <w:t>.</w:t>
      </w:r>
    </w:p>
    <w:p w14:paraId="5C600F2C" w14:textId="77777777" w:rsidR="00D81843" w:rsidRPr="00430D8E" w:rsidRDefault="00D81843" w:rsidP="00D81843">
      <w:pPr>
        <w:pStyle w:val="ac"/>
        <w:shd w:val="clear" w:color="auto" w:fill="FFFFFF"/>
        <w:spacing w:before="0" w:beforeAutospacing="0" w:after="0" w:afterAutospacing="0"/>
        <w:ind w:right="150" w:firstLine="567"/>
        <w:jc w:val="both"/>
      </w:pPr>
      <w:r w:rsidRPr="00430D8E">
        <w:rPr>
          <w:snapToGrid w:val="0"/>
        </w:rPr>
        <w:t xml:space="preserve">В соответствии с приказами Министерства образования и науки Российской Федерации от 18.11.2013 №1252 «Об утверждении Порядка проведения всероссийской олимпиады школьников», министерства образования Оренбургской области </w:t>
      </w:r>
      <w:r w:rsidRPr="00430D8E">
        <w:t>от 27.12.2019 № 01-21/2479 «</w:t>
      </w:r>
      <w:hyperlink r:id="rId34" w:tgtFrame="_blank" w:tooltip="2019-2479.pdf" w:history="1">
        <w:r w:rsidRPr="00430D8E">
          <w:t>О сроках и организации проведения регионального этапа всероссийской олимпиады школьников в 2022-2023 учебном году</w:t>
        </w:r>
      </w:hyperlink>
      <w:r w:rsidRPr="00430D8E">
        <w:t xml:space="preserve">» </w:t>
      </w:r>
      <w:r w:rsidRPr="00430D8E">
        <w:rPr>
          <w:snapToGrid w:val="0"/>
        </w:rPr>
        <w:t xml:space="preserve">в период с 11 января по 20 февраля 2023 года проведен региональный этап всероссийской олимпиады школьников (далее - олимпиада) по </w:t>
      </w:r>
      <w:r w:rsidRPr="00430D8E">
        <w:t xml:space="preserve">23 общеобразовательным предметам. </w:t>
      </w:r>
    </w:p>
    <w:p w14:paraId="6C32F408" w14:textId="77777777" w:rsidR="00D81843" w:rsidRPr="00430D8E" w:rsidRDefault="00D81843" w:rsidP="00D81843">
      <w:pPr>
        <w:pStyle w:val="ac"/>
        <w:shd w:val="clear" w:color="auto" w:fill="FFFFFF"/>
        <w:spacing w:before="0" w:beforeAutospacing="0" w:after="0" w:afterAutospacing="0"/>
        <w:ind w:right="150" w:firstLine="567"/>
        <w:jc w:val="both"/>
      </w:pPr>
    </w:p>
    <w:p w14:paraId="79C8CA11" w14:textId="77777777" w:rsidR="00D81843" w:rsidRDefault="00D81843" w:rsidP="00D81843">
      <w:pPr>
        <w:spacing w:after="0" w:line="240" w:lineRule="auto"/>
        <w:jc w:val="center"/>
        <w:rPr>
          <w:rFonts w:ascii="Times New Roman" w:hAnsi="Times New Roman" w:cs="Times New Roman"/>
          <w:b/>
          <w:sz w:val="24"/>
          <w:szCs w:val="24"/>
        </w:rPr>
      </w:pPr>
      <w:r w:rsidRPr="00430D8E">
        <w:rPr>
          <w:rFonts w:ascii="Times New Roman" w:hAnsi="Times New Roman" w:cs="Times New Roman"/>
          <w:b/>
          <w:sz w:val="24"/>
          <w:szCs w:val="24"/>
        </w:rPr>
        <w:t>Итоги регионального  этапа Всероссийской олимпиады школьников</w:t>
      </w:r>
    </w:p>
    <w:p w14:paraId="26FCF56C" w14:textId="77777777" w:rsidR="00D81843" w:rsidRPr="00430D8E" w:rsidRDefault="00D81843" w:rsidP="00D81843">
      <w:pPr>
        <w:spacing w:after="0" w:line="240" w:lineRule="auto"/>
        <w:jc w:val="center"/>
        <w:rPr>
          <w:rFonts w:ascii="Times New Roman" w:hAnsi="Times New Roman" w:cs="Times New Roman"/>
          <w:b/>
          <w:sz w:val="24"/>
          <w:szCs w:val="24"/>
        </w:rPr>
      </w:pPr>
      <w:r w:rsidRPr="00430D8E">
        <w:rPr>
          <w:rFonts w:ascii="Times New Roman" w:hAnsi="Times New Roman" w:cs="Times New Roman"/>
          <w:b/>
          <w:sz w:val="24"/>
          <w:szCs w:val="24"/>
        </w:rPr>
        <w:t xml:space="preserve"> 2022-2023 учебный год</w:t>
      </w:r>
    </w:p>
    <w:p w14:paraId="516004D4" w14:textId="77777777" w:rsidR="00D81843" w:rsidRPr="00430D8E" w:rsidRDefault="00D81843" w:rsidP="00D81843">
      <w:pPr>
        <w:pStyle w:val="ac"/>
        <w:shd w:val="clear" w:color="auto" w:fill="FFFFFF"/>
        <w:spacing w:before="0" w:beforeAutospacing="0" w:after="0" w:afterAutospacing="0"/>
        <w:ind w:right="150" w:firstLine="567"/>
        <w:jc w:val="both"/>
      </w:pPr>
    </w:p>
    <w:p w14:paraId="6BA615A0" w14:textId="77777777" w:rsidR="00D81843" w:rsidRPr="00430D8E" w:rsidRDefault="00D81843" w:rsidP="004F1F9F">
      <w:pPr>
        <w:pStyle w:val="a3"/>
        <w:numPr>
          <w:ilvl w:val="0"/>
          <w:numId w:val="87"/>
        </w:numPr>
        <w:spacing w:after="0" w:line="240" w:lineRule="auto"/>
        <w:rPr>
          <w:rFonts w:ascii="Times New Roman" w:hAnsi="Times New Roman" w:cs="Times New Roman"/>
          <w:b/>
          <w:sz w:val="24"/>
          <w:szCs w:val="24"/>
        </w:rPr>
      </w:pPr>
      <w:r w:rsidRPr="00430D8E">
        <w:rPr>
          <w:rFonts w:ascii="Times New Roman" w:hAnsi="Times New Roman" w:cs="Times New Roman"/>
          <w:b/>
          <w:sz w:val="24"/>
          <w:szCs w:val="24"/>
        </w:rPr>
        <w:t>Обществознание –</w:t>
      </w:r>
      <w:r w:rsidRPr="00430D8E">
        <w:rPr>
          <w:rFonts w:ascii="Times New Roman" w:hAnsi="Times New Roman" w:cs="Times New Roman"/>
          <w:sz w:val="24"/>
          <w:szCs w:val="24"/>
        </w:rPr>
        <w:t>Седякина Анастасия 50 баллов, призер (Гридасова Ю.Г.)</w:t>
      </w:r>
    </w:p>
    <w:p w14:paraId="5D988872" w14:textId="77777777" w:rsidR="00D81843" w:rsidRPr="00430D8E" w:rsidRDefault="00D81843" w:rsidP="004F1F9F">
      <w:pPr>
        <w:pStyle w:val="a3"/>
        <w:numPr>
          <w:ilvl w:val="0"/>
          <w:numId w:val="87"/>
        </w:num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Русский язык:</w:t>
      </w:r>
      <w:r w:rsidRPr="00430D8E">
        <w:rPr>
          <w:rFonts w:ascii="Times New Roman" w:hAnsi="Times New Roman" w:cs="Times New Roman"/>
          <w:sz w:val="24"/>
          <w:szCs w:val="24"/>
        </w:rPr>
        <w:t xml:space="preserve"> Дудырева Кристина-призер, Куряева Яна -призер(Захарова Л.В.)</w:t>
      </w:r>
    </w:p>
    <w:p w14:paraId="3FB757DA" w14:textId="77777777" w:rsidR="00D81843" w:rsidRPr="00430D8E" w:rsidRDefault="00D81843" w:rsidP="004F1F9F">
      <w:pPr>
        <w:pStyle w:val="a3"/>
        <w:numPr>
          <w:ilvl w:val="0"/>
          <w:numId w:val="87"/>
        </w:numPr>
        <w:tabs>
          <w:tab w:val="left" w:pos="2486"/>
        </w:tabs>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Литература</w:t>
      </w:r>
      <w:r w:rsidRPr="00430D8E">
        <w:rPr>
          <w:rFonts w:ascii="Times New Roman" w:hAnsi="Times New Roman" w:cs="Times New Roman"/>
          <w:sz w:val="24"/>
          <w:szCs w:val="24"/>
        </w:rPr>
        <w:t>- Дудырева Кристина-призер (Захарова Л.В.)</w:t>
      </w:r>
    </w:p>
    <w:p w14:paraId="77B2293F" w14:textId="77777777" w:rsidR="00D81843" w:rsidRPr="00430D8E" w:rsidRDefault="00D81843" w:rsidP="004F1F9F">
      <w:pPr>
        <w:pStyle w:val="a3"/>
        <w:numPr>
          <w:ilvl w:val="0"/>
          <w:numId w:val="87"/>
        </w:numPr>
        <w:spacing w:after="0" w:line="240" w:lineRule="auto"/>
        <w:rPr>
          <w:rFonts w:ascii="Times New Roman" w:hAnsi="Times New Roman" w:cs="Times New Roman"/>
          <w:b/>
          <w:color w:val="000000" w:themeColor="text1"/>
          <w:sz w:val="24"/>
          <w:szCs w:val="24"/>
        </w:rPr>
      </w:pPr>
      <w:r w:rsidRPr="00430D8E">
        <w:rPr>
          <w:rFonts w:ascii="Times New Roman" w:hAnsi="Times New Roman" w:cs="Times New Roman"/>
          <w:b/>
          <w:sz w:val="24"/>
          <w:szCs w:val="24"/>
        </w:rPr>
        <w:t xml:space="preserve">Английский язык </w:t>
      </w:r>
      <w:r w:rsidRPr="00430D8E">
        <w:rPr>
          <w:rFonts w:ascii="Times New Roman" w:hAnsi="Times New Roman" w:cs="Times New Roman"/>
          <w:sz w:val="24"/>
          <w:szCs w:val="24"/>
        </w:rPr>
        <w:t>Лапина Анна-призер Котелевец Егор-призер,  Углянский Максим-призер (Брайцева Е.А.)</w:t>
      </w:r>
    </w:p>
    <w:p w14:paraId="08E55B0A" w14:textId="77777777" w:rsidR="00D81843" w:rsidRPr="00430D8E" w:rsidRDefault="00D81843" w:rsidP="00D81843">
      <w:pPr>
        <w:spacing w:after="0" w:line="240" w:lineRule="auto"/>
        <w:jc w:val="both"/>
        <w:rPr>
          <w:rFonts w:ascii="Times New Roman" w:hAnsi="Times New Roman" w:cs="Times New Roman"/>
          <w:b/>
          <w:sz w:val="24"/>
          <w:szCs w:val="24"/>
        </w:rPr>
      </w:pPr>
      <w:r w:rsidRPr="00430D8E">
        <w:rPr>
          <w:rFonts w:ascii="Times New Roman" w:hAnsi="Times New Roman" w:cs="Times New Roman"/>
          <w:b/>
          <w:sz w:val="24"/>
          <w:szCs w:val="24"/>
        </w:rPr>
        <w:t>Итогом участия в РЭ ВСОШ стало 6 призеров из 10 заявленных участников по всем предметам</w:t>
      </w:r>
    </w:p>
    <w:p w14:paraId="61E23991" w14:textId="77777777" w:rsidR="00D81843" w:rsidRPr="00430D8E" w:rsidRDefault="00D81843" w:rsidP="00D81843">
      <w:pPr>
        <w:spacing w:after="0" w:line="240" w:lineRule="auto"/>
        <w:jc w:val="both"/>
        <w:rPr>
          <w:rFonts w:ascii="Times New Roman" w:hAnsi="Times New Roman" w:cs="Times New Roman"/>
          <w:b/>
          <w:sz w:val="24"/>
          <w:szCs w:val="24"/>
        </w:rPr>
      </w:pPr>
    </w:p>
    <w:p w14:paraId="3EC74C96" w14:textId="77777777" w:rsidR="00D81843" w:rsidRPr="00430D8E" w:rsidRDefault="00D81843" w:rsidP="00D81843">
      <w:pPr>
        <w:tabs>
          <w:tab w:val="left" w:pos="567"/>
        </w:tabs>
        <w:spacing w:after="0" w:line="240" w:lineRule="auto"/>
        <w:ind w:left="-70"/>
        <w:jc w:val="both"/>
        <w:rPr>
          <w:rFonts w:ascii="Times New Roman" w:hAnsi="Times New Roman" w:cs="Times New Roman"/>
          <w:sz w:val="24"/>
          <w:szCs w:val="24"/>
        </w:rPr>
      </w:pPr>
      <w:r w:rsidRPr="00430D8E">
        <w:rPr>
          <w:rFonts w:ascii="Times New Roman" w:hAnsi="Times New Roman" w:cs="Times New Roman"/>
          <w:sz w:val="24"/>
          <w:szCs w:val="24"/>
        </w:rPr>
        <w:lastRenderedPageBreak/>
        <w:t>На основании приказов министерства образования Оренбургской области от 19.02.2021 №01-21/240 «О сроках и организации проведения областной олимпиады школьников 5-8 классов в 2020-2021 учебном году», от 28.12.2015 №01-21/3153 «Об утверждении Положения об областной олимпиаде школьников», приказа Управления образования города Бузулука от 20.02.2021 01-12/67 «</w:t>
      </w:r>
      <w:r w:rsidRPr="00430D8E">
        <w:rPr>
          <w:rFonts w:ascii="Times New Roman" w:eastAsia="Times New Roman" w:hAnsi="Times New Roman" w:cs="Times New Roman"/>
          <w:sz w:val="24"/>
          <w:szCs w:val="24"/>
          <w:lang w:eastAsia="ru-RU"/>
        </w:rPr>
        <w:t>О проведении муниципального, областного этапов областной олимпиады школьников» в 2022-2023 учебном году</w:t>
      </w:r>
      <w:r w:rsidRPr="00430D8E">
        <w:rPr>
          <w:rFonts w:ascii="Times New Roman" w:hAnsi="Times New Roman" w:cs="Times New Roman"/>
          <w:sz w:val="24"/>
          <w:szCs w:val="24"/>
        </w:rPr>
        <w:t xml:space="preserve"> в целях выявления и поддержки обучающихся, проявивших выдающиеся способности прошел муниципальный и областной  этап областной олимпиады школьников.</w:t>
      </w:r>
    </w:p>
    <w:p w14:paraId="7ED1F952" w14:textId="77777777" w:rsidR="00D81843" w:rsidRPr="00430D8E" w:rsidRDefault="00D81843" w:rsidP="00D81843">
      <w:pPr>
        <w:tabs>
          <w:tab w:val="left" w:pos="567"/>
        </w:tabs>
        <w:spacing w:after="0" w:line="240" w:lineRule="auto"/>
        <w:ind w:left="-70"/>
        <w:jc w:val="both"/>
        <w:rPr>
          <w:rFonts w:ascii="Times New Roman" w:hAnsi="Times New Roman" w:cs="Times New Roman"/>
          <w:sz w:val="24"/>
          <w:szCs w:val="24"/>
        </w:rPr>
      </w:pPr>
    </w:p>
    <w:p w14:paraId="5856AF08" w14:textId="77777777" w:rsidR="00D81843" w:rsidRPr="00430D8E" w:rsidRDefault="00D81843" w:rsidP="00D81843">
      <w:pPr>
        <w:spacing w:after="0" w:line="240" w:lineRule="auto"/>
        <w:ind w:left="-142"/>
        <w:jc w:val="both"/>
        <w:rPr>
          <w:rFonts w:ascii="Times New Roman" w:hAnsi="Times New Roman" w:cs="Times New Roman"/>
          <w:b/>
          <w:sz w:val="24"/>
          <w:szCs w:val="24"/>
        </w:rPr>
      </w:pPr>
      <w:r w:rsidRPr="00430D8E">
        <w:rPr>
          <w:rFonts w:ascii="Times New Roman" w:hAnsi="Times New Roman" w:cs="Times New Roman"/>
          <w:b/>
          <w:sz w:val="24"/>
          <w:szCs w:val="24"/>
        </w:rPr>
        <w:t xml:space="preserve">Итоги муниципального этапа областной олимпиады школьников в 2022-2023 учебном году </w:t>
      </w:r>
    </w:p>
    <w:p w14:paraId="1085A3A5" w14:textId="77777777" w:rsidR="00D81843" w:rsidRPr="00430D8E" w:rsidRDefault="00D81843" w:rsidP="00D81843">
      <w:pPr>
        <w:spacing w:after="0" w:line="240" w:lineRule="auto"/>
        <w:ind w:left="-142"/>
        <w:jc w:val="both"/>
        <w:rPr>
          <w:rFonts w:ascii="Times New Roman" w:hAnsi="Times New Roman" w:cs="Times New Roman"/>
          <w:b/>
          <w:sz w:val="24"/>
          <w:szCs w:val="24"/>
        </w:rPr>
      </w:pPr>
    </w:p>
    <w:p w14:paraId="71E3AD55" w14:textId="77777777" w:rsidR="00D81843" w:rsidRPr="00430D8E" w:rsidRDefault="00D81843" w:rsidP="004F1F9F">
      <w:pPr>
        <w:pStyle w:val="a3"/>
        <w:numPr>
          <w:ilvl w:val="0"/>
          <w:numId w:val="57"/>
        </w:numPr>
        <w:spacing w:after="0" w:line="240" w:lineRule="auto"/>
        <w:ind w:left="720"/>
        <w:rPr>
          <w:rFonts w:ascii="Times New Roman" w:hAnsi="Times New Roman" w:cs="Times New Roman"/>
          <w:b/>
          <w:sz w:val="24"/>
          <w:szCs w:val="24"/>
        </w:rPr>
      </w:pPr>
      <w:r w:rsidRPr="00430D8E">
        <w:rPr>
          <w:rFonts w:ascii="Times New Roman" w:hAnsi="Times New Roman" w:cs="Times New Roman"/>
          <w:b/>
          <w:sz w:val="24"/>
          <w:szCs w:val="24"/>
        </w:rPr>
        <w:t>Русский язык:</w:t>
      </w:r>
    </w:p>
    <w:p w14:paraId="467D7F27" w14:textId="77777777" w:rsidR="00D81843" w:rsidRPr="00430D8E" w:rsidRDefault="00D81843" w:rsidP="004F1F9F">
      <w:pPr>
        <w:pStyle w:val="a3"/>
        <w:numPr>
          <w:ilvl w:val="0"/>
          <w:numId w:val="15"/>
        </w:numPr>
        <w:spacing w:after="0" w:line="240" w:lineRule="auto"/>
        <w:ind w:left="720"/>
        <w:rPr>
          <w:rFonts w:ascii="Times New Roman" w:hAnsi="Times New Roman" w:cs="Times New Roman"/>
          <w:sz w:val="24"/>
          <w:szCs w:val="24"/>
        </w:rPr>
      </w:pPr>
      <w:r w:rsidRPr="00430D8E">
        <w:rPr>
          <w:rFonts w:ascii="Times New Roman" w:hAnsi="Times New Roman" w:cs="Times New Roman"/>
          <w:sz w:val="24"/>
          <w:szCs w:val="24"/>
        </w:rPr>
        <w:t>Мерзляков Никита Сергеевич-призер (Петреченко С.В.)</w:t>
      </w:r>
    </w:p>
    <w:p w14:paraId="5783DCF3" w14:textId="77777777" w:rsidR="00D81843" w:rsidRPr="00430D8E" w:rsidRDefault="00D81843" w:rsidP="004F1F9F">
      <w:pPr>
        <w:pStyle w:val="a3"/>
        <w:numPr>
          <w:ilvl w:val="0"/>
          <w:numId w:val="57"/>
        </w:numPr>
        <w:spacing w:after="0" w:line="240" w:lineRule="auto"/>
        <w:ind w:left="720"/>
        <w:rPr>
          <w:rFonts w:ascii="Times New Roman" w:hAnsi="Times New Roman" w:cs="Times New Roman"/>
          <w:b/>
          <w:sz w:val="24"/>
          <w:szCs w:val="24"/>
        </w:rPr>
      </w:pPr>
      <w:r w:rsidRPr="00430D8E">
        <w:rPr>
          <w:rFonts w:ascii="Times New Roman" w:hAnsi="Times New Roman" w:cs="Times New Roman"/>
          <w:b/>
          <w:sz w:val="24"/>
          <w:szCs w:val="24"/>
        </w:rPr>
        <w:t>Биология:</w:t>
      </w:r>
    </w:p>
    <w:p w14:paraId="78C031B0"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Василенко Дарья-победитель (Морозенко В.Х.)</w:t>
      </w:r>
    </w:p>
    <w:p w14:paraId="003F1DDC"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Савченко Георгий-призер (Морозенко В.Х.)</w:t>
      </w:r>
    </w:p>
    <w:p w14:paraId="10692A36"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Ефименков Павел-победитель (Морозенко В.Х.)</w:t>
      </w:r>
    </w:p>
    <w:p w14:paraId="2D851051"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Красильников Артем-призер (Морозенко В.Х.)</w:t>
      </w:r>
    </w:p>
    <w:p w14:paraId="64CFCC32"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Панкратова Полина-победитель (Морозенко В.Х.)</w:t>
      </w:r>
    </w:p>
    <w:p w14:paraId="12D9853D" w14:textId="77777777" w:rsidR="00D81843" w:rsidRPr="00430D8E" w:rsidRDefault="00D81843" w:rsidP="004F1F9F">
      <w:pPr>
        <w:pStyle w:val="a3"/>
        <w:numPr>
          <w:ilvl w:val="0"/>
          <w:numId w:val="15"/>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Федорова Алена Евгеньевна-призер (Морозенко В.Х.)</w:t>
      </w:r>
    </w:p>
    <w:p w14:paraId="3DD93E4A" w14:textId="77777777" w:rsidR="00D81843" w:rsidRPr="00430D8E" w:rsidRDefault="00D81843" w:rsidP="004F1F9F">
      <w:pPr>
        <w:pStyle w:val="a3"/>
        <w:numPr>
          <w:ilvl w:val="0"/>
          <w:numId w:val="57"/>
        </w:numPr>
        <w:spacing w:after="0" w:line="240" w:lineRule="auto"/>
        <w:ind w:left="720"/>
        <w:rPr>
          <w:rFonts w:ascii="Times New Roman" w:hAnsi="Times New Roman" w:cs="Times New Roman"/>
          <w:b/>
          <w:sz w:val="24"/>
          <w:szCs w:val="24"/>
        </w:rPr>
      </w:pPr>
      <w:r w:rsidRPr="00430D8E">
        <w:rPr>
          <w:rFonts w:ascii="Times New Roman" w:hAnsi="Times New Roman" w:cs="Times New Roman"/>
          <w:b/>
          <w:sz w:val="24"/>
          <w:szCs w:val="24"/>
        </w:rPr>
        <w:t>История:</w:t>
      </w:r>
    </w:p>
    <w:p w14:paraId="52378183" w14:textId="77777777" w:rsidR="00D81843" w:rsidRPr="00430D8E" w:rsidRDefault="00D81843" w:rsidP="004F1F9F">
      <w:pPr>
        <w:pStyle w:val="a3"/>
        <w:numPr>
          <w:ilvl w:val="0"/>
          <w:numId w:val="56"/>
        </w:numPr>
        <w:spacing w:after="0" w:line="240" w:lineRule="auto"/>
        <w:rPr>
          <w:rFonts w:ascii="Times New Roman" w:hAnsi="Times New Roman" w:cs="Times New Roman"/>
          <w:sz w:val="24"/>
          <w:szCs w:val="24"/>
        </w:rPr>
      </w:pPr>
      <w:r w:rsidRPr="0042506E">
        <w:rPr>
          <w:rFonts w:ascii="Times New Roman" w:eastAsia="Times New Roman" w:hAnsi="Times New Roman" w:cs="Times New Roman"/>
          <w:sz w:val="24"/>
          <w:szCs w:val="24"/>
          <w:lang w:eastAsia="ru-RU"/>
        </w:rPr>
        <w:t>Бугаев</w:t>
      </w:r>
      <w:r w:rsidRPr="00430D8E">
        <w:rPr>
          <w:rFonts w:ascii="Times New Roman" w:eastAsia="Times New Roman" w:hAnsi="Times New Roman" w:cs="Times New Roman"/>
          <w:sz w:val="24"/>
          <w:szCs w:val="24"/>
          <w:lang w:eastAsia="ru-RU"/>
        </w:rPr>
        <w:t xml:space="preserve"> </w:t>
      </w:r>
      <w:r w:rsidRPr="0042506E">
        <w:rPr>
          <w:rFonts w:ascii="Times New Roman" w:eastAsia="Times New Roman" w:hAnsi="Times New Roman" w:cs="Times New Roman"/>
          <w:sz w:val="24"/>
          <w:szCs w:val="24"/>
          <w:lang w:eastAsia="ru-RU"/>
        </w:rPr>
        <w:t>Иван</w:t>
      </w:r>
      <w:r w:rsidRPr="00430D8E">
        <w:rPr>
          <w:rFonts w:ascii="Times New Roman" w:eastAsia="Times New Roman" w:hAnsi="Times New Roman" w:cs="Times New Roman"/>
          <w:sz w:val="24"/>
          <w:szCs w:val="24"/>
          <w:lang w:eastAsia="ru-RU"/>
        </w:rPr>
        <w:t>-п</w:t>
      </w:r>
      <w:r w:rsidRPr="0042506E">
        <w:rPr>
          <w:rFonts w:ascii="Times New Roman" w:eastAsia="Times New Roman" w:hAnsi="Times New Roman" w:cs="Times New Roman"/>
          <w:sz w:val="24"/>
          <w:szCs w:val="24"/>
          <w:lang w:eastAsia="ru-RU"/>
        </w:rPr>
        <w:t>ризер</w:t>
      </w:r>
      <w:r w:rsidRPr="00430D8E">
        <w:rPr>
          <w:rFonts w:ascii="Times New Roman" w:eastAsia="Times New Roman" w:hAnsi="Times New Roman" w:cs="Times New Roman"/>
          <w:sz w:val="24"/>
          <w:szCs w:val="24"/>
          <w:lang w:eastAsia="ru-RU"/>
        </w:rPr>
        <w:t xml:space="preserve"> (</w:t>
      </w:r>
      <w:r w:rsidRPr="0042506E">
        <w:rPr>
          <w:rFonts w:ascii="Times New Roman" w:eastAsia="Times New Roman" w:hAnsi="Times New Roman" w:cs="Times New Roman"/>
          <w:sz w:val="24"/>
          <w:szCs w:val="24"/>
          <w:lang w:eastAsia="ru-RU"/>
        </w:rPr>
        <w:t>Близнецова А.С.</w:t>
      </w:r>
      <w:r w:rsidRPr="00430D8E">
        <w:rPr>
          <w:rFonts w:ascii="Times New Roman" w:eastAsia="Times New Roman" w:hAnsi="Times New Roman" w:cs="Times New Roman"/>
          <w:sz w:val="24"/>
          <w:szCs w:val="24"/>
          <w:lang w:eastAsia="ru-RU"/>
        </w:rPr>
        <w:t>)</w:t>
      </w:r>
    </w:p>
    <w:p w14:paraId="36705642" w14:textId="77777777" w:rsidR="00D81843" w:rsidRPr="00430D8E" w:rsidRDefault="00D81843" w:rsidP="004F1F9F">
      <w:pPr>
        <w:pStyle w:val="a3"/>
        <w:numPr>
          <w:ilvl w:val="0"/>
          <w:numId w:val="56"/>
        </w:numPr>
        <w:spacing w:after="0" w:line="240" w:lineRule="auto"/>
        <w:rPr>
          <w:rFonts w:ascii="Times New Roman" w:hAnsi="Times New Roman" w:cs="Times New Roman"/>
          <w:sz w:val="24"/>
          <w:szCs w:val="24"/>
        </w:rPr>
      </w:pPr>
      <w:r w:rsidRPr="00430D8E">
        <w:rPr>
          <w:rFonts w:ascii="Times New Roman" w:hAnsi="Times New Roman" w:cs="Times New Roman"/>
          <w:sz w:val="24"/>
          <w:szCs w:val="24"/>
        </w:rPr>
        <w:t>Газимова Эвеллина -призер (Власова И.А.)</w:t>
      </w:r>
    </w:p>
    <w:p w14:paraId="0EA9E963" w14:textId="77777777" w:rsidR="00D81843" w:rsidRPr="00430D8E" w:rsidRDefault="00D81843" w:rsidP="004F1F9F">
      <w:pPr>
        <w:pStyle w:val="a3"/>
        <w:numPr>
          <w:ilvl w:val="0"/>
          <w:numId w:val="57"/>
        </w:numPr>
        <w:spacing w:after="0" w:line="240" w:lineRule="auto"/>
        <w:rPr>
          <w:rFonts w:ascii="Times New Roman" w:hAnsi="Times New Roman" w:cs="Times New Roman"/>
          <w:sz w:val="24"/>
          <w:szCs w:val="24"/>
        </w:rPr>
      </w:pPr>
      <w:r w:rsidRPr="00430D8E">
        <w:rPr>
          <w:rFonts w:ascii="Times New Roman" w:eastAsia="Times New Roman" w:hAnsi="Times New Roman" w:cs="Times New Roman"/>
          <w:b/>
          <w:sz w:val="24"/>
          <w:szCs w:val="24"/>
          <w:lang w:eastAsia="ru-RU"/>
        </w:rPr>
        <w:t>Литература</w:t>
      </w:r>
    </w:p>
    <w:p w14:paraId="276B326A" w14:textId="77777777" w:rsidR="00D81843" w:rsidRPr="00430D8E" w:rsidRDefault="00D81843" w:rsidP="004F1F9F">
      <w:pPr>
        <w:pStyle w:val="a3"/>
        <w:numPr>
          <w:ilvl w:val="0"/>
          <w:numId w:val="88"/>
        </w:numPr>
        <w:spacing w:after="0" w:line="240" w:lineRule="auto"/>
        <w:rPr>
          <w:rFonts w:ascii="Times New Roman" w:hAnsi="Times New Roman" w:cs="Times New Roman"/>
          <w:sz w:val="24"/>
          <w:szCs w:val="24"/>
        </w:rPr>
      </w:pPr>
      <w:r w:rsidRPr="00430D8E">
        <w:rPr>
          <w:rFonts w:ascii="Times New Roman" w:eastAsia="Times New Roman" w:hAnsi="Times New Roman" w:cs="Times New Roman"/>
          <w:sz w:val="24"/>
          <w:szCs w:val="24"/>
          <w:lang w:eastAsia="ru-RU"/>
        </w:rPr>
        <w:t>Рылеева Анастасия - призер (Петреченко С.В)</w:t>
      </w:r>
    </w:p>
    <w:p w14:paraId="5679CFDE" w14:textId="77777777" w:rsidR="00D81843" w:rsidRPr="00430D8E" w:rsidRDefault="00D81843" w:rsidP="004F1F9F">
      <w:pPr>
        <w:pStyle w:val="a3"/>
        <w:numPr>
          <w:ilvl w:val="0"/>
          <w:numId w:val="57"/>
        </w:numPr>
        <w:spacing w:after="0" w:line="240" w:lineRule="auto"/>
        <w:rPr>
          <w:rFonts w:ascii="Times New Roman" w:eastAsia="Times New Roman" w:hAnsi="Times New Roman" w:cs="Times New Roman"/>
          <w:sz w:val="24"/>
          <w:szCs w:val="24"/>
          <w:lang w:eastAsia="ru-RU"/>
        </w:rPr>
      </w:pPr>
      <w:r w:rsidRPr="00430D8E">
        <w:rPr>
          <w:rFonts w:ascii="Times New Roman" w:eastAsia="Times New Roman" w:hAnsi="Times New Roman" w:cs="Times New Roman"/>
          <w:b/>
          <w:sz w:val="24"/>
          <w:szCs w:val="24"/>
          <w:lang w:eastAsia="ru-RU"/>
        </w:rPr>
        <w:t>Математика</w:t>
      </w:r>
      <w:r w:rsidRPr="00430D8E">
        <w:rPr>
          <w:rFonts w:ascii="Times New Roman" w:eastAsia="Times New Roman" w:hAnsi="Times New Roman" w:cs="Times New Roman"/>
          <w:sz w:val="24"/>
          <w:szCs w:val="24"/>
          <w:lang w:eastAsia="ru-RU"/>
        </w:rPr>
        <w:t xml:space="preserve"> </w:t>
      </w:r>
    </w:p>
    <w:p w14:paraId="1A285CCE" w14:textId="77777777" w:rsidR="00D81843" w:rsidRPr="00430D8E" w:rsidRDefault="00D81843" w:rsidP="004F1F9F">
      <w:pPr>
        <w:pStyle w:val="a3"/>
        <w:numPr>
          <w:ilvl w:val="0"/>
          <w:numId w:val="88"/>
        </w:numPr>
        <w:spacing w:after="0" w:line="240" w:lineRule="auto"/>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Панкратова -победитель (Мельникова М.Н.)</w:t>
      </w:r>
    </w:p>
    <w:p w14:paraId="197D068E" w14:textId="77777777" w:rsidR="00D81843" w:rsidRPr="00430D8E" w:rsidRDefault="00D81843" w:rsidP="004F1F9F">
      <w:pPr>
        <w:pStyle w:val="a3"/>
        <w:numPr>
          <w:ilvl w:val="0"/>
          <w:numId w:val="57"/>
        </w:numPr>
        <w:spacing w:after="0" w:line="240" w:lineRule="auto"/>
        <w:rPr>
          <w:rFonts w:ascii="Times New Roman" w:eastAsia="Times New Roman" w:hAnsi="Times New Roman" w:cs="Times New Roman"/>
          <w:sz w:val="20"/>
          <w:szCs w:val="20"/>
          <w:lang w:eastAsia="ru-RU"/>
        </w:rPr>
      </w:pPr>
      <w:r w:rsidRPr="00430D8E">
        <w:rPr>
          <w:rFonts w:ascii="Times New Roman" w:eastAsia="Times New Roman" w:hAnsi="Times New Roman" w:cs="Times New Roman"/>
          <w:b/>
          <w:sz w:val="24"/>
          <w:szCs w:val="24"/>
          <w:lang w:eastAsia="ru-RU"/>
        </w:rPr>
        <w:t xml:space="preserve">Обществознание </w:t>
      </w:r>
    </w:p>
    <w:p w14:paraId="6C714682" w14:textId="77777777" w:rsidR="00D81843" w:rsidRPr="00430D8E" w:rsidRDefault="00D81843" w:rsidP="004F1F9F">
      <w:pPr>
        <w:pStyle w:val="a3"/>
        <w:numPr>
          <w:ilvl w:val="0"/>
          <w:numId w:val="88"/>
        </w:numPr>
        <w:spacing w:after="0" w:line="240" w:lineRule="auto"/>
        <w:rPr>
          <w:rFonts w:ascii="Times New Roman" w:eastAsia="Times New Roman" w:hAnsi="Times New Roman" w:cs="Times New Roman"/>
          <w:sz w:val="20"/>
          <w:szCs w:val="20"/>
          <w:lang w:eastAsia="ru-RU"/>
        </w:rPr>
      </w:pPr>
      <w:r w:rsidRPr="00430D8E">
        <w:rPr>
          <w:rFonts w:ascii="Times New Roman" w:eastAsia="Times New Roman" w:hAnsi="Times New Roman" w:cs="Times New Roman"/>
          <w:sz w:val="24"/>
          <w:szCs w:val="24"/>
          <w:lang w:eastAsia="ru-RU"/>
        </w:rPr>
        <w:t>Михайлова Надежда -призер (Брусенцева Н.А.)</w:t>
      </w:r>
    </w:p>
    <w:p w14:paraId="50AAC9A9" w14:textId="77777777" w:rsidR="00D81843" w:rsidRPr="00430D8E" w:rsidRDefault="00D81843" w:rsidP="004F1F9F">
      <w:pPr>
        <w:pStyle w:val="a3"/>
        <w:numPr>
          <w:ilvl w:val="0"/>
          <w:numId w:val="88"/>
        </w:numPr>
        <w:spacing w:after="0" w:line="240" w:lineRule="auto"/>
        <w:rPr>
          <w:rFonts w:ascii="Times New Roman" w:eastAsia="Times New Roman" w:hAnsi="Times New Roman" w:cs="Times New Roman"/>
          <w:sz w:val="20"/>
          <w:szCs w:val="20"/>
          <w:lang w:eastAsia="ru-RU"/>
        </w:rPr>
      </w:pPr>
      <w:r w:rsidRPr="00430D8E">
        <w:rPr>
          <w:rFonts w:ascii="Times New Roman" w:eastAsia="Times New Roman" w:hAnsi="Times New Roman" w:cs="Times New Roman"/>
          <w:sz w:val="24"/>
          <w:szCs w:val="24"/>
          <w:lang w:eastAsia="ru-RU"/>
        </w:rPr>
        <w:t xml:space="preserve"> Чаплыгина Ольга - победитель (Брусенцева Н.А.</w:t>
      </w:r>
      <w:r w:rsidRPr="00430D8E">
        <w:rPr>
          <w:rFonts w:ascii="Times New Roman" w:eastAsia="Times New Roman" w:hAnsi="Times New Roman" w:cs="Times New Roman"/>
          <w:sz w:val="20"/>
          <w:szCs w:val="20"/>
          <w:lang w:eastAsia="ru-RU"/>
        </w:rPr>
        <w:t xml:space="preserve"> )</w:t>
      </w:r>
    </w:p>
    <w:p w14:paraId="4307298B" w14:textId="77777777" w:rsidR="00D81843" w:rsidRPr="00430D8E" w:rsidRDefault="00D81843" w:rsidP="004F1F9F">
      <w:pPr>
        <w:pStyle w:val="a3"/>
        <w:numPr>
          <w:ilvl w:val="0"/>
          <w:numId w:val="57"/>
        </w:numPr>
        <w:spacing w:after="0" w:line="240" w:lineRule="auto"/>
        <w:rPr>
          <w:rFonts w:ascii="Times New Roman" w:hAnsi="Times New Roman" w:cs="Times New Roman"/>
          <w:sz w:val="24"/>
          <w:szCs w:val="24"/>
        </w:rPr>
      </w:pPr>
      <w:r w:rsidRPr="00430D8E">
        <w:rPr>
          <w:rFonts w:ascii="Times New Roman" w:eastAsia="Times New Roman" w:hAnsi="Times New Roman" w:cs="Times New Roman"/>
          <w:b/>
          <w:sz w:val="20"/>
          <w:szCs w:val="20"/>
          <w:lang w:eastAsia="ru-RU"/>
        </w:rPr>
        <w:t>ИКТ</w:t>
      </w:r>
      <w:r w:rsidRPr="00430D8E">
        <w:rPr>
          <w:rFonts w:ascii="Times New Roman" w:eastAsia="Times New Roman" w:hAnsi="Times New Roman" w:cs="Times New Roman"/>
          <w:sz w:val="24"/>
          <w:szCs w:val="24"/>
          <w:lang w:eastAsia="ru-RU"/>
        </w:rPr>
        <w:t xml:space="preserve"> </w:t>
      </w:r>
    </w:p>
    <w:p w14:paraId="04D18879" w14:textId="77777777" w:rsidR="00D81843" w:rsidRPr="00430D8E" w:rsidRDefault="00D81843" w:rsidP="004F1F9F">
      <w:pPr>
        <w:pStyle w:val="a3"/>
        <w:numPr>
          <w:ilvl w:val="0"/>
          <w:numId w:val="89"/>
        </w:numPr>
        <w:spacing w:after="0" w:line="240" w:lineRule="auto"/>
        <w:rPr>
          <w:rFonts w:ascii="Times New Roman" w:hAnsi="Times New Roman" w:cs="Times New Roman"/>
          <w:sz w:val="24"/>
          <w:szCs w:val="24"/>
        </w:rPr>
      </w:pPr>
      <w:r w:rsidRPr="00430D8E">
        <w:rPr>
          <w:rFonts w:ascii="Times New Roman" w:eastAsia="Times New Roman" w:hAnsi="Times New Roman" w:cs="Times New Roman"/>
          <w:sz w:val="24"/>
          <w:szCs w:val="24"/>
          <w:lang w:eastAsia="ru-RU"/>
        </w:rPr>
        <w:t>Панкратова Полина -призер (Егина Е.А.)</w:t>
      </w:r>
    </w:p>
    <w:p w14:paraId="756D4EAA" w14:textId="77777777" w:rsidR="00D81843" w:rsidRPr="00430D8E" w:rsidRDefault="00D81843" w:rsidP="00D81843">
      <w:pPr>
        <w:spacing w:after="0" w:line="240" w:lineRule="auto"/>
        <w:rPr>
          <w:rFonts w:ascii="Times New Roman" w:hAnsi="Times New Roman" w:cs="Times New Roman"/>
          <w:b/>
          <w:sz w:val="24"/>
          <w:szCs w:val="24"/>
        </w:rPr>
      </w:pPr>
    </w:p>
    <w:p w14:paraId="7D6FBF3F" w14:textId="77777777" w:rsidR="00D81843" w:rsidRPr="00430D8E" w:rsidRDefault="00D81843" w:rsidP="00D81843">
      <w:pPr>
        <w:spacing w:after="0" w:line="240" w:lineRule="auto"/>
        <w:rPr>
          <w:rFonts w:ascii="Times New Roman" w:hAnsi="Times New Roman" w:cs="Times New Roman"/>
          <w:sz w:val="24"/>
          <w:szCs w:val="24"/>
        </w:rPr>
      </w:pPr>
      <w:r w:rsidRPr="00430D8E">
        <w:rPr>
          <w:rFonts w:ascii="Times New Roman" w:hAnsi="Times New Roman" w:cs="Times New Roman"/>
          <w:b/>
          <w:sz w:val="24"/>
          <w:szCs w:val="24"/>
        </w:rPr>
        <w:t>Всего 14 мест, из них 5 победных, 9 призовых</w:t>
      </w:r>
    </w:p>
    <w:p w14:paraId="4308DEE1" w14:textId="77777777" w:rsidR="00D81843" w:rsidRPr="00430D8E" w:rsidRDefault="00D81843" w:rsidP="00D81843">
      <w:pPr>
        <w:spacing w:after="0" w:line="240" w:lineRule="auto"/>
        <w:ind w:left="-142"/>
        <w:jc w:val="both"/>
        <w:rPr>
          <w:rFonts w:ascii="Times New Roman" w:hAnsi="Times New Roman" w:cs="Times New Roman"/>
          <w:b/>
          <w:sz w:val="24"/>
          <w:szCs w:val="24"/>
        </w:rPr>
      </w:pPr>
    </w:p>
    <w:p w14:paraId="465B357B" w14:textId="77777777" w:rsidR="00D81843" w:rsidRPr="00430D8E" w:rsidRDefault="00D81843" w:rsidP="00D81843">
      <w:pPr>
        <w:spacing w:after="0" w:line="240" w:lineRule="auto"/>
        <w:ind w:left="-142"/>
        <w:jc w:val="both"/>
        <w:rPr>
          <w:rFonts w:ascii="Times New Roman" w:hAnsi="Times New Roman" w:cs="Times New Roman"/>
          <w:b/>
          <w:sz w:val="24"/>
          <w:szCs w:val="24"/>
        </w:rPr>
      </w:pPr>
    </w:p>
    <w:p w14:paraId="341F7E0F" w14:textId="77777777" w:rsidR="00D81843" w:rsidRPr="00430D8E" w:rsidRDefault="00D81843" w:rsidP="00D81843">
      <w:pPr>
        <w:spacing w:after="0" w:line="240" w:lineRule="auto"/>
        <w:ind w:left="-142"/>
        <w:jc w:val="both"/>
        <w:rPr>
          <w:rFonts w:ascii="Times New Roman" w:hAnsi="Times New Roman" w:cs="Times New Roman"/>
          <w:b/>
          <w:sz w:val="24"/>
          <w:szCs w:val="24"/>
        </w:rPr>
      </w:pPr>
      <w:r w:rsidRPr="00430D8E">
        <w:rPr>
          <w:rFonts w:ascii="Times New Roman" w:hAnsi="Times New Roman" w:cs="Times New Roman"/>
          <w:b/>
          <w:sz w:val="24"/>
          <w:szCs w:val="24"/>
        </w:rPr>
        <w:t>Участников областного этапа  ООШ в 2022-2023 году нет.</w:t>
      </w:r>
    </w:p>
    <w:p w14:paraId="3733DF24" w14:textId="77777777" w:rsidR="00D81843" w:rsidRPr="00430D8E" w:rsidRDefault="00D81843" w:rsidP="00D81843">
      <w:pPr>
        <w:spacing w:after="0" w:line="240" w:lineRule="auto"/>
        <w:jc w:val="both"/>
        <w:rPr>
          <w:rFonts w:ascii="Times New Roman" w:eastAsia="Times New Roman" w:hAnsi="Times New Roman" w:cs="Times New Roman"/>
          <w:b/>
          <w:sz w:val="24"/>
          <w:szCs w:val="24"/>
          <w:lang w:eastAsia="ru-RU"/>
        </w:rPr>
      </w:pPr>
    </w:p>
    <w:p w14:paraId="5C042BD0"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r w:rsidRPr="00430D8E">
        <w:rPr>
          <w:rFonts w:ascii="Times New Roman" w:eastAsia="Times New Roman" w:hAnsi="Times New Roman" w:cs="Times New Roman"/>
          <w:b/>
          <w:sz w:val="24"/>
          <w:szCs w:val="24"/>
          <w:lang w:eastAsia="ru-RU"/>
        </w:rPr>
        <w:t>Данные о количестве обучающихся 4 классов – участниках муниципального этапа олимпиады школьников</w:t>
      </w:r>
    </w:p>
    <w:p w14:paraId="2711AC32"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p>
    <w:tbl>
      <w:tblPr>
        <w:tblStyle w:val="a4"/>
        <w:tblW w:w="0" w:type="auto"/>
        <w:tblLook w:val="04A0" w:firstRow="1" w:lastRow="0" w:firstColumn="1" w:lastColumn="0" w:noHBand="0" w:noVBand="1"/>
      </w:tblPr>
      <w:tblGrid>
        <w:gridCol w:w="2346"/>
        <w:gridCol w:w="2331"/>
        <w:gridCol w:w="2337"/>
        <w:gridCol w:w="2331"/>
      </w:tblGrid>
      <w:tr w:rsidR="00D81843" w:rsidRPr="00430D8E" w14:paraId="3A407006" w14:textId="77777777" w:rsidTr="00165045">
        <w:tc>
          <w:tcPr>
            <w:tcW w:w="2393" w:type="dxa"/>
          </w:tcPr>
          <w:p w14:paraId="6C07C7A3"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Предмет</w:t>
            </w:r>
          </w:p>
        </w:tc>
        <w:tc>
          <w:tcPr>
            <w:tcW w:w="2393" w:type="dxa"/>
          </w:tcPr>
          <w:p w14:paraId="0182B161"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Количество участников (чел.)</w:t>
            </w:r>
          </w:p>
        </w:tc>
        <w:tc>
          <w:tcPr>
            <w:tcW w:w="2393" w:type="dxa"/>
          </w:tcPr>
          <w:p w14:paraId="0DDB7EC7"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Количество победителей (чел.)</w:t>
            </w:r>
          </w:p>
        </w:tc>
        <w:tc>
          <w:tcPr>
            <w:tcW w:w="2393" w:type="dxa"/>
          </w:tcPr>
          <w:p w14:paraId="389B5609"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Количество призеров (чел.)</w:t>
            </w:r>
          </w:p>
        </w:tc>
      </w:tr>
      <w:tr w:rsidR="00D81843" w:rsidRPr="00430D8E" w14:paraId="04A2DD79" w14:textId="77777777" w:rsidTr="00165045">
        <w:tc>
          <w:tcPr>
            <w:tcW w:w="2393" w:type="dxa"/>
          </w:tcPr>
          <w:p w14:paraId="551662C1"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Математика</w:t>
            </w:r>
          </w:p>
        </w:tc>
        <w:tc>
          <w:tcPr>
            <w:tcW w:w="2393" w:type="dxa"/>
          </w:tcPr>
          <w:p w14:paraId="56D77861"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2</w:t>
            </w:r>
          </w:p>
        </w:tc>
        <w:tc>
          <w:tcPr>
            <w:tcW w:w="2393" w:type="dxa"/>
          </w:tcPr>
          <w:p w14:paraId="2331FB28"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c>
          <w:tcPr>
            <w:tcW w:w="2393" w:type="dxa"/>
          </w:tcPr>
          <w:p w14:paraId="4F7CDFCF"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r>
      <w:tr w:rsidR="00D81843" w:rsidRPr="00430D8E" w14:paraId="32949EF9" w14:textId="77777777" w:rsidTr="00165045">
        <w:tc>
          <w:tcPr>
            <w:tcW w:w="2393" w:type="dxa"/>
          </w:tcPr>
          <w:p w14:paraId="77171331"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Русский язык</w:t>
            </w:r>
          </w:p>
        </w:tc>
        <w:tc>
          <w:tcPr>
            <w:tcW w:w="2393" w:type="dxa"/>
          </w:tcPr>
          <w:p w14:paraId="4B482D65"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2</w:t>
            </w:r>
          </w:p>
        </w:tc>
        <w:tc>
          <w:tcPr>
            <w:tcW w:w="2393" w:type="dxa"/>
          </w:tcPr>
          <w:p w14:paraId="2B02596E"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c>
          <w:tcPr>
            <w:tcW w:w="2393" w:type="dxa"/>
          </w:tcPr>
          <w:p w14:paraId="142D8D5B"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r>
      <w:tr w:rsidR="00D81843" w:rsidRPr="00430D8E" w14:paraId="64B54990" w14:textId="77777777" w:rsidTr="00165045">
        <w:tc>
          <w:tcPr>
            <w:tcW w:w="2393" w:type="dxa"/>
          </w:tcPr>
          <w:p w14:paraId="0AA371CE"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Окружающий мир</w:t>
            </w:r>
          </w:p>
        </w:tc>
        <w:tc>
          <w:tcPr>
            <w:tcW w:w="2393" w:type="dxa"/>
          </w:tcPr>
          <w:p w14:paraId="3B5199EB"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2</w:t>
            </w:r>
          </w:p>
        </w:tc>
        <w:tc>
          <w:tcPr>
            <w:tcW w:w="2393" w:type="dxa"/>
          </w:tcPr>
          <w:p w14:paraId="448A9B0C"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c>
          <w:tcPr>
            <w:tcW w:w="2393" w:type="dxa"/>
          </w:tcPr>
          <w:p w14:paraId="146AEA90"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r>
      <w:tr w:rsidR="00D81843" w:rsidRPr="00430D8E" w14:paraId="537DB42A" w14:textId="77777777" w:rsidTr="00165045">
        <w:tc>
          <w:tcPr>
            <w:tcW w:w="2393" w:type="dxa"/>
          </w:tcPr>
          <w:p w14:paraId="19D3FC72"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Английский язык</w:t>
            </w:r>
          </w:p>
        </w:tc>
        <w:tc>
          <w:tcPr>
            <w:tcW w:w="2393" w:type="dxa"/>
          </w:tcPr>
          <w:p w14:paraId="748860CD"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2</w:t>
            </w:r>
          </w:p>
        </w:tc>
        <w:tc>
          <w:tcPr>
            <w:tcW w:w="2393" w:type="dxa"/>
          </w:tcPr>
          <w:p w14:paraId="2EF68BF0"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c>
          <w:tcPr>
            <w:tcW w:w="2393" w:type="dxa"/>
          </w:tcPr>
          <w:p w14:paraId="43634C94"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r>
      <w:tr w:rsidR="00D81843" w:rsidRPr="00430D8E" w14:paraId="7B76E1B1" w14:textId="77777777" w:rsidTr="00165045">
        <w:tc>
          <w:tcPr>
            <w:tcW w:w="2393" w:type="dxa"/>
          </w:tcPr>
          <w:p w14:paraId="18758667"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Литература</w:t>
            </w:r>
          </w:p>
        </w:tc>
        <w:tc>
          <w:tcPr>
            <w:tcW w:w="2393" w:type="dxa"/>
          </w:tcPr>
          <w:p w14:paraId="6FB1DA68"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2</w:t>
            </w:r>
          </w:p>
        </w:tc>
        <w:tc>
          <w:tcPr>
            <w:tcW w:w="2393" w:type="dxa"/>
          </w:tcPr>
          <w:p w14:paraId="1514C271"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c>
          <w:tcPr>
            <w:tcW w:w="2393" w:type="dxa"/>
          </w:tcPr>
          <w:p w14:paraId="587429DD"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1</w:t>
            </w:r>
          </w:p>
        </w:tc>
      </w:tr>
      <w:tr w:rsidR="00D81843" w:rsidRPr="00430D8E" w14:paraId="24346D21" w14:textId="77777777" w:rsidTr="00165045">
        <w:tc>
          <w:tcPr>
            <w:tcW w:w="2393" w:type="dxa"/>
          </w:tcPr>
          <w:p w14:paraId="1ABD3E69"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ВСЕГО</w:t>
            </w:r>
          </w:p>
        </w:tc>
        <w:tc>
          <w:tcPr>
            <w:tcW w:w="2393" w:type="dxa"/>
          </w:tcPr>
          <w:p w14:paraId="69100667"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10</w:t>
            </w:r>
          </w:p>
        </w:tc>
        <w:tc>
          <w:tcPr>
            <w:tcW w:w="2393" w:type="dxa"/>
          </w:tcPr>
          <w:p w14:paraId="26D28977"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0</w:t>
            </w:r>
          </w:p>
        </w:tc>
        <w:tc>
          <w:tcPr>
            <w:tcW w:w="2393" w:type="dxa"/>
          </w:tcPr>
          <w:p w14:paraId="75F07138" w14:textId="77777777" w:rsidR="00D81843" w:rsidRPr="00430D8E" w:rsidRDefault="00D81843" w:rsidP="00165045">
            <w:pPr>
              <w:autoSpaceDE w:val="0"/>
              <w:autoSpaceDN w:val="0"/>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1</w:t>
            </w:r>
          </w:p>
        </w:tc>
      </w:tr>
    </w:tbl>
    <w:p w14:paraId="0A4B412A" w14:textId="77777777" w:rsidR="00D81843" w:rsidRPr="00430D8E" w:rsidRDefault="00D81843" w:rsidP="00D81843">
      <w:pPr>
        <w:autoSpaceDE w:val="0"/>
        <w:autoSpaceDN w:val="0"/>
        <w:spacing w:after="0" w:line="240" w:lineRule="auto"/>
        <w:jc w:val="both"/>
        <w:rPr>
          <w:rFonts w:ascii="Times New Roman" w:eastAsia="Times New Roman" w:hAnsi="Times New Roman" w:cs="Times New Roman"/>
          <w:b/>
          <w:sz w:val="24"/>
          <w:szCs w:val="24"/>
          <w:lang w:eastAsia="ru-RU"/>
        </w:rPr>
      </w:pPr>
    </w:p>
    <w:p w14:paraId="040FA840" w14:textId="77777777" w:rsidR="00D81843" w:rsidRPr="00430D8E" w:rsidRDefault="00D81843" w:rsidP="00D81843">
      <w:pPr>
        <w:spacing w:after="0" w:line="240" w:lineRule="auto"/>
        <w:jc w:val="both"/>
        <w:rPr>
          <w:rFonts w:ascii="Times New Roman" w:eastAsia="Times New Roman" w:hAnsi="Times New Roman" w:cs="Times New Roman"/>
          <w:b/>
          <w:sz w:val="24"/>
          <w:szCs w:val="24"/>
          <w:lang w:eastAsia="ru-RU"/>
        </w:rPr>
      </w:pPr>
    </w:p>
    <w:p w14:paraId="67B6575F" w14:textId="77777777" w:rsidR="00D81843" w:rsidRPr="00430D8E" w:rsidRDefault="00D81843" w:rsidP="00D81843">
      <w:pPr>
        <w:spacing w:after="0" w:line="240" w:lineRule="auto"/>
        <w:ind w:left="-142"/>
        <w:jc w:val="both"/>
        <w:rPr>
          <w:rFonts w:ascii="Times New Roman" w:hAnsi="Times New Roman" w:cs="Times New Roman"/>
          <w:b/>
          <w:sz w:val="24"/>
          <w:szCs w:val="24"/>
        </w:rPr>
      </w:pPr>
      <w:r w:rsidRPr="00430D8E">
        <w:rPr>
          <w:rFonts w:ascii="Times New Roman" w:hAnsi="Times New Roman" w:cs="Times New Roman"/>
          <w:b/>
          <w:sz w:val="24"/>
          <w:szCs w:val="24"/>
        </w:rPr>
        <w:t xml:space="preserve">Итоги муниципального этапа олимпиады школьников в 4-х классах в 2021-2022 учебном году </w:t>
      </w:r>
    </w:p>
    <w:p w14:paraId="5942B339" w14:textId="77777777" w:rsidR="00D81843" w:rsidRPr="00430D8E" w:rsidRDefault="00D81843" w:rsidP="004F1F9F">
      <w:pPr>
        <w:pStyle w:val="a3"/>
        <w:numPr>
          <w:ilvl w:val="0"/>
          <w:numId w:val="58"/>
        </w:numPr>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Литературное чтение-</w:t>
      </w:r>
      <w:r w:rsidRPr="00430D8E">
        <w:rPr>
          <w:rFonts w:ascii="Times New Roman" w:hAnsi="Times New Roman" w:cs="Times New Roman"/>
        </w:rPr>
        <w:t xml:space="preserve"> Петров Иван-призер</w:t>
      </w:r>
    </w:p>
    <w:p w14:paraId="6EE27822" w14:textId="77777777" w:rsidR="00D81843" w:rsidRPr="00430D8E" w:rsidRDefault="00D81843" w:rsidP="004F1F9F">
      <w:pPr>
        <w:pStyle w:val="a3"/>
        <w:numPr>
          <w:ilvl w:val="0"/>
          <w:numId w:val="58"/>
        </w:numPr>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Окружающий мир-мест нет</w:t>
      </w:r>
    </w:p>
    <w:p w14:paraId="012795CF" w14:textId="77777777" w:rsidR="00D81843" w:rsidRPr="00430D8E" w:rsidRDefault="00D81843" w:rsidP="004F1F9F">
      <w:pPr>
        <w:pStyle w:val="a3"/>
        <w:numPr>
          <w:ilvl w:val="0"/>
          <w:numId w:val="58"/>
        </w:numPr>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Математика-мест нет</w:t>
      </w:r>
    </w:p>
    <w:p w14:paraId="66AAD793" w14:textId="77777777" w:rsidR="00D81843" w:rsidRPr="00430D8E" w:rsidRDefault="00D81843" w:rsidP="004F1F9F">
      <w:pPr>
        <w:pStyle w:val="a3"/>
        <w:numPr>
          <w:ilvl w:val="0"/>
          <w:numId w:val="58"/>
        </w:numPr>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Английский язык-мест нет</w:t>
      </w:r>
    </w:p>
    <w:p w14:paraId="431D1724" w14:textId="77777777" w:rsidR="00D81843" w:rsidRPr="00430D8E" w:rsidRDefault="00D81843" w:rsidP="004F1F9F">
      <w:pPr>
        <w:pStyle w:val="a3"/>
        <w:numPr>
          <w:ilvl w:val="0"/>
          <w:numId w:val="58"/>
        </w:numPr>
        <w:spacing w:after="0" w:line="240" w:lineRule="auto"/>
        <w:jc w:val="both"/>
        <w:rPr>
          <w:rFonts w:ascii="Times New Roman" w:eastAsia="Times New Roman" w:hAnsi="Times New Roman" w:cs="Times New Roman"/>
          <w:sz w:val="24"/>
          <w:szCs w:val="24"/>
          <w:lang w:eastAsia="ru-RU"/>
        </w:rPr>
      </w:pPr>
      <w:r w:rsidRPr="00430D8E">
        <w:rPr>
          <w:rFonts w:ascii="Times New Roman" w:eastAsia="Times New Roman" w:hAnsi="Times New Roman" w:cs="Times New Roman"/>
          <w:sz w:val="24"/>
          <w:szCs w:val="24"/>
          <w:lang w:eastAsia="ru-RU"/>
        </w:rPr>
        <w:t>Русский язык-мест нет</w:t>
      </w:r>
    </w:p>
    <w:p w14:paraId="4E0DA53B" w14:textId="77777777" w:rsidR="00D81843" w:rsidRPr="00430D8E" w:rsidRDefault="00D81843" w:rsidP="00D81843">
      <w:pPr>
        <w:spacing w:after="0" w:line="240" w:lineRule="auto"/>
        <w:jc w:val="both"/>
        <w:rPr>
          <w:rFonts w:ascii="Times New Roman" w:eastAsia="Times New Roman" w:hAnsi="Times New Roman" w:cs="Times New Roman"/>
          <w:b/>
          <w:sz w:val="24"/>
          <w:szCs w:val="24"/>
          <w:lang w:eastAsia="ru-RU"/>
        </w:rPr>
      </w:pPr>
    </w:p>
    <w:p w14:paraId="7C88AA83" w14:textId="77777777" w:rsidR="00D81843" w:rsidRPr="00430D8E" w:rsidRDefault="00D81843" w:rsidP="00D81843">
      <w:pPr>
        <w:spacing w:after="0" w:line="240" w:lineRule="auto"/>
        <w:jc w:val="both"/>
        <w:rPr>
          <w:rFonts w:ascii="Times New Roman" w:eastAsia="Times New Roman" w:hAnsi="Times New Roman" w:cs="Times New Roman"/>
          <w:b/>
          <w:sz w:val="24"/>
          <w:szCs w:val="24"/>
          <w:lang w:eastAsia="ru-RU"/>
        </w:rPr>
      </w:pPr>
      <w:r w:rsidRPr="00430D8E">
        <w:rPr>
          <w:rFonts w:ascii="Times New Roman" w:eastAsia="Times New Roman" w:hAnsi="Times New Roman" w:cs="Times New Roman"/>
          <w:b/>
          <w:sz w:val="24"/>
          <w:szCs w:val="24"/>
          <w:lang w:eastAsia="ru-RU"/>
        </w:rPr>
        <w:t xml:space="preserve">Информация о результативности участия обучающихся МОАУ «Гимназия №1 имени Романенко Ю.В.» в перечневых олимпиадах в 2022-2023 учебном году-участников от ВУЗ нет. </w:t>
      </w:r>
    </w:p>
    <w:p w14:paraId="22025AE1" w14:textId="77777777" w:rsidR="00D81843" w:rsidRPr="00430D8E" w:rsidRDefault="00D81843" w:rsidP="00D81843">
      <w:pPr>
        <w:spacing w:after="0" w:line="240" w:lineRule="auto"/>
        <w:jc w:val="both"/>
        <w:rPr>
          <w:rFonts w:ascii="Times New Roman" w:eastAsia="Times New Roman" w:hAnsi="Times New Roman" w:cs="Times New Roman"/>
          <w:b/>
          <w:sz w:val="24"/>
          <w:szCs w:val="24"/>
          <w:lang w:eastAsia="ru-RU"/>
        </w:rPr>
      </w:pPr>
    </w:p>
    <w:p w14:paraId="4F6523CF" w14:textId="77777777" w:rsidR="00D81843" w:rsidRDefault="00D81843" w:rsidP="00D81843">
      <w:pPr>
        <w:spacing w:after="0" w:line="240" w:lineRule="auto"/>
        <w:jc w:val="both"/>
        <w:rPr>
          <w:rFonts w:ascii="Times New Roman" w:hAnsi="Times New Roman" w:cs="Times New Roman"/>
          <w:sz w:val="24"/>
          <w:szCs w:val="24"/>
        </w:rPr>
      </w:pPr>
      <w:r w:rsidRPr="00430D8E">
        <w:rPr>
          <w:rFonts w:ascii="Times New Roman" w:hAnsi="Times New Roman" w:cs="Times New Roman"/>
          <w:sz w:val="24"/>
          <w:szCs w:val="24"/>
        </w:rPr>
        <w:t>Анализ  итогов  результата  участия  в  предметных олимпиадах, в перечневых олимпиадах указывает  на  необходимость  педагогами  предметных  методических  объединений гимназии  скорректировать  свою работу  по  подготовке к участию в олимпиадном  движении   и научно-практической  деятельности  на 2023-2024  учебный  год.</w:t>
      </w:r>
    </w:p>
    <w:p w14:paraId="761B8D45" w14:textId="77777777" w:rsidR="00D81843" w:rsidRDefault="00D81843" w:rsidP="00D81843">
      <w:pPr>
        <w:spacing w:after="0" w:line="240" w:lineRule="auto"/>
        <w:jc w:val="both"/>
        <w:rPr>
          <w:rFonts w:ascii="Times New Roman" w:hAnsi="Times New Roman" w:cs="Times New Roman"/>
          <w:sz w:val="24"/>
          <w:szCs w:val="24"/>
        </w:rPr>
      </w:pPr>
    </w:p>
    <w:p w14:paraId="1A077E70" w14:textId="77777777" w:rsidR="00D81843" w:rsidRDefault="00D81843" w:rsidP="00D81843">
      <w:pPr>
        <w:spacing w:after="0" w:line="240" w:lineRule="auto"/>
        <w:jc w:val="both"/>
        <w:rPr>
          <w:rFonts w:ascii="Times New Roman" w:hAnsi="Times New Roman" w:cs="Times New Roman"/>
          <w:sz w:val="24"/>
          <w:szCs w:val="24"/>
        </w:rPr>
      </w:pPr>
    </w:p>
    <w:p w14:paraId="2C8A5798" w14:textId="77777777" w:rsidR="00D81843" w:rsidRDefault="00D81843" w:rsidP="00D81843">
      <w:pPr>
        <w:spacing w:after="0" w:line="240" w:lineRule="auto"/>
        <w:jc w:val="both"/>
        <w:rPr>
          <w:rFonts w:ascii="Times New Roman" w:hAnsi="Times New Roman" w:cs="Times New Roman"/>
          <w:sz w:val="24"/>
          <w:szCs w:val="24"/>
        </w:rPr>
      </w:pPr>
    </w:p>
    <w:p w14:paraId="524F31F1" w14:textId="77777777" w:rsidR="00D81843" w:rsidRDefault="00D81843" w:rsidP="00D81843">
      <w:pPr>
        <w:spacing w:after="0" w:line="240" w:lineRule="auto"/>
        <w:jc w:val="both"/>
        <w:rPr>
          <w:rFonts w:ascii="Times New Roman" w:hAnsi="Times New Roman" w:cs="Times New Roman"/>
          <w:sz w:val="24"/>
          <w:szCs w:val="24"/>
        </w:rPr>
      </w:pPr>
    </w:p>
    <w:p w14:paraId="433BCE95" w14:textId="77777777" w:rsidR="00D81843" w:rsidRDefault="00D81843" w:rsidP="00D81843">
      <w:pPr>
        <w:spacing w:after="0" w:line="240" w:lineRule="auto"/>
        <w:jc w:val="both"/>
        <w:rPr>
          <w:rFonts w:ascii="Times New Roman" w:hAnsi="Times New Roman" w:cs="Times New Roman"/>
          <w:sz w:val="24"/>
          <w:szCs w:val="24"/>
        </w:rPr>
      </w:pPr>
    </w:p>
    <w:p w14:paraId="6870F069" w14:textId="77777777" w:rsidR="00D81843" w:rsidRDefault="00D81843" w:rsidP="00D81843">
      <w:pPr>
        <w:spacing w:after="0" w:line="240" w:lineRule="auto"/>
        <w:jc w:val="both"/>
        <w:rPr>
          <w:rFonts w:ascii="Times New Roman" w:hAnsi="Times New Roman" w:cs="Times New Roman"/>
          <w:sz w:val="24"/>
          <w:szCs w:val="24"/>
        </w:rPr>
      </w:pPr>
    </w:p>
    <w:p w14:paraId="4FC3D485" w14:textId="77777777" w:rsidR="00D81843" w:rsidRDefault="00D81843" w:rsidP="00D81843">
      <w:pPr>
        <w:spacing w:after="0" w:line="240" w:lineRule="auto"/>
        <w:jc w:val="both"/>
        <w:rPr>
          <w:rFonts w:ascii="Times New Roman" w:hAnsi="Times New Roman" w:cs="Times New Roman"/>
          <w:sz w:val="24"/>
          <w:szCs w:val="24"/>
        </w:rPr>
      </w:pPr>
    </w:p>
    <w:p w14:paraId="26BCCD22" w14:textId="77777777" w:rsidR="00D81843" w:rsidRDefault="00D81843" w:rsidP="00D81843">
      <w:pPr>
        <w:spacing w:after="0" w:line="240" w:lineRule="auto"/>
        <w:jc w:val="both"/>
        <w:rPr>
          <w:rFonts w:ascii="Times New Roman" w:hAnsi="Times New Roman" w:cs="Times New Roman"/>
          <w:sz w:val="24"/>
          <w:szCs w:val="24"/>
        </w:rPr>
      </w:pPr>
    </w:p>
    <w:p w14:paraId="34164A86" w14:textId="77777777" w:rsidR="00D81843" w:rsidRDefault="00D81843" w:rsidP="00D81843">
      <w:pPr>
        <w:spacing w:after="0" w:line="240" w:lineRule="auto"/>
        <w:jc w:val="both"/>
        <w:rPr>
          <w:rFonts w:ascii="Times New Roman" w:hAnsi="Times New Roman" w:cs="Times New Roman"/>
          <w:sz w:val="24"/>
          <w:szCs w:val="24"/>
        </w:rPr>
      </w:pPr>
    </w:p>
    <w:p w14:paraId="5635C0DC" w14:textId="77777777" w:rsidR="00D81843" w:rsidRDefault="00D81843" w:rsidP="00D81843">
      <w:pPr>
        <w:spacing w:after="0" w:line="240" w:lineRule="auto"/>
        <w:jc w:val="both"/>
        <w:rPr>
          <w:rFonts w:ascii="Times New Roman" w:hAnsi="Times New Roman" w:cs="Times New Roman"/>
          <w:sz w:val="24"/>
          <w:szCs w:val="24"/>
        </w:rPr>
      </w:pPr>
    </w:p>
    <w:p w14:paraId="67348B04" w14:textId="77777777" w:rsidR="00D81843" w:rsidRDefault="00D81843" w:rsidP="00D81843">
      <w:pPr>
        <w:spacing w:after="0" w:line="240" w:lineRule="auto"/>
        <w:jc w:val="both"/>
        <w:rPr>
          <w:rFonts w:ascii="Times New Roman" w:hAnsi="Times New Roman" w:cs="Times New Roman"/>
          <w:sz w:val="24"/>
          <w:szCs w:val="24"/>
        </w:rPr>
      </w:pPr>
    </w:p>
    <w:p w14:paraId="65C60326" w14:textId="77777777" w:rsidR="00D81843" w:rsidRDefault="00D81843" w:rsidP="00D81843">
      <w:pPr>
        <w:spacing w:after="0" w:line="240" w:lineRule="auto"/>
        <w:jc w:val="both"/>
        <w:rPr>
          <w:rFonts w:ascii="Times New Roman" w:hAnsi="Times New Roman" w:cs="Times New Roman"/>
          <w:sz w:val="24"/>
          <w:szCs w:val="24"/>
        </w:rPr>
      </w:pPr>
    </w:p>
    <w:p w14:paraId="7873BBD1" w14:textId="77777777" w:rsidR="00D81843" w:rsidRDefault="00D81843" w:rsidP="00D81843">
      <w:pPr>
        <w:spacing w:after="0" w:line="240" w:lineRule="auto"/>
        <w:jc w:val="both"/>
        <w:rPr>
          <w:rFonts w:ascii="Times New Roman" w:hAnsi="Times New Roman" w:cs="Times New Roman"/>
          <w:sz w:val="24"/>
          <w:szCs w:val="24"/>
        </w:rPr>
      </w:pPr>
    </w:p>
    <w:p w14:paraId="0AF93A2A" w14:textId="77777777" w:rsidR="00D81843" w:rsidRDefault="00D81843" w:rsidP="00D81843">
      <w:pPr>
        <w:spacing w:after="0" w:line="240" w:lineRule="auto"/>
        <w:jc w:val="both"/>
        <w:rPr>
          <w:rFonts w:ascii="Times New Roman" w:hAnsi="Times New Roman" w:cs="Times New Roman"/>
          <w:sz w:val="24"/>
          <w:szCs w:val="24"/>
        </w:rPr>
      </w:pPr>
    </w:p>
    <w:p w14:paraId="16390CD7" w14:textId="77777777" w:rsidR="00D81843" w:rsidRDefault="00D81843" w:rsidP="00D81843">
      <w:pPr>
        <w:spacing w:after="0" w:line="240" w:lineRule="auto"/>
        <w:jc w:val="both"/>
        <w:rPr>
          <w:rFonts w:ascii="Times New Roman" w:hAnsi="Times New Roman" w:cs="Times New Roman"/>
          <w:sz w:val="24"/>
          <w:szCs w:val="24"/>
        </w:rPr>
      </w:pPr>
    </w:p>
    <w:p w14:paraId="25AE54B2" w14:textId="77777777" w:rsidR="00D81843" w:rsidRDefault="00D81843" w:rsidP="00D81843">
      <w:pPr>
        <w:spacing w:after="0" w:line="240" w:lineRule="auto"/>
        <w:jc w:val="both"/>
        <w:rPr>
          <w:rFonts w:ascii="Times New Roman" w:hAnsi="Times New Roman" w:cs="Times New Roman"/>
          <w:sz w:val="24"/>
          <w:szCs w:val="24"/>
        </w:rPr>
      </w:pPr>
    </w:p>
    <w:p w14:paraId="2BF3FA2C" w14:textId="77777777" w:rsidR="00D81843" w:rsidRDefault="00D81843" w:rsidP="00D81843">
      <w:pPr>
        <w:spacing w:after="0" w:line="240" w:lineRule="auto"/>
        <w:jc w:val="both"/>
        <w:rPr>
          <w:rFonts w:ascii="Times New Roman" w:hAnsi="Times New Roman" w:cs="Times New Roman"/>
          <w:sz w:val="24"/>
          <w:szCs w:val="24"/>
        </w:rPr>
      </w:pPr>
    </w:p>
    <w:p w14:paraId="49D124BA" w14:textId="77777777" w:rsidR="00D81843" w:rsidRDefault="00D81843" w:rsidP="00D81843">
      <w:pPr>
        <w:spacing w:after="0" w:line="240" w:lineRule="auto"/>
        <w:jc w:val="both"/>
        <w:rPr>
          <w:rFonts w:ascii="Times New Roman" w:hAnsi="Times New Roman" w:cs="Times New Roman"/>
          <w:sz w:val="24"/>
          <w:szCs w:val="24"/>
        </w:rPr>
      </w:pPr>
    </w:p>
    <w:p w14:paraId="777ADCFE" w14:textId="77777777" w:rsidR="00D81843" w:rsidRDefault="00D81843" w:rsidP="00D81843">
      <w:pPr>
        <w:spacing w:after="0" w:line="240" w:lineRule="auto"/>
        <w:jc w:val="both"/>
        <w:rPr>
          <w:rFonts w:ascii="Times New Roman" w:hAnsi="Times New Roman" w:cs="Times New Roman"/>
          <w:sz w:val="24"/>
          <w:szCs w:val="24"/>
        </w:rPr>
      </w:pPr>
    </w:p>
    <w:p w14:paraId="3F7CEBEB" w14:textId="77777777" w:rsidR="00D81843" w:rsidRDefault="00D81843" w:rsidP="00D81843">
      <w:pPr>
        <w:spacing w:after="0" w:line="240" w:lineRule="auto"/>
        <w:jc w:val="both"/>
        <w:rPr>
          <w:rFonts w:ascii="Times New Roman" w:hAnsi="Times New Roman" w:cs="Times New Roman"/>
          <w:sz w:val="24"/>
          <w:szCs w:val="24"/>
        </w:rPr>
      </w:pPr>
    </w:p>
    <w:p w14:paraId="367362B9" w14:textId="77777777" w:rsidR="00D81843" w:rsidRDefault="00D81843" w:rsidP="00D81843">
      <w:pPr>
        <w:spacing w:after="0" w:line="240" w:lineRule="auto"/>
        <w:jc w:val="both"/>
        <w:rPr>
          <w:rFonts w:ascii="Times New Roman" w:hAnsi="Times New Roman" w:cs="Times New Roman"/>
          <w:sz w:val="24"/>
          <w:szCs w:val="24"/>
        </w:rPr>
      </w:pPr>
    </w:p>
    <w:p w14:paraId="039F3092" w14:textId="77777777" w:rsidR="00D81843" w:rsidRDefault="00D81843" w:rsidP="00D81843">
      <w:pPr>
        <w:spacing w:after="0" w:line="240" w:lineRule="auto"/>
        <w:jc w:val="both"/>
        <w:rPr>
          <w:rFonts w:ascii="Times New Roman" w:hAnsi="Times New Roman" w:cs="Times New Roman"/>
          <w:sz w:val="24"/>
          <w:szCs w:val="24"/>
        </w:rPr>
      </w:pPr>
    </w:p>
    <w:p w14:paraId="0D1710F5" w14:textId="77777777" w:rsidR="00D81843" w:rsidRDefault="00D81843" w:rsidP="00D81843">
      <w:pPr>
        <w:spacing w:after="0" w:line="240" w:lineRule="auto"/>
        <w:jc w:val="both"/>
        <w:rPr>
          <w:rFonts w:ascii="Times New Roman" w:hAnsi="Times New Roman" w:cs="Times New Roman"/>
          <w:sz w:val="24"/>
          <w:szCs w:val="24"/>
        </w:rPr>
      </w:pPr>
    </w:p>
    <w:p w14:paraId="48F23828" w14:textId="77777777" w:rsidR="00D81843" w:rsidRDefault="00D81843" w:rsidP="00D81843">
      <w:pPr>
        <w:spacing w:after="0" w:line="240" w:lineRule="auto"/>
        <w:jc w:val="both"/>
        <w:rPr>
          <w:rFonts w:ascii="Times New Roman" w:hAnsi="Times New Roman" w:cs="Times New Roman"/>
          <w:sz w:val="24"/>
          <w:szCs w:val="24"/>
        </w:rPr>
      </w:pPr>
    </w:p>
    <w:p w14:paraId="0F61365E" w14:textId="77777777" w:rsidR="00D81843" w:rsidRDefault="00D81843" w:rsidP="00D81843">
      <w:pPr>
        <w:spacing w:after="0" w:line="240" w:lineRule="auto"/>
        <w:jc w:val="both"/>
        <w:rPr>
          <w:rFonts w:ascii="Times New Roman" w:hAnsi="Times New Roman" w:cs="Times New Roman"/>
          <w:sz w:val="24"/>
          <w:szCs w:val="24"/>
        </w:rPr>
      </w:pPr>
    </w:p>
    <w:p w14:paraId="1F6F73D7" w14:textId="77777777" w:rsidR="00D81843" w:rsidRDefault="00D81843" w:rsidP="00D81843">
      <w:pPr>
        <w:spacing w:after="0" w:line="240" w:lineRule="auto"/>
        <w:jc w:val="both"/>
        <w:rPr>
          <w:rFonts w:ascii="Times New Roman" w:hAnsi="Times New Roman" w:cs="Times New Roman"/>
          <w:sz w:val="24"/>
          <w:szCs w:val="24"/>
        </w:rPr>
      </w:pPr>
    </w:p>
    <w:p w14:paraId="11BBC1B8" w14:textId="77777777" w:rsidR="00D81843" w:rsidRDefault="00D81843" w:rsidP="00D81843">
      <w:pPr>
        <w:spacing w:after="0" w:line="240" w:lineRule="auto"/>
        <w:jc w:val="both"/>
        <w:rPr>
          <w:rFonts w:ascii="Times New Roman" w:hAnsi="Times New Roman" w:cs="Times New Roman"/>
          <w:sz w:val="24"/>
          <w:szCs w:val="24"/>
        </w:rPr>
      </w:pPr>
    </w:p>
    <w:p w14:paraId="6B0375AD" w14:textId="77777777" w:rsidR="00D81843" w:rsidRDefault="00D81843" w:rsidP="00D81843">
      <w:pPr>
        <w:spacing w:after="0" w:line="240" w:lineRule="auto"/>
        <w:jc w:val="both"/>
        <w:rPr>
          <w:rFonts w:ascii="Times New Roman" w:hAnsi="Times New Roman" w:cs="Times New Roman"/>
          <w:sz w:val="24"/>
          <w:szCs w:val="24"/>
        </w:rPr>
      </w:pPr>
    </w:p>
    <w:p w14:paraId="7EC652C6" w14:textId="77777777" w:rsidR="00D81843" w:rsidRDefault="00D81843" w:rsidP="00D81843">
      <w:pPr>
        <w:spacing w:after="0" w:line="240" w:lineRule="auto"/>
        <w:jc w:val="both"/>
        <w:rPr>
          <w:rFonts w:ascii="Times New Roman" w:hAnsi="Times New Roman" w:cs="Times New Roman"/>
          <w:sz w:val="24"/>
          <w:szCs w:val="24"/>
        </w:rPr>
      </w:pPr>
    </w:p>
    <w:p w14:paraId="1962698C" w14:textId="77777777" w:rsidR="00D81843" w:rsidRDefault="00D81843" w:rsidP="00D81843">
      <w:pPr>
        <w:spacing w:after="0" w:line="240" w:lineRule="auto"/>
        <w:jc w:val="both"/>
        <w:rPr>
          <w:rFonts w:ascii="Times New Roman" w:hAnsi="Times New Roman" w:cs="Times New Roman"/>
          <w:sz w:val="24"/>
          <w:szCs w:val="24"/>
        </w:rPr>
      </w:pPr>
    </w:p>
    <w:p w14:paraId="6F77DDD3" w14:textId="77777777" w:rsidR="00D81843" w:rsidRDefault="00D81843" w:rsidP="00D81843">
      <w:pPr>
        <w:spacing w:after="0" w:line="240" w:lineRule="auto"/>
        <w:jc w:val="both"/>
        <w:rPr>
          <w:rFonts w:ascii="Times New Roman" w:hAnsi="Times New Roman" w:cs="Times New Roman"/>
          <w:sz w:val="24"/>
          <w:szCs w:val="24"/>
        </w:rPr>
      </w:pPr>
    </w:p>
    <w:p w14:paraId="6485C9CE" w14:textId="77777777" w:rsidR="00D81843" w:rsidRDefault="00D81843" w:rsidP="00D81843">
      <w:pPr>
        <w:spacing w:after="0" w:line="240" w:lineRule="auto"/>
        <w:jc w:val="both"/>
        <w:rPr>
          <w:rFonts w:ascii="Times New Roman" w:hAnsi="Times New Roman" w:cs="Times New Roman"/>
          <w:sz w:val="24"/>
          <w:szCs w:val="24"/>
        </w:rPr>
      </w:pPr>
    </w:p>
    <w:p w14:paraId="7B9BE23D" w14:textId="77777777" w:rsidR="00D81843" w:rsidRDefault="00D81843" w:rsidP="00D81843">
      <w:pPr>
        <w:spacing w:after="0" w:line="240" w:lineRule="auto"/>
        <w:jc w:val="both"/>
        <w:rPr>
          <w:rFonts w:ascii="Times New Roman" w:hAnsi="Times New Roman" w:cs="Times New Roman"/>
          <w:sz w:val="24"/>
          <w:szCs w:val="24"/>
        </w:rPr>
      </w:pPr>
    </w:p>
    <w:p w14:paraId="26432869" w14:textId="77777777" w:rsidR="00D81843" w:rsidRDefault="00D81843" w:rsidP="00D81843">
      <w:pPr>
        <w:spacing w:after="0" w:line="240" w:lineRule="auto"/>
        <w:jc w:val="both"/>
        <w:rPr>
          <w:rFonts w:ascii="Times New Roman" w:hAnsi="Times New Roman" w:cs="Times New Roman"/>
          <w:sz w:val="24"/>
          <w:szCs w:val="24"/>
        </w:rPr>
      </w:pPr>
    </w:p>
    <w:p w14:paraId="79720D7F" w14:textId="77777777" w:rsidR="00D81843" w:rsidRDefault="00D81843" w:rsidP="00D81843">
      <w:pPr>
        <w:spacing w:after="0" w:line="240" w:lineRule="auto"/>
        <w:jc w:val="both"/>
        <w:rPr>
          <w:rFonts w:ascii="Times New Roman" w:hAnsi="Times New Roman" w:cs="Times New Roman"/>
          <w:sz w:val="24"/>
          <w:szCs w:val="24"/>
        </w:rPr>
      </w:pPr>
    </w:p>
    <w:p w14:paraId="277CBAAC" w14:textId="77777777" w:rsidR="00D81843" w:rsidRDefault="00D81843" w:rsidP="00D81843">
      <w:pPr>
        <w:spacing w:after="0" w:line="240" w:lineRule="auto"/>
        <w:jc w:val="both"/>
        <w:rPr>
          <w:rFonts w:ascii="Times New Roman" w:hAnsi="Times New Roman" w:cs="Times New Roman"/>
          <w:sz w:val="24"/>
          <w:szCs w:val="24"/>
        </w:rPr>
      </w:pPr>
    </w:p>
    <w:p w14:paraId="771223EF" w14:textId="77777777" w:rsidR="00D81843" w:rsidRDefault="00D81843" w:rsidP="00D81843">
      <w:pPr>
        <w:spacing w:after="0" w:line="240" w:lineRule="auto"/>
        <w:jc w:val="both"/>
        <w:rPr>
          <w:rFonts w:ascii="Times New Roman" w:hAnsi="Times New Roman" w:cs="Times New Roman"/>
          <w:sz w:val="24"/>
          <w:szCs w:val="24"/>
        </w:rPr>
      </w:pPr>
    </w:p>
    <w:p w14:paraId="0DF984A8" w14:textId="77777777" w:rsidR="00D81843" w:rsidRDefault="00D81843" w:rsidP="00D81843">
      <w:pPr>
        <w:spacing w:after="0" w:line="240" w:lineRule="auto"/>
        <w:jc w:val="both"/>
        <w:rPr>
          <w:rFonts w:ascii="Times New Roman" w:hAnsi="Times New Roman" w:cs="Times New Roman"/>
          <w:sz w:val="24"/>
          <w:szCs w:val="24"/>
        </w:rPr>
      </w:pPr>
    </w:p>
    <w:p w14:paraId="3862EC2F" w14:textId="77777777" w:rsidR="00D81843" w:rsidRPr="00064D9B" w:rsidRDefault="00D81843" w:rsidP="00D81843">
      <w:pPr>
        <w:spacing w:after="0" w:line="240" w:lineRule="auto"/>
        <w:jc w:val="both"/>
        <w:rPr>
          <w:rFonts w:ascii="Times New Roman" w:hAnsi="Times New Roman" w:cs="Times New Roman"/>
          <w:sz w:val="24"/>
          <w:szCs w:val="24"/>
        </w:rPr>
      </w:pPr>
    </w:p>
    <w:p w14:paraId="460BA808" w14:textId="77777777" w:rsidR="00D81843" w:rsidRPr="00064D9B" w:rsidRDefault="00D81843" w:rsidP="00D81843">
      <w:pPr>
        <w:spacing w:after="0" w:line="240" w:lineRule="auto"/>
        <w:rPr>
          <w:rFonts w:ascii="Times New Roman" w:hAnsi="Times New Roman" w:cs="Times New Roman"/>
          <w:sz w:val="24"/>
          <w:szCs w:val="24"/>
        </w:rPr>
      </w:pPr>
    </w:p>
    <w:p w14:paraId="483A1665" w14:textId="77777777" w:rsidR="00D81843" w:rsidRPr="00812772" w:rsidRDefault="00D81843" w:rsidP="00D81843">
      <w:pPr>
        <w:widowControl w:val="0"/>
        <w:autoSpaceDE w:val="0"/>
        <w:autoSpaceDN w:val="0"/>
        <w:adjustRightInd w:val="0"/>
        <w:spacing w:after="0" w:line="240" w:lineRule="auto"/>
        <w:jc w:val="center"/>
        <w:rPr>
          <w:rFonts w:ascii="Times New Roman" w:hAnsi="Times New Roman" w:cs="Times New Roman"/>
          <w:b/>
          <w:bCs/>
          <w:spacing w:val="-9"/>
          <w:sz w:val="32"/>
          <w:szCs w:val="32"/>
        </w:rPr>
      </w:pPr>
      <w:r w:rsidRPr="00812772">
        <w:rPr>
          <w:rFonts w:ascii="Times New Roman" w:hAnsi="Times New Roman" w:cs="Times New Roman"/>
          <w:b/>
          <w:bCs/>
          <w:spacing w:val="-18"/>
          <w:sz w:val="32"/>
          <w:szCs w:val="32"/>
        </w:rPr>
        <w:t>Анализ</w:t>
      </w:r>
      <w:r w:rsidRPr="00812772">
        <w:rPr>
          <w:rFonts w:ascii="Times New Roman" w:hAnsi="Times New Roman" w:cs="Times New Roman"/>
          <w:sz w:val="32"/>
          <w:szCs w:val="32"/>
        </w:rPr>
        <w:t xml:space="preserve"> </w:t>
      </w:r>
      <w:r w:rsidRPr="00812772">
        <w:rPr>
          <w:rFonts w:ascii="Times New Roman" w:hAnsi="Times New Roman" w:cs="Times New Roman"/>
          <w:b/>
          <w:bCs/>
          <w:spacing w:val="-9"/>
          <w:sz w:val="32"/>
          <w:szCs w:val="32"/>
        </w:rPr>
        <w:t>работы информационно-библиотечного центра</w:t>
      </w:r>
    </w:p>
    <w:p w14:paraId="7779F236" w14:textId="77777777" w:rsidR="00D81843" w:rsidRPr="00812772" w:rsidRDefault="00D81843" w:rsidP="00D81843">
      <w:pPr>
        <w:widowControl w:val="0"/>
        <w:autoSpaceDE w:val="0"/>
        <w:autoSpaceDN w:val="0"/>
        <w:adjustRightInd w:val="0"/>
        <w:spacing w:after="0" w:line="240" w:lineRule="auto"/>
        <w:jc w:val="center"/>
        <w:rPr>
          <w:rFonts w:ascii="Times New Roman" w:hAnsi="Times New Roman" w:cs="Times New Roman"/>
          <w:b/>
          <w:bCs/>
          <w:spacing w:val="-9"/>
          <w:sz w:val="32"/>
          <w:szCs w:val="32"/>
        </w:rPr>
      </w:pPr>
      <w:r w:rsidRPr="00812772">
        <w:rPr>
          <w:rFonts w:ascii="Times New Roman" w:hAnsi="Times New Roman" w:cs="Times New Roman"/>
          <w:b/>
          <w:bCs/>
          <w:spacing w:val="-9"/>
          <w:sz w:val="32"/>
          <w:szCs w:val="32"/>
        </w:rPr>
        <w:t>МОАУ «Гимназии №1 имени Романенко Ю.В.»</w:t>
      </w:r>
    </w:p>
    <w:p w14:paraId="1C4DF370" w14:textId="77777777" w:rsidR="00D81843" w:rsidRPr="00812772" w:rsidRDefault="00D81843" w:rsidP="00D81843">
      <w:pPr>
        <w:widowControl w:val="0"/>
        <w:autoSpaceDE w:val="0"/>
        <w:autoSpaceDN w:val="0"/>
        <w:adjustRightInd w:val="0"/>
        <w:spacing w:after="0" w:line="240" w:lineRule="auto"/>
        <w:jc w:val="center"/>
        <w:rPr>
          <w:rFonts w:ascii="Times New Roman" w:hAnsi="Times New Roman" w:cs="Times New Roman"/>
          <w:b/>
          <w:bCs/>
          <w:spacing w:val="-7"/>
          <w:sz w:val="32"/>
          <w:szCs w:val="32"/>
        </w:rPr>
      </w:pPr>
      <w:r w:rsidRPr="00812772">
        <w:rPr>
          <w:rFonts w:ascii="Times New Roman" w:hAnsi="Times New Roman" w:cs="Times New Roman"/>
          <w:b/>
          <w:bCs/>
          <w:spacing w:val="-9"/>
          <w:sz w:val="32"/>
          <w:szCs w:val="32"/>
        </w:rPr>
        <w:t>за 2022-2023</w:t>
      </w:r>
      <w:r w:rsidRPr="00812772">
        <w:rPr>
          <w:rFonts w:ascii="Times New Roman" w:hAnsi="Times New Roman" w:cs="Times New Roman"/>
          <w:b/>
          <w:bCs/>
          <w:spacing w:val="-7"/>
          <w:sz w:val="32"/>
          <w:szCs w:val="32"/>
        </w:rPr>
        <w:t xml:space="preserve"> учебный год</w:t>
      </w:r>
    </w:p>
    <w:p w14:paraId="7580BFDD" w14:textId="77777777" w:rsidR="00D81843" w:rsidRPr="00812772" w:rsidRDefault="00D81843" w:rsidP="00D81843">
      <w:pPr>
        <w:widowControl w:val="0"/>
        <w:autoSpaceDE w:val="0"/>
        <w:autoSpaceDN w:val="0"/>
        <w:adjustRightInd w:val="0"/>
        <w:spacing w:after="0" w:line="240" w:lineRule="auto"/>
        <w:jc w:val="center"/>
        <w:rPr>
          <w:rFonts w:ascii="Times New Roman" w:hAnsi="Times New Roman" w:cs="Times New Roman"/>
          <w:b/>
          <w:bCs/>
          <w:spacing w:val="-7"/>
          <w:sz w:val="24"/>
          <w:szCs w:val="24"/>
        </w:rPr>
      </w:pPr>
    </w:p>
    <w:p w14:paraId="674D799E"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Информационно-библиотечный центр является структурным подразделением гимназии, участвующим в учебно-воспитательном процессе в целях обеспечения права участников образовательного процесса на бесплатное пользование библиотечно-информационными ресурсами. Информационно-библиотечный центр руководствуется в своей деятельности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органов местного самоуправления, осуществляющих управление в сфере образования, Уставом гимназии.</w:t>
      </w:r>
    </w:p>
    <w:p w14:paraId="223F97D0"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Основные цели работы  ИБЦ:</w:t>
      </w:r>
    </w:p>
    <w:p w14:paraId="7CAFD23D"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Школьный информационно- библиотечный центр школы должен стать организационным и функциональным центром образовательного процесса и обеспечить инфраструктурную основу для обеспечения условий реализации ФГОС в образовательной организации.</w:t>
      </w:r>
    </w:p>
    <w:p w14:paraId="00215989" w14:textId="77777777" w:rsidR="00D81843" w:rsidRPr="00812772" w:rsidRDefault="00D81843" w:rsidP="00D81843">
      <w:pPr>
        <w:pStyle w:val="121"/>
        <w:shd w:val="clear" w:color="auto" w:fill="auto"/>
        <w:tabs>
          <w:tab w:val="left" w:pos="250"/>
        </w:tabs>
        <w:spacing w:before="0" w:after="0" w:line="240" w:lineRule="auto"/>
        <w:ind w:right="620" w:firstLine="0"/>
        <w:jc w:val="both"/>
        <w:rPr>
          <w:rFonts w:ascii="Times New Roman" w:hAnsi="Times New Roman" w:cs="Times New Roman"/>
          <w:b/>
          <w:sz w:val="24"/>
          <w:szCs w:val="24"/>
        </w:rPr>
      </w:pPr>
      <w:r w:rsidRPr="00812772">
        <w:rPr>
          <w:rFonts w:ascii="Times New Roman" w:hAnsi="Times New Roman" w:cs="Times New Roman"/>
          <w:b/>
          <w:sz w:val="24"/>
          <w:szCs w:val="24"/>
        </w:rPr>
        <w:t xml:space="preserve">Задачи ИБЦ: </w:t>
      </w:r>
    </w:p>
    <w:p w14:paraId="1A749B7D" w14:textId="77777777" w:rsidR="00D81843" w:rsidRPr="00812772" w:rsidRDefault="00D81843" w:rsidP="00D81843">
      <w:pPr>
        <w:pStyle w:val="121"/>
        <w:shd w:val="clear" w:color="auto" w:fill="auto"/>
        <w:tabs>
          <w:tab w:val="left" w:pos="250"/>
        </w:tabs>
        <w:spacing w:before="0" w:after="0" w:line="240" w:lineRule="auto"/>
        <w:ind w:right="620" w:firstLine="0"/>
        <w:jc w:val="both"/>
        <w:rPr>
          <w:rFonts w:ascii="Times New Roman" w:hAnsi="Times New Roman" w:cs="Times New Roman"/>
          <w:b/>
          <w:sz w:val="24"/>
          <w:szCs w:val="24"/>
        </w:rPr>
      </w:pPr>
    </w:p>
    <w:p w14:paraId="067DBF2A" w14:textId="77777777" w:rsidR="00D81843" w:rsidRPr="00812772" w:rsidRDefault="00D81843" w:rsidP="00D81843">
      <w:pPr>
        <w:spacing w:after="0" w:line="240" w:lineRule="auto"/>
        <w:rPr>
          <w:rFonts w:ascii="Times New Roman" w:hAnsi="Times New Roman" w:cs="Times New Roman"/>
          <w:spacing w:val="2"/>
          <w:sz w:val="24"/>
          <w:szCs w:val="24"/>
        </w:rPr>
      </w:pPr>
      <w:r w:rsidRPr="00812772">
        <w:rPr>
          <w:rFonts w:ascii="Times New Roman" w:hAnsi="Times New Roman" w:cs="Times New Roman"/>
          <w:sz w:val="24"/>
          <w:szCs w:val="24"/>
        </w:rPr>
        <w:t xml:space="preserve">1. Обеспечение участникам образовательных отношений </w:t>
      </w:r>
      <w:r w:rsidRPr="00812772">
        <w:rPr>
          <w:rFonts w:ascii="Times New Roman" w:hAnsi="Times New Roman" w:cs="Times New Roman"/>
          <w:spacing w:val="-15"/>
          <w:sz w:val="24"/>
          <w:szCs w:val="24"/>
        </w:rPr>
        <w:t xml:space="preserve">доступа </w:t>
      </w:r>
      <w:r w:rsidRPr="00812772">
        <w:rPr>
          <w:rFonts w:ascii="Times New Roman" w:hAnsi="Times New Roman" w:cs="Times New Roman"/>
          <w:spacing w:val="-9"/>
          <w:sz w:val="24"/>
          <w:szCs w:val="24"/>
        </w:rPr>
        <w:t xml:space="preserve">к  информации, </w:t>
      </w:r>
      <w:r w:rsidRPr="00812772">
        <w:rPr>
          <w:rFonts w:ascii="Times New Roman" w:hAnsi="Times New Roman" w:cs="Times New Roman"/>
          <w:spacing w:val="-16"/>
          <w:sz w:val="24"/>
          <w:szCs w:val="24"/>
        </w:rPr>
        <w:t>идеям,</w:t>
      </w:r>
      <w:r w:rsidRPr="00812772">
        <w:rPr>
          <w:rFonts w:ascii="Times New Roman" w:hAnsi="Times New Roman" w:cs="Times New Roman"/>
          <w:spacing w:val="-13"/>
          <w:sz w:val="24"/>
          <w:szCs w:val="24"/>
        </w:rPr>
        <w:t xml:space="preserve"> культурным </w:t>
      </w:r>
      <w:r w:rsidRPr="00812772">
        <w:rPr>
          <w:rFonts w:ascii="Times New Roman" w:hAnsi="Times New Roman" w:cs="Times New Roman"/>
          <w:spacing w:val="-14"/>
          <w:sz w:val="24"/>
          <w:szCs w:val="24"/>
        </w:rPr>
        <w:t>ценностям</w:t>
      </w:r>
      <w:r w:rsidRPr="00812772">
        <w:rPr>
          <w:rFonts w:ascii="Times New Roman" w:hAnsi="Times New Roman" w:cs="Times New Roman"/>
          <w:spacing w:val="-9"/>
          <w:sz w:val="24"/>
          <w:szCs w:val="24"/>
        </w:rPr>
        <w:t xml:space="preserve">  </w:t>
      </w:r>
      <w:r w:rsidRPr="00812772">
        <w:rPr>
          <w:rFonts w:ascii="Times New Roman" w:hAnsi="Times New Roman" w:cs="Times New Roman"/>
          <w:spacing w:val="-12"/>
          <w:sz w:val="24"/>
          <w:szCs w:val="24"/>
        </w:rPr>
        <w:t xml:space="preserve">посредством </w:t>
      </w:r>
      <w:r w:rsidRPr="00812772">
        <w:rPr>
          <w:rFonts w:ascii="Times New Roman" w:hAnsi="Times New Roman" w:cs="Times New Roman"/>
          <w:spacing w:val="-6"/>
          <w:sz w:val="24"/>
          <w:szCs w:val="24"/>
        </w:rPr>
        <w:t xml:space="preserve">использования библиотечно-информационных </w:t>
      </w:r>
      <w:r w:rsidRPr="00812772">
        <w:rPr>
          <w:rFonts w:ascii="Times New Roman" w:hAnsi="Times New Roman" w:cs="Times New Roman"/>
          <w:spacing w:val="-14"/>
          <w:sz w:val="24"/>
          <w:szCs w:val="24"/>
        </w:rPr>
        <w:t xml:space="preserve">ресурсов </w:t>
      </w:r>
      <w:r w:rsidRPr="00812772">
        <w:rPr>
          <w:rFonts w:ascii="Times New Roman" w:hAnsi="Times New Roman" w:cs="Times New Roman"/>
          <w:sz w:val="24"/>
          <w:szCs w:val="24"/>
        </w:rPr>
        <w:t xml:space="preserve"> </w:t>
      </w:r>
      <w:r w:rsidRPr="00812772">
        <w:rPr>
          <w:rFonts w:ascii="Times New Roman" w:hAnsi="Times New Roman" w:cs="Times New Roman"/>
          <w:spacing w:val="2"/>
          <w:sz w:val="24"/>
          <w:szCs w:val="24"/>
        </w:rPr>
        <w:t>школы на различных носителях.</w:t>
      </w:r>
    </w:p>
    <w:p w14:paraId="211B6B4F" w14:textId="77777777" w:rsidR="00D81843" w:rsidRPr="00812772" w:rsidRDefault="00D81843" w:rsidP="00D81843">
      <w:pPr>
        <w:spacing w:after="0" w:line="240" w:lineRule="auto"/>
        <w:rPr>
          <w:rFonts w:ascii="Times New Roman" w:hAnsi="Times New Roman" w:cs="Times New Roman"/>
          <w:spacing w:val="-8"/>
          <w:sz w:val="24"/>
          <w:szCs w:val="24"/>
        </w:rPr>
      </w:pPr>
      <w:r w:rsidRPr="00812772">
        <w:rPr>
          <w:rFonts w:ascii="Times New Roman" w:hAnsi="Times New Roman" w:cs="Times New Roman"/>
          <w:spacing w:val="-3"/>
          <w:sz w:val="24"/>
          <w:szCs w:val="24"/>
        </w:rPr>
        <w:t xml:space="preserve">2. Воспитание культурного и гражданского самосознания, помощь в социализации обучающегося, </w:t>
      </w:r>
      <w:r w:rsidRPr="00812772">
        <w:rPr>
          <w:rFonts w:ascii="Times New Roman" w:hAnsi="Times New Roman" w:cs="Times New Roman"/>
          <w:spacing w:val="-8"/>
          <w:sz w:val="24"/>
          <w:szCs w:val="24"/>
        </w:rPr>
        <w:t>развитии его творческого потенциала.</w:t>
      </w:r>
    </w:p>
    <w:p w14:paraId="33F07273"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3. Формирование навыков независимого информационно- библиотечного пользователя: обучение поиску, отбору и критической оценке информации. </w:t>
      </w:r>
    </w:p>
    <w:p w14:paraId="2A636D09" w14:textId="77777777" w:rsidR="00D81843" w:rsidRPr="00812772" w:rsidRDefault="00D81843" w:rsidP="00D81843">
      <w:pPr>
        <w:spacing w:after="0" w:line="240" w:lineRule="auto"/>
        <w:rPr>
          <w:rFonts w:ascii="Times New Roman" w:hAnsi="Times New Roman" w:cs="Times New Roman"/>
          <w:spacing w:val="-4"/>
          <w:sz w:val="24"/>
          <w:szCs w:val="24"/>
        </w:rPr>
      </w:pPr>
      <w:r w:rsidRPr="00812772">
        <w:rPr>
          <w:rFonts w:ascii="Times New Roman" w:hAnsi="Times New Roman" w:cs="Times New Roman"/>
          <w:sz w:val="24"/>
          <w:szCs w:val="24"/>
        </w:rPr>
        <w:t>4. Совершенствование предоставляемых ШИБЦ услуг на основе внедрения новых информа</w:t>
      </w:r>
      <w:r w:rsidRPr="00812772">
        <w:rPr>
          <w:rFonts w:ascii="Times New Roman" w:hAnsi="Times New Roman" w:cs="Times New Roman"/>
          <w:spacing w:val="-3"/>
          <w:sz w:val="24"/>
          <w:szCs w:val="24"/>
        </w:rPr>
        <w:t>ционных технологий и компьютеризации библиотечно-информационных процессов, формиро</w:t>
      </w:r>
      <w:r w:rsidRPr="00812772">
        <w:rPr>
          <w:rFonts w:ascii="Times New Roman" w:hAnsi="Times New Roman" w:cs="Times New Roman"/>
          <w:spacing w:val="-4"/>
          <w:sz w:val="24"/>
          <w:szCs w:val="24"/>
        </w:rPr>
        <w:t>вание комфортной библиотечной среды.</w:t>
      </w:r>
    </w:p>
    <w:p w14:paraId="435AC225"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b/>
          <w:sz w:val="24"/>
          <w:szCs w:val="24"/>
        </w:rPr>
        <w:t>Определены были основные функции школьной библиотеки:</w:t>
      </w:r>
      <w:r w:rsidRPr="00812772">
        <w:rPr>
          <w:rFonts w:ascii="Times New Roman" w:hAnsi="Times New Roman" w:cs="Times New Roman"/>
          <w:sz w:val="24"/>
          <w:szCs w:val="24"/>
        </w:rPr>
        <w:t xml:space="preserve"> </w:t>
      </w:r>
    </w:p>
    <w:p w14:paraId="0BD6D10C"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1. Информационная— предоставление возможности использования информации вне зависимости от ее вида, формата и носителя. </w:t>
      </w:r>
    </w:p>
    <w:p w14:paraId="4B1E7766"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2. Воспитательная – способствует развитию чувства патриотизма по отношению к государству, своему краю и школе. </w:t>
      </w:r>
    </w:p>
    <w:p w14:paraId="6AD76D2D"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3. Культурологическая — организация мероприятий, воспитывающих культурное и социальное самосознание, содействующих эмоциональному развитию учащихся. </w:t>
      </w:r>
    </w:p>
    <w:p w14:paraId="6584517B"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4. Образовательная — поддержка и обеспечение образовательных целей, сформированных в задачах развития школы и в образовательных программах по предметам.</w:t>
      </w:r>
    </w:p>
    <w:p w14:paraId="2036B886" w14:textId="77777777" w:rsidR="00D81843" w:rsidRPr="00812772" w:rsidRDefault="00D81843" w:rsidP="00D81843">
      <w:pPr>
        <w:spacing w:after="0" w:line="240" w:lineRule="auto"/>
        <w:rPr>
          <w:rFonts w:ascii="Times New Roman" w:hAnsi="Times New Roman" w:cs="Times New Roman"/>
          <w:spacing w:val="-4"/>
          <w:sz w:val="24"/>
          <w:szCs w:val="24"/>
        </w:rPr>
      </w:pPr>
      <w:r w:rsidRPr="00812772">
        <w:rPr>
          <w:rFonts w:ascii="Times New Roman" w:hAnsi="Times New Roman" w:cs="Times New Roman"/>
          <w:sz w:val="24"/>
          <w:szCs w:val="24"/>
        </w:rPr>
        <w:t>Также определены и приоритетные направления деятельности библиотеки на 2022-2023 г.г.: предоставление необходимой информационной поддержки, возможности использования ресурсов библиотеки всеми участниками образовательного процесса в реализации ФГОС начального общего и основного общего образования. - работа с учащимися; - библиотечные уроки; - информационные обзоры литературы – книжные выставки; - беседы о навыках работы с книгой; - подбор литературы для внеклассного чтения; - выполнение библиографических запросов; -поддержка общешкольных мероприятий.</w:t>
      </w:r>
    </w:p>
    <w:p w14:paraId="6E51A22D"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Формирование и использование фонда ИБЦ  за  2022-2023  уч.год</w:t>
      </w:r>
    </w:p>
    <w:tbl>
      <w:tblPr>
        <w:tblStyle w:val="a4"/>
        <w:tblW w:w="10365" w:type="dxa"/>
        <w:tblInd w:w="-901" w:type="dxa"/>
        <w:tblLayout w:type="fixed"/>
        <w:tblLook w:val="04A0" w:firstRow="1" w:lastRow="0" w:firstColumn="1" w:lastColumn="0" w:noHBand="0" w:noVBand="1"/>
      </w:tblPr>
      <w:tblGrid>
        <w:gridCol w:w="991"/>
        <w:gridCol w:w="3512"/>
        <w:gridCol w:w="1024"/>
        <w:gridCol w:w="2145"/>
        <w:gridCol w:w="2693"/>
      </w:tblGrid>
      <w:tr w:rsidR="00D81843" w:rsidRPr="00812772" w14:paraId="480A02C7" w14:textId="77777777" w:rsidTr="00165045">
        <w:tc>
          <w:tcPr>
            <w:tcW w:w="991" w:type="dxa"/>
          </w:tcPr>
          <w:p w14:paraId="4CC78CB6" w14:textId="77777777" w:rsidR="00D81843" w:rsidRPr="00812772" w:rsidRDefault="00D81843" w:rsidP="00165045">
            <w:pPr>
              <w:pStyle w:val="a3"/>
              <w:spacing w:after="0" w:line="240" w:lineRule="auto"/>
              <w:ind w:left="0" w:firstLine="709"/>
              <w:jc w:val="center"/>
              <w:rPr>
                <w:rFonts w:ascii="Times New Roman" w:hAnsi="Times New Roman" w:cs="Times New Roman"/>
                <w:sz w:val="24"/>
                <w:szCs w:val="24"/>
              </w:rPr>
            </w:pPr>
            <w:r w:rsidRPr="00812772">
              <w:rPr>
                <w:rFonts w:ascii="Times New Roman" w:hAnsi="Times New Roman" w:cs="Times New Roman"/>
                <w:sz w:val="24"/>
                <w:szCs w:val="24"/>
              </w:rPr>
              <w:lastRenderedPageBreak/>
              <w:t xml:space="preserve"> 1</w:t>
            </w:r>
          </w:p>
        </w:tc>
        <w:tc>
          <w:tcPr>
            <w:tcW w:w="3512" w:type="dxa"/>
          </w:tcPr>
          <w:p w14:paraId="1E6DFF6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Обеспечение свободного доступа в библиотеке:</w:t>
            </w:r>
          </w:p>
          <w:p w14:paraId="7CEBF1B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к художественной литературе;</w:t>
            </w:r>
          </w:p>
          <w:p w14:paraId="02A54836"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к фонду учебников (по требованию)</w:t>
            </w:r>
          </w:p>
        </w:tc>
        <w:tc>
          <w:tcPr>
            <w:tcW w:w="1024" w:type="dxa"/>
          </w:tcPr>
          <w:p w14:paraId="19CFF8CA"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5A88279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3462A96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6135AEC" w14:textId="77777777" w:rsidTr="00165045">
        <w:tc>
          <w:tcPr>
            <w:tcW w:w="991" w:type="dxa"/>
          </w:tcPr>
          <w:p w14:paraId="431959C5" w14:textId="77777777" w:rsidR="00D81843" w:rsidRPr="00812772" w:rsidRDefault="00D81843" w:rsidP="00165045">
            <w:pPr>
              <w:pStyle w:val="a3"/>
              <w:spacing w:after="0" w:line="240" w:lineRule="auto"/>
              <w:ind w:left="0" w:firstLine="709"/>
              <w:jc w:val="center"/>
              <w:rPr>
                <w:rFonts w:ascii="Times New Roman" w:hAnsi="Times New Roman" w:cs="Times New Roman"/>
                <w:sz w:val="24"/>
                <w:szCs w:val="24"/>
              </w:rPr>
            </w:pPr>
            <w:r w:rsidRPr="00812772">
              <w:rPr>
                <w:rFonts w:ascii="Times New Roman" w:hAnsi="Times New Roman" w:cs="Times New Roman"/>
                <w:sz w:val="24"/>
                <w:szCs w:val="24"/>
              </w:rPr>
              <w:t xml:space="preserve"> 2</w:t>
            </w:r>
          </w:p>
        </w:tc>
        <w:tc>
          <w:tcPr>
            <w:tcW w:w="3512" w:type="dxa"/>
          </w:tcPr>
          <w:p w14:paraId="3E95AD5D"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Выдача изданий читателям</w:t>
            </w:r>
          </w:p>
        </w:tc>
        <w:tc>
          <w:tcPr>
            <w:tcW w:w="1024" w:type="dxa"/>
          </w:tcPr>
          <w:p w14:paraId="0F28979D"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234D18C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5FBD8E92"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1790C53" w14:textId="77777777" w:rsidTr="00165045">
        <w:tc>
          <w:tcPr>
            <w:tcW w:w="991" w:type="dxa"/>
          </w:tcPr>
          <w:p w14:paraId="2F93C815" w14:textId="77777777" w:rsidR="00D81843" w:rsidRPr="00812772" w:rsidRDefault="00D81843" w:rsidP="00165045">
            <w:pPr>
              <w:pStyle w:val="a3"/>
              <w:spacing w:after="0" w:line="240" w:lineRule="auto"/>
              <w:ind w:left="0"/>
              <w:jc w:val="center"/>
              <w:rPr>
                <w:rFonts w:ascii="Times New Roman" w:hAnsi="Times New Roman" w:cs="Times New Roman"/>
                <w:sz w:val="24"/>
                <w:szCs w:val="24"/>
              </w:rPr>
            </w:pPr>
          </w:p>
          <w:p w14:paraId="536F97E2" w14:textId="77777777" w:rsidR="00D81843" w:rsidRPr="00812772" w:rsidRDefault="00D81843" w:rsidP="00165045">
            <w:pPr>
              <w:pStyle w:val="a3"/>
              <w:spacing w:after="0" w:line="240" w:lineRule="auto"/>
              <w:ind w:left="0"/>
              <w:jc w:val="center"/>
              <w:rPr>
                <w:rFonts w:ascii="Times New Roman" w:hAnsi="Times New Roman" w:cs="Times New Roman"/>
                <w:sz w:val="24"/>
                <w:szCs w:val="24"/>
              </w:rPr>
            </w:pPr>
            <w:r w:rsidRPr="00812772">
              <w:rPr>
                <w:rFonts w:ascii="Times New Roman" w:hAnsi="Times New Roman" w:cs="Times New Roman"/>
                <w:sz w:val="24"/>
                <w:szCs w:val="24"/>
              </w:rPr>
              <w:t>3</w:t>
            </w:r>
          </w:p>
        </w:tc>
        <w:tc>
          <w:tcPr>
            <w:tcW w:w="3512" w:type="dxa"/>
          </w:tcPr>
          <w:p w14:paraId="7B22932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Соблюдение правильной расстановки фонда на стеллажах</w:t>
            </w:r>
          </w:p>
        </w:tc>
        <w:tc>
          <w:tcPr>
            <w:tcW w:w="1024" w:type="dxa"/>
          </w:tcPr>
          <w:p w14:paraId="787498D5"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2C1816D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333132DD"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8AB979D" w14:textId="77777777" w:rsidTr="00165045">
        <w:tc>
          <w:tcPr>
            <w:tcW w:w="991" w:type="dxa"/>
          </w:tcPr>
          <w:p w14:paraId="1BDA7CEF" w14:textId="77777777" w:rsidR="00D81843" w:rsidRPr="00812772" w:rsidRDefault="00D81843" w:rsidP="00165045">
            <w:pPr>
              <w:pStyle w:val="a3"/>
              <w:spacing w:after="0" w:line="240" w:lineRule="auto"/>
              <w:ind w:left="0"/>
              <w:jc w:val="center"/>
              <w:rPr>
                <w:rFonts w:ascii="Times New Roman" w:hAnsi="Times New Roman" w:cs="Times New Roman"/>
                <w:sz w:val="24"/>
                <w:szCs w:val="24"/>
              </w:rPr>
            </w:pPr>
            <w:r w:rsidRPr="00812772">
              <w:rPr>
                <w:rFonts w:ascii="Times New Roman" w:hAnsi="Times New Roman" w:cs="Times New Roman"/>
                <w:sz w:val="24"/>
                <w:szCs w:val="24"/>
              </w:rPr>
              <w:t>4</w:t>
            </w:r>
          </w:p>
        </w:tc>
        <w:tc>
          <w:tcPr>
            <w:tcW w:w="3512" w:type="dxa"/>
          </w:tcPr>
          <w:p w14:paraId="27F799D2"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Систематическое наблюдение за своевременным возвратом в библиотеку выданных изданий</w:t>
            </w:r>
          </w:p>
        </w:tc>
        <w:tc>
          <w:tcPr>
            <w:tcW w:w="1024" w:type="dxa"/>
          </w:tcPr>
          <w:p w14:paraId="60D4C6B8"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5DD8769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544A7D0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8674DEA" w14:textId="77777777" w:rsidTr="00165045">
        <w:tc>
          <w:tcPr>
            <w:tcW w:w="991" w:type="dxa"/>
          </w:tcPr>
          <w:p w14:paraId="79E4379A"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5</w:t>
            </w:r>
          </w:p>
        </w:tc>
        <w:tc>
          <w:tcPr>
            <w:tcW w:w="3512" w:type="dxa"/>
          </w:tcPr>
          <w:p w14:paraId="4335F96B"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Ведение работы по сохранности фонда</w:t>
            </w:r>
          </w:p>
        </w:tc>
        <w:tc>
          <w:tcPr>
            <w:tcW w:w="1024" w:type="dxa"/>
          </w:tcPr>
          <w:p w14:paraId="08AE5C0F"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240E6B4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5836C66E"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22718C1E" w14:textId="77777777" w:rsidTr="00165045">
        <w:tc>
          <w:tcPr>
            <w:tcW w:w="991" w:type="dxa"/>
          </w:tcPr>
          <w:p w14:paraId="3E24EFB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6</w:t>
            </w:r>
          </w:p>
        </w:tc>
        <w:tc>
          <w:tcPr>
            <w:tcW w:w="3512" w:type="dxa"/>
          </w:tcPr>
          <w:p w14:paraId="2A0BF912"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Создание и поддержка комфортных условий для читателей.</w:t>
            </w:r>
          </w:p>
        </w:tc>
        <w:tc>
          <w:tcPr>
            <w:tcW w:w="1024" w:type="dxa"/>
          </w:tcPr>
          <w:p w14:paraId="285F01FB"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5FDBB6E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0B038E2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23B59D40" w14:textId="77777777" w:rsidTr="00165045">
        <w:tc>
          <w:tcPr>
            <w:tcW w:w="991" w:type="dxa"/>
          </w:tcPr>
          <w:p w14:paraId="791930D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7</w:t>
            </w:r>
          </w:p>
        </w:tc>
        <w:tc>
          <w:tcPr>
            <w:tcW w:w="3512" w:type="dxa"/>
          </w:tcPr>
          <w:p w14:paraId="56738F0E"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Работа по мелкому ремонту художественных изданий, методической литературы и учебников с привлечением учащихся</w:t>
            </w:r>
          </w:p>
        </w:tc>
        <w:tc>
          <w:tcPr>
            <w:tcW w:w="1024" w:type="dxa"/>
          </w:tcPr>
          <w:p w14:paraId="2A43FC1B"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0D2B607E"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54217C97"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2FDDBE32" w14:textId="77777777" w:rsidTr="00165045">
        <w:tc>
          <w:tcPr>
            <w:tcW w:w="991" w:type="dxa"/>
          </w:tcPr>
          <w:p w14:paraId="095E656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w:t>
            </w:r>
          </w:p>
        </w:tc>
        <w:tc>
          <w:tcPr>
            <w:tcW w:w="3512" w:type="dxa"/>
          </w:tcPr>
          <w:p w14:paraId="056539B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Периодическое списание фонда с учётом ветхости</w:t>
            </w:r>
          </w:p>
        </w:tc>
        <w:tc>
          <w:tcPr>
            <w:tcW w:w="1024" w:type="dxa"/>
          </w:tcPr>
          <w:p w14:paraId="17643A1D"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7B161E1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Декабрь</w:t>
            </w:r>
          </w:p>
        </w:tc>
        <w:tc>
          <w:tcPr>
            <w:tcW w:w="2693" w:type="dxa"/>
          </w:tcPr>
          <w:p w14:paraId="1A8D0AA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6334EE95" w14:textId="77777777" w:rsidTr="00165045">
        <w:tc>
          <w:tcPr>
            <w:tcW w:w="991" w:type="dxa"/>
          </w:tcPr>
          <w:p w14:paraId="68D659B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9</w:t>
            </w:r>
          </w:p>
        </w:tc>
        <w:tc>
          <w:tcPr>
            <w:tcW w:w="3512" w:type="dxa"/>
          </w:tcPr>
          <w:p w14:paraId="023D456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xml:space="preserve">Оформление подписки на </w:t>
            </w:r>
            <w:r w:rsidRPr="00812772">
              <w:rPr>
                <w:rFonts w:ascii="Times New Roman" w:hAnsi="Times New Roman" w:cs="Times New Roman"/>
                <w:i/>
                <w:sz w:val="24"/>
                <w:szCs w:val="24"/>
                <w:lang w:val="en-US"/>
              </w:rPr>
              <w:t>II</w:t>
            </w:r>
            <w:r w:rsidRPr="00812772">
              <w:rPr>
                <w:rFonts w:ascii="Times New Roman" w:hAnsi="Times New Roman" w:cs="Times New Roman"/>
                <w:i/>
                <w:sz w:val="24"/>
                <w:szCs w:val="24"/>
              </w:rPr>
              <w:t xml:space="preserve"> полугодие 2023 г.</w:t>
            </w:r>
          </w:p>
        </w:tc>
        <w:tc>
          <w:tcPr>
            <w:tcW w:w="1024" w:type="dxa"/>
          </w:tcPr>
          <w:p w14:paraId="039C84E5"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26A2FE1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апрель</w:t>
            </w:r>
          </w:p>
        </w:tc>
        <w:tc>
          <w:tcPr>
            <w:tcW w:w="2693" w:type="dxa"/>
          </w:tcPr>
          <w:p w14:paraId="55F9977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25027DEF" w14:textId="77777777" w:rsidTr="00165045">
        <w:tc>
          <w:tcPr>
            <w:tcW w:w="991" w:type="dxa"/>
          </w:tcPr>
          <w:p w14:paraId="00B1C8C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10</w:t>
            </w:r>
          </w:p>
        </w:tc>
        <w:tc>
          <w:tcPr>
            <w:tcW w:w="3512" w:type="dxa"/>
          </w:tcPr>
          <w:p w14:paraId="3F6F9344"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Обслуживание читателей на абонементе</w:t>
            </w:r>
          </w:p>
        </w:tc>
        <w:tc>
          <w:tcPr>
            <w:tcW w:w="1024" w:type="dxa"/>
          </w:tcPr>
          <w:p w14:paraId="36717AE9"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3A850E7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1D88D28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2CFE7C0B" w14:textId="77777777" w:rsidTr="00165045">
        <w:tc>
          <w:tcPr>
            <w:tcW w:w="991" w:type="dxa"/>
          </w:tcPr>
          <w:p w14:paraId="6BA6065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w:t>
            </w:r>
          </w:p>
        </w:tc>
        <w:tc>
          <w:tcPr>
            <w:tcW w:w="3512" w:type="dxa"/>
          </w:tcPr>
          <w:p w14:paraId="5B4D897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Рекомендательные беседы при сдаче книг</w:t>
            </w:r>
          </w:p>
        </w:tc>
        <w:tc>
          <w:tcPr>
            <w:tcW w:w="1024" w:type="dxa"/>
          </w:tcPr>
          <w:p w14:paraId="489EDED0"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11D6A9D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733E02CE"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6DB9E72" w14:textId="77777777" w:rsidTr="00165045">
        <w:tc>
          <w:tcPr>
            <w:tcW w:w="991" w:type="dxa"/>
          </w:tcPr>
          <w:p w14:paraId="39E9785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w:t>
            </w:r>
          </w:p>
        </w:tc>
        <w:tc>
          <w:tcPr>
            <w:tcW w:w="3512" w:type="dxa"/>
          </w:tcPr>
          <w:p w14:paraId="4CBB040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Рекомендательные беседы о новых изданиях, поступивших в библиотеку</w:t>
            </w:r>
          </w:p>
        </w:tc>
        <w:tc>
          <w:tcPr>
            <w:tcW w:w="1024" w:type="dxa"/>
          </w:tcPr>
          <w:p w14:paraId="3D96CA53"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5CDCB20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 мере поступления</w:t>
            </w:r>
          </w:p>
        </w:tc>
        <w:tc>
          <w:tcPr>
            <w:tcW w:w="2693" w:type="dxa"/>
          </w:tcPr>
          <w:p w14:paraId="19A7D67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8A3F4CA" w14:textId="77777777" w:rsidTr="00165045">
        <w:tc>
          <w:tcPr>
            <w:tcW w:w="991" w:type="dxa"/>
          </w:tcPr>
          <w:p w14:paraId="425A67F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13</w:t>
            </w:r>
          </w:p>
        </w:tc>
        <w:tc>
          <w:tcPr>
            <w:tcW w:w="3512" w:type="dxa"/>
          </w:tcPr>
          <w:p w14:paraId="21540FF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Информирование учителей о новой учебной и методической литературе, журналах и газетах</w:t>
            </w:r>
          </w:p>
        </w:tc>
        <w:tc>
          <w:tcPr>
            <w:tcW w:w="1024" w:type="dxa"/>
          </w:tcPr>
          <w:p w14:paraId="30F4E293"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3DA5009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На педсоветах</w:t>
            </w:r>
          </w:p>
        </w:tc>
        <w:tc>
          <w:tcPr>
            <w:tcW w:w="2693" w:type="dxa"/>
          </w:tcPr>
          <w:p w14:paraId="7E136202"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68D4A5D" w14:textId="77777777" w:rsidTr="00165045">
        <w:tc>
          <w:tcPr>
            <w:tcW w:w="991" w:type="dxa"/>
          </w:tcPr>
          <w:p w14:paraId="54F2D23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w:t>
            </w:r>
          </w:p>
        </w:tc>
        <w:tc>
          <w:tcPr>
            <w:tcW w:w="3512" w:type="dxa"/>
          </w:tcPr>
          <w:p w14:paraId="0277198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Поиск литературы и периодических изданий по заданной тематике. Оказание помощи педагогическому коллективу в поиске информации.</w:t>
            </w:r>
          </w:p>
        </w:tc>
        <w:tc>
          <w:tcPr>
            <w:tcW w:w="1024" w:type="dxa"/>
          </w:tcPr>
          <w:p w14:paraId="2E1AA3C3"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4F093C4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3059F80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26B4AC62" w14:textId="77777777" w:rsidTr="00165045">
        <w:tc>
          <w:tcPr>
            <w:tcW w:w="991" w:type="dxa"/>
          </w:tcPr>
          <w:p w14:paraId="756A842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15</w:t>
            </w:r>
          </w:p>
        </w:tc>
        <w:tc>
          <w:tcPr>
            <w:tcW w:w="3512" w:type="dxa"/>
          </w:tcPr>
          <w:p w14:paraId="125C0EF4"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Обслуживание пользователей согласно расписанию работы библиотеки</w:t>
            </w:r>
          </w:p>
        </w:tc>
        <w:tc>
          <w:tcPr>
            <w:tcW w:w="1024" w:type="dxa"/>
          </w:tcPr>
          <w:p w14:paraId="70B67131"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tcPr>
          <w:p w14:paraId="22215ABD"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74A2DAE6"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bl>
    <w:p w14:paraId="7C45E4C5"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7"/>
          <w:sz w:val="24"/>
          <w:szCs w:val="24"/>
        </w:rPr>
      </w:pPr>
    </w:p>
    <w:p w14:paraId="20664A1C" w14:textId="77777777" w:rsidR="00D81843" w:rsidRPr="00812772" w:rsidRDefault="00D81843" w:rsidP="00D81843">
      <w:pPr>
        <w:spacing w:after="0" w:line="240" w:lineRule="auto"/>
        <w:rPr>
          <w:rFonts w:ascii="Times New Roman" w:hAnsi="Times New Roman" w:cs="Times New Roman"/>
          <w:sz w:val="24"/>
          <w:szCs w:val="24"/>
        </w:rPr>
      </w:pPr>
    </w:p>
    <w:p w14:paraId="0F35E76C"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sz w:val="24"/>
          <w:szCs w:val="24"/>
        </w:rPr>
        <w:t xml:space="preserve">      </w:t>
      </w:r>
      <w:r w:rsidRPr="00812772">
        <w:rPr>
          <w:rFonts w:ascii="Times New Roman" w:hAnsi="Times New Roman" w:cs="Times New Roman"/>
          <w:b/>
          <w:sz w:val="24"/>
          <w:szCs w:val="24"/>
        </w:rPr>
        <w:t>Информационное  обслуживание ИБЦ  за  2022-2023  уч.год</w:t>
      </w:r>
    </w:p>
    <w:tbl>
      <w:tblPr>
        <w:tblStyle w:val="a4"/>
        <w:tblW w:w="10365" w:type="dxa"/>
        <w:tblInd w:w="-901" w:type="dxa"/>
        <w:tblLayout w:type="fixed"/>
        <w:tblLook w:val="04A0" w:firstRow="1" w:lastRow="0" w:firstColumn="1" w:lastColumn="0" w:noHBand="0" w:noVBand="1"/>
      </w:tblPr>
      <w:tblGrid>
        <w:gridCol w:w="5349"/>
        <w:gridCol w:w="5016"/>
      </w:tblGrid>
      <w:tr w:rsidR="00D81843" w:rsidRPr="00812772" w14:paraId="726AA7D0" w14:textId="77777777" w:rsidTr="00165045">
        <w:trPr>
          <w:trHeight w:val="142"/>
        </w:trPr>
        <w:tc>
          <w:tcPr>
            <w:tcW w:w="4838" w:type="dxa"/>
          </w:tcPr>
          <w:p w14:paraId="21FBC625" w14:textId="77777777" w:rsidR="00D81843" w:rsidRPr="00812772" w:rsidRDefault="00D81843" w:rsidP="00165045">
            <w:pPr>
              <w:pStyle w:val="a3"/>
              <w:spacing w:after="0" w:line="240" w:lineRule="auto"/>
              <w:ind w:left="0"/>
              <w:jc w:val="center"/>
              <w:rPr>
                <w:rFonts w:ascii="Times New Roman" w:hAnsi="Times New Roman" w:cs="Times New Roman"/>
                <w:b/>
                <w:i/>
                <w:sz w:val="24"/>
                <w:szCs w:val="24"/>
              </w:rPr>
            </w:pPr>
            <w:r w:rsidRPr="00812772">
              <w:rPr>
                <w:rFonts w:ascii="Times New Roman" w:hAnsi="Times New Roman" w:cs="Times New Roman"/>
                <w:b/>
                <w:i/>
                <w:sz w:val="24"/>
                <w:szCs w:val="24"/>
              </w:rPr>
              <w:t>Содержание работы</w:t>
            </w:r>
          </w:p>
        </w:tc>
        <w:tc>
          <w:tcPr>
            <w:tcW w:w="4536" w:type="dxa"/>
          </w:tcPr>
          <w:p w14:paraId="52ED3DDA" w14:textId="77777777" w:rsidR="00D81843" w:rsidRPr="00812772" w:rsidRDefault="00D81843" w:rsidP="00165045">
            <w:pPr>
              <w:pStyle w:val="a3"/>
              <w:spacing w:after="0" w:line="240" w:lineRule="auto"/>
              <w:ind w:left="0"/>
              <w:jc w:val="center"/>
              <w:rPr>
                <w:rFonts w:ascii="Times New Roman" w:hAnsi="Times New Roman" w:cs="Times New Roman"/>
                <w:b/>
                <w:i/>
                <w:sz w:val="24"/>
                <w:szCs w:val="24"/>
              </w:rPr>
            </w:pPr>
            <w:r w:rsidRPr="00812772">
              <w:rPr>
                <w:rFonts w:ascii="Times New Roman" w:hAnsi="Times New Roman" w:cs="Times New Roman"/>
                <w:b/>
                <w:i/>
                <w:sz w:val="24"/>
                <w:szCs w:val="24"/>
              </w:rPr>
              <w:t>Срок исполнения</w:t>
            </w:r>
          </w:p>
        </w:tc>
      </w:tr>
      <w:tr w:rsidR="00D81843" w:rsidRPr="00812772" w14:paraId="3D3528D2" w14:textId="77777777" w:rsidTr="00165045">
        <w:trPr>
          <w:trHeight w:val="165"/>
        </w:trPr>
        <w:tc>
          <w:tcPr>
            <w:tcW w:w="4838" w:type="dxa"/>
          </w:tcPr>
          <w:p w14:paraId="00B4CBAE"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Cs/>
                <w:i/>
                <w:iCs/>
                <w:spacing w:val="-11"/>
                <w:sz w:val="24"/>
                <w:szCs w:val="24"/>
              </w:rPr>
              <w:lastRenderedPageBreak/>
              <w:t xml:space="preserve">Сопровождение учебно-воспитательного процесса </w:t>
            </w:r>
          </w:p>
          <w:p w14:paraId="32F68217"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Cs/>
                <w:i/>
                <w:iCs/>
                <w:spacing w:val="-11"/>
                <w:sz w:val="24"/>
                <w:szCs w:val="24"/>
              </w:rPr>
              <w:t xml:space="preserve">информационным обеспечением педагогических </w:t>
            </w:r>
          </w:p>
          <w:p w14:paraId="35E988D2"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bCs/>
                <w:i/>
                <w:iCs/>
                <w:spacing w:val="-16"/>
                <w:sz w:val="24"/>
                <w:szCs w:val="24"/>
              </w:rPr>
            </w:pPr>
            <w:r w:rsidRPr="00812772">
              <w:rPr>
                <w:rFonts w:ascii="Times New Roman" w:hAnsi="Times New Roman" w:cs="Times New Roman"/>
                <w:bCs/>
                <w:i/>
                <w:iCs/>
                <w:spacing w:val="-16"/>
                <w:sz w:val="24"/>
                <w:szCs w:val="24"/>
              </w:rPr>
              <w:t xml:space="preserve">работников: </w:t>
            </w:r>
          </w:p>
          <w:p w14:paraId="5B32A4CF"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 обзоры новых поступлений; </w:t>
            </w:r>
          </w:p>
          <w:p w14:paraId="40E98A7E"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помощь в подборе документов.</w:t>
            </w:r>
          </w:p>
        </w:tc>
        <w:tc>
          <w:tcPr>
            <w:tcW w:w="4536" w:type="dxa"/>
          </w:tcPr>
          <w:p w14:paraId="5A72CFD3"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019BB982"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4E285A43"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7D1B925B"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25CAA672"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6A6020C7"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04D6696F" w14:textId="77777777" w:rsidR="00D81843" w:rsidRPr="00812772" w:rsidRDefault="00D81843" w:rsidP="00165045">
            <w:pPr>
              <w:widowControl w:val="0"/>
              <w:autoSpaceDE w:val="0"/>
              <w:autoSpaceDN w:val="0"/>
              <w:adjustRightInd w:val="0"/>
              <w:spacing w:after="0" w:line="240" w:lineRule="auto"/>
              <w:ind w:right="161"/>
              <w:rPr>
                <w:rFonts w:ascii="Times New Roman" w:hAnsi="Times New Roman" w:cs="Times New Roman"/>
                <w:sz w:val="24"/>
                <w:szCs w:val="24"/>
              </w:rPr>
            </w:pPr>
            <w:r w:rsidRPr="00812772">
              <w:rPr>
                <w:rFonts w:ascii="Times New Roman" w:hAnsi="Times New Roman" w:cs="Times New Roman"/>
                <w:i/>
                <w:iCs/>
                <w:spacing w:val="-11"/>
                <w:sz w:val="24"/>
                <w:szCs w:val="24"/>
              </w:rPr>
              <w:t xml:space="preserve">по мере поступления </w:t>
            </w:r>
          </w:p>
          <w:p w14:paraId="30977375"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11"/>
                <w:sz w:val="24"/>
                <w:szCs w:val="24"/>
              </w:rPr>
              <w:t>в течение года</w:t>
            </w:r>
          </w:p>
        </w:tc>
      </w:tr>
      <w:tr w:rsidR="00D81843" w:rsidRPr="00812772" w14:paraId="3CC6DBD9" w14:textId="77777777" w:rsidTr="00165045">
        <w:trPr>
          <w:trHeight w:val="157"/>
        </w:trPr>
        <w:tc>
          <w:tcPr>
            <w:tcW w:w="4838" w:type="dxa"/>
          </w:tcPr>
          <w:p w14:paraId="3B6BC78C"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1"/>
                <w:sz w:val="24"/>
                <w:szCs w:val="24"/>
              </w:rPr>
              <w:t xml:space="preserve">Сопровождение учебно-воспитательного процесса </w:t>
            </w:r>
          </w:p>
          <w:p w14:paraId="30D315BC"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2"/>
                <w:sz w:val="24"/>
                <w:szCs w:val="24"/>
              </w:rPr>
              <w:t xml:space="preserve">информационным обслуживанием обучающихся: </w:t>
            </w:r>
          </w:p>
          <w:p w14:paraId="2CF598E7"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11"/>
                <w:sz w:val="24"/>
                <w:szCs w:val="24"/>
              </w:rPr>
              <w:t xml:space="preserve">- на абонементе; </w:t>
            </w:r>
          </w:p>
          <w:p w14:paraId="64F793F5"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 подбор литературы для написания докладов, рефератов и т.д.; </w:t>
            </w:r>
          </w:p>
          <w:p w14:paraId="08F4072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8"/>
                <w:sz w:val="24"/>
                <w:szCs w:val="24"/>
              </w:rPr>
              <w:t>- помощь в подготовке к общешкольным и классным мероприятиям.</w:t>
            </w:r>
          </w:p>
        </w:tc>
        <w:tc>
          <w:tcPr>
            <w:tcW w:w="4536" w:type="dxa"/>
          </w:tcPr>
          <w:p w14:paraId="14C250C3"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7DA0FF29"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2469BC2F"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07652D52"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4F8858E3"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11"/>
                <w:sz w:val="24"/>
                <w:szCs w:val="24"/>
              </w:rPr>
              <w:t>в течение года</w:t>
            </w:r>
          </w:p>
        </w:tc>
      </w:tr>
      <w:tr w:rsidR="00D81843" w:rsidRPr="00812772" w14:paraId="482836B2" w14:textId="77777777" w:rsidTr="00165045">
        <w:trPr>
          <w:trHeight w:val="150"/>
        </w:trPr>
        <w:tc>
          <w:tcPr>
            <w:tcW w:w="4838" w:type="dxa"/>
          </w:tcPr>
          <w:p w14:paraId="33ECF670"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1"/>
                <w:sz w:val="24"/>
                <w:szCs w:val="24"/>
              </w:rPr>
              <w:t xml:space="preserve">Информационное сопровождение культурно-массовых </w:t>
            </w:r>
          </w:p>
          <w:p w14:paraId="24B70207"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2"/>
                <w:sz w:val="24"/>
                <w:szCs w:val="24"/>
              </w:rPr>
              <w:t xml:space="preserve">мероприятий, проводимых библиотекой: </w:t>
            </w:r>
          </w:p>
          <w:p w14:paraId="1BD58A21"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 фотографирование проводимых мероприятий, сканирование </w:t>
            </w:r>
          </w:p>
          <w:p w14:paraId="6A20E7AE"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документов, обработка полученных файлов; </w:t>
            </w:r>
          </w:p>
          <w:p w14:paraId="0B64FA4C"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 информирование родительского контингента, учащихся и </w:t>
            </w:r>
          </w:p>
          <w:p w14:paraId="3BE2E14B"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педагогического коллектива не менее одного раза в месяц о жизни библиотеки через объявления на Школьном портале и странички </w:t>
            </w:r>
          </w:p>
          <w:p w14:paraId="09E9D01E"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Школьная библиотека на сайте школы; </w:t>
            </w:r>
          </w:p>
          <w:p w14:paraId="69E1C884"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 оформление Отчетов о работе школьной библиотеки по четвертям, </w:t>
            </w:r>
          </w:p>
          <w:p w14:paraId="15D663F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8"/>
                <w:sz w:val="24"/>
                <w:szCs w:val="24"/>
              </w:rPr>
              <w:t xml:space="preserve">Анализа работы и статистических данных в конце учебного года и </w:t>
            </w:r>
            <w:r w:rsidRPr="00812772">
              <w:rPr>
                <w:rFonts w:ascii="Times New Roman" w:hAnsi="Times New Roman" w:cs="Times New Roman"/>
                <w:i/>
                <w:iCs/>
                <w:spacing w:val="-9"/>
                <w:sz w:val="24"/>
                <w:szCs w:val="24"/>
              </w:rPr>
              <w:t>размещение их на школьном сайте.</w:t>
            </w:r>
          </w:p>
        </w:tc>
        <w:tc>
          <w:tcPr>
            <w:tcW w:w="4536" w:type="dxa"/>
          </w:tcPr>
          <w:p w14:paraId="5CC4F548"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0B02B81B"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025D9B56"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5C1CD635"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5952904A"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4F7639FA"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059B1686"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29BBB8F8" w14:textId="77777777" w:rsidR="00D81843" w:rsidRPr="00812772" w:rsidRDefault="00D81843" w:rsidP="00165045">
            <w:pPr>
              <w:widowControl w:val="0"/>
              <w:autoSpaceDE w:val="0"/>
              <w:autoSpaceDN w:val="0"/>
              <w:adjustRightInd w:val="0"/>
              <w:spacing w:after="0" w:line="240" w:lineRule="auto"/>
              <w:ind w:left="465" w:right="776" w:firstLine="410"/>
              <w:jc w:val="center"/>
              <w:rPr>
                <w:rFonts w:ascii="Times New Roman" w:hAnsi="Times New Roman" w:cs="Times New Roman"/>
                <w:i/>
                <w:iCs/>
                <w:spacing w:val="-16"/>
                <w:sz w:val="24"/>
                <w:szCs w:val="24"/>
              </w:rPr>
            </w:pPr>
          </w:p>
          <w:p w14:paraId="21B3D4F7" w14:textId="77777777" w:rsidR="00D81843" w:rsidRPr="00812772" w:rsidRDefault="00D81843" w:rsidP="00165045">
            <w:pPr>
              <w:widowControl w:val="0"/>
              <w:autoSpaceDE w:val="0"/>
              <w:autoSpaceDN w:val="0"/>
              <w:adjustRightInd w:val="0"/>
              <w:spacing w:after="0" w:line="240" w:lineRule="auto"/>
              <w:ind w:left="465" w:right="776" w:firstLine="410"/>
              <w:jc w:val="center"/>
              <w:rPr>
                <w:rFonts w:ascii="Times New Roman" w:hAnsi="Times New Roman" w:cs="Times New Roman"/>
                <w:sz w:val="24"/>
                <w:szCs w:val="24"/>
              </w:rPr>
            </w:pPr>
            <w:r w:rsidRPr="00812772">
              <w:rPr>
                <w:rFonts w:ascii="Times New Roman" w:hAnsi="Times New Roman" w:cs="Times New Roman"/>
                <w:i/>
                <w:iCs/>
                <w:spacing w:val="-16"/>
                <w:sz w:val="24"/>
                <w:szCs w:val="24"/>
              </w:rPr>
              <w:t>по мере</w:t>
            </w:r>
          </w:p>
          <w:p w14:paraId="0AFDDD87" w14:textId="77777777" w:rsidR="00D81843" w:rsidRPr="00812772" w:rsidRDefault="00D81843" w:rsidP="00165045">
            <w:pPr>
              <w:pStyle w:val="a3"/>
              <w:spacing w:after="0" w:line="240" w:lineRule="auto"/>
              <w:ind w:left="0"/>
              <w:jc w:val="center"/>
              <w:rPr>
                <w:rFonts w:ascii="Times New Roman" w:hAnsi="Times New Roman" w:cs="Times New Roman"/>
                <w:i/>
                <w:sz w:val="24"/>
                <w:szCs w:val="24"/>
              </w:rPr>
            </w:pPr>
            <w:r w:rsidRPr="00812772">
              <w:rPr>
                <w:rFonts w:ascii="Times New Roman" w:hAnsi="Times New Roman" w:cs="Times New Roman"/>
                <w:i/>
                <w:iCs/>
                <w:spacing w:val="-13"/>
                <w:sz w:val="24"/>
                <w:szCs w:val="24"/>
              </w:rPr>
              <w:t>необходимости</w:t>
            </w:r>
          </w:p>
        </w:tc>
      </w:tr>
    </w:tbl>
    <w:p w14:paraId="49C71C69" w14:textId="77777777" w:rsidR="00D81843" w:rsidRPr="00812772" w:rsidRDefault="00D81843" w:rsidP="00D81843">
      <w:pPr>
        <w:spacing w:after="0" w:line="240" w:lineRule="auto"/>
        <w:rPr>
          <w:rFonts w:ascii="Times New Roman" w:hAnsi="Times New Roman" w:cs="Times New Roman"/>
          <w:sz w:val="24"/>
          <w:szCs w:val="24"/>
        </w:rPr>
      </w:pPr>
    </w:p>
    <w:p w14:paraId="7699C880" w14:textId="77777777" w:rsidR="00D81843" w:rsidRPr="00812772" w:rsidRDefault="00D81843" w:rsidP="00D81843">
      <w:pPr>
        <w:spacing w:after="0" w:line="240" w:lineRule="auto"/>
        <w:rPr>
          <w:rFonts w:ascii="Times New Roman" w:hAnsi="Times New Roman" w:cs="Times New Roman"/>
          <w:sz w:val="24"/>
          <w:szCs w:val="24"/>
        </w:rPr>
      </w:pPr>
    </w:p>
    <w:p w14:paraId="04ADC6F9" w14:textId="77777777" w:rsidR="00D81843" w:rsidRPr="00812772" w:rsidRDefault="00D81843" w:rsidP="00D81843">
      <w:pPr>
        <w:widowControl w:val="0"/>
        <w:tabs>
          <w:tab w:val="left" w:pos="1688"/>
        </w:tabs>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w:t>
      </w:r>
    </w:p>
    <w:p w14:paraId="19B6E44C" w14:textId="77777777" w:rsidR="00D81843" w:rsidRPr="00812772" w:rsidRDefault="00D81843" w:rsidP="00D81843">
      <w:pPr>
        <w:spacing w:after="0" w:line="240" w:lineRule="auto"/>
        <w:rPr>
          <w:rFonts w:ascii="Times New Roman" w:hAnsi="Times New Roman" w:cs="Times New Roman"/>
          <w:sz w:val="24"/>
          <w:szCs w:val="24"/>
        </w:rPr>
      </w:pPr>
    </w:p>
    <w:p w14:paraId="18610709"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sz w:val="24"/>
          <w:szCs w:val="24"/>
        </w:rPr>
        <w:t xml:space="preserve">               </w:t>
      </w:r>
      <w:r w:rsidRPr="00812772">
        <w:rPr>
          <w:rFonts w:ascii="Times New Roman" w:hAnsi="Times New Roman" w:cs="Times New Roman"/>
          <w:b/>
          <w:sz w:val="24"/>
          <w:szCs w:val="24"/>
        </w:rPr>
        <w:t>Мероприятия, проведенные  на  базе ИБЦ  за  2022-2023  уч.год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874"/>
        <w:gridCol w:w="2178"/>
        <w:gridCol w:w="1578"/>
        <w:gridCol w:w="1938"/>
      </w:tblGrid>
      <w:tr w:rsidR="00D81843" w:rsidRPr="00812772" w14:paraId="4BF5D702" w14:textId="77777777" w:rsidTr="00165045">
        <w:trPr>
          <w:trHeight w:val="135"/>
        </w:trPr>
        <w:tc>
          <w:tcPr>
            <w:tcW w:w="814" w:type="dxa"/>
            <w:tcBorders>
              <w:bottom w:val="single" w:sz="4" w:space="0" w:color="auto"/>
            </w:tcBorders>
          </w:tcPr>
          <w:p w14:paraId="5D57AC6D"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 п/п</w:t>
            </w:r>
          </w:p>
        </w:tc>
        <w:tc>
          <w:tcPr>
            <w:tcW w:w="2980" w:type="dxa"/>
            <w:tcBorders>
              <w:bottom w:val="single" w:sz="4" w:space="0" w:color="auto"/>
            </w:tcBorders>
          </w:tcPr>
          <w:p w14:paraId="077EA85E"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Мероприятие</w:t>
            </w:r>
          </w:p>
        </w:tc>
        <w:tc>
          <w:tcPr>
            <w:tcW w:w="2261" w:type="dxa"/>
            <w:tcBorders>
              <w:bottom w:val="single" w:sz="4" w:space="0" w:color="auto"/>
            </w:tcBorders>
          </w:tcPr>
          <w:p w14:paraId="210DDEAA" w14:textId="77777777" w:rsidR="00D81843" w:rsidRPr="00812772" w:rsidRDefault="00D81843" w:rsidP="00165045">
            <w:pPr>
              <w:spacing w:after="0" w:line="240" w:lineRule="auto"/>
              <w:jc w:val="center"/>
              <w:rPr>
                <w:rFonts w:ascii="Times New Roman" w:hAnsi="Times New Roman" w:cs="Times New Roman"/>
                <w:b/>
                <w:sz w:val="24"/>
                <w:szCs w:val="24"/>
              </w:rPr>
            </w:pPr>
            <w:r w:rsidRPr="00812772">
              <w:rPr>
                <w:rFonts w:ascii="Times New Roman" w:hAnsi="Times New Roman" w:cs="Times New Roman"/>
                <w:b/>
                <w:sz w:val="24"/>
                <w:szCs w:val="24"/>
              </w:rPr>
              <w:t>С кем проводится</w:t>
            </w:r>
          </w:p>
        </w:tc>
        <w:tc>
          <w:tcPr>
            <w:tcW w:w="1578" w:type="dxa"/>
            <w:tcBorders>
              <w:bottom w:val="single" w:sz="4" w:space="0" w:color="auto"/>
            </w:tcBorders>
          </w:tcPr>
          <w:p w14:paraId="2C23E24C" w14:textId="77777777" w:rsidR="00D81843" w:rsidRPr="00812772" w:rsidRDefault="00D81843" w:rsidP="00165045">
            <w:pPr>
              <w:spacing w:after="0" w:line="240" w:lineRule="auto"/>
              <w:jc w:val="center"/>
              <w:rPr>
                <w:rFonts w:ascii="Times New Roman" w:hAnsi="Times New Roman" w:cs="Times New Roman"/>
                <w:b/>
                <w:sz w:val="24"/>
                <w:szCs w:val="24"/>
              </w:rPr>
            </w:pPr>
            <w:r w:rsidRPr="00812772">
              <w:rPr>
                <w:rFonts w:ascii="Times New Roman" w:hAnsi="Times New Roman" w:cs="Times New Roman"/>
                <w:b/>
                <w:sz w:val="24"/>
                <w:szCs w:val="24"/>
              </w:rPr>
              <w:t>Срок выполнения</w:t>
            </w:r>
          </w:p>
        </w:tc>
        <w:tc>
          <w:tcPr>
            <w:tcW w:w="1938" w:type="dxa"/>
            <w:tcBorders>
              <w:bottom w:val="single" w:sz="4" w:space="0" w:color="auto"/>
            </w:tcBorders>
          </w:tcPr>
          <w:p w14:paraId="77AD3C79" w14:textId="77777777" w:rsidR="00D81843" w:rsidRPr="00812772" w:rsidRDefault="00D81843" w:rsidP="00165045">
            <w:pPr>
              <w:spacing w:after="0" w:line="240" w:lineRule="auto"/>
              <w:jc w:val="center"/>
              <w:rPr>
                <w:rFonts w:ascii="Times New Roman" w:hAnsi="Times New Roman" w:cs="Times New Roman"/>
                <w:b/>
                <w:sz w:val="24"/>
                <w:szCs w:val="24"/>
              </w:rPr>
            </w:pPr>
            <w:r w:rsidRPr="00812772">
              <w:rPr>
                <w:rFonts w:ascii="Times New Roman" w:hAnsi="Times New Roman" w:cs="Times New Roman"/>
                <w:b/>
                <w:sz w:val="24"/>
                <w:szCs w:val="24"/>
              </w:rPr>
              <w:t>Ответственный</w:t>
            </w:r>
          </w:p>
        </w:tc>
      </w:tr>
      <w:tr w:rsidR="00D81843" w:rsidRPr="00812772" w14:paraId="7EA5750A" w14:textId="77777777" w:rsidTr="00165045">
        <w:trPr>
          <w:trHeight w:val="408"/>
        </w:trPr>
        <w:tc>
          <w:tcPr>
            <w:tcW w:w="814" w:type="dxa"/>
            <w:tcBorders>
              <w:top w:val="single" w:sz="4" w:space="0" w:color="auto"/>
              <w:bottom w:val="single" w:sz="4" w:space="0" w:color="auto"/>
            </w:tcBorders>
          </w:tcPr>
          <w:p w14:paraId="314634AE"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6D5FBF9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Организация работы в программе  </w:t>
            </w:r>
            <w:r w:rsidRPr="00812772">
              <w:rPr>
                <w:rFonts w:ascii="Times New Roman" w:hAnsi="Times New Roman" w:cs="Times New Roman"/>
                <w:color w:val="000000"/>
                <w:sz w:val="24"/>
                <w:szCs w:val="24"/>
              </w:rPr>
              <w:t>ИАС «Аверс: Билиотека»</w:t>
            </w:r>
          </w:p>
        </w:tc>
        <w:tc>
          <w:tcPr>
            <w:tcW w:w="2261" w:type="dxa"/>
            <w:tcBorders>
              <w:top w:val="single" w:sz="4" w:space="0" w:color="auto"/>
              <w:bottom w:val="single" w:sz="4" w:space="0" w:color="auto"/>
            </w:tcBorders>
          </w:tcPr>
          <w:p w14:paraId="0D45EF88" w14:textId="77777777" w:rsidR="00D81843" w:rsidRPr="00812772" w:rsidRDefault="00D81843" w:rsidP="00165045">
            <w:pPr>
              <w:spacing w:after="0" w:line="240" w:lineRule="auto"/>
              <w:jc w:val="center"/>
              <w:rPr>
                <w:rFonts w:ascii="Times New Roman" w:hAnsi="Times New Roman" w:cs="Times New Roman"/>
                <w:color w:val="000000"/>
                <w:sz w:val="24"/>
                <w:szCs w:val="24"/>
              </w:rPr>
            </w:pPr>
            <w:r w:rsidRPr="00812772">
              <w:rPr>
                <w:rFonts w:ascii="Times New Roman" w:hAnsi="Times New Roman" w:cs="Times New Roman"/>
                <w:sz w:val="24"/>
                <w:szCs w:val="24"/>
              </w:rPr>
              <w:t xml:space="preserve">Группа компании </w:t>
            </w:r>
            <w:r w:rsidRPr="00812772">
              <w:rPr>
                <w:rFonts w:ascii="Times New Roman" w:hAnsi="Times New Roman" w:cs="Times New Roman"/>
                <w:color w:val="000000"/>
                <w:sz w:val="24"/>
                <w:szCs w:val="24"/>
              </w:rPr>
              <w:t>«Аверс: Библиотека»</w:t>
            </w:r>
          </w:p>
          <w:p w14:paraId="4F02E8A1" w14:textId="77777777" w:rsidR="00D81843" w:rsidRPr="00812772" w:rsidRDefault="00D81843" w:rsidP="00165045">
            <w:pPr>
              <w:spacing w:after="0" w:line="240" w:lineRule="auto"/>
              <w:jc w:val="center"/>
              <w:rPr>
                <w:rFonts w:ascii="Times New Roman" w:hAnsi="Times New Roman" w:cs="Times New Roman"/>
                <w:sz w:val="24"/>
                <w:szCs w:val="24"/>
              </w:rPr>
            </w:pPr>
          </w:p>
        </w:tc>
        <w:tc>
          <w:tcPr>
            <w:tcW w:w="1578" w:type="dxa"/>
            <w:tcBorders>
              <w:top w:val="single" w:sz="4" w:space="0" w:color="auto"/>
              <w:bottom w:val="single" w:sz="4" w:space="0" w:color="auto"/>
            </w:tcBorders>
          </w:tcPr>
          <w:p w14:paraId="3DA3597B"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сентябрь-май</w:t>
            </w:r>
          </w:p>
        </w:tc>
        <w:tc>
          <w:tcPr>
            <w:tcW w:w="1938" w:type="dxa"/>
            <w:tcBorders>
              <w:top w:val="single" w:sz="4" w:space="0" w:color="auto"/>
              <w:bottom w:val="single" w:sz="4" w:space="0" w:color="auto"/>
            </w:tcBorders>
          </w:tcPr>
          <w:p w14:paraId="3EAC9A3A"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1BA49227" w14:textId="77777777" w:rsidTr="00165045">
        <w:trPr>
          <w:trHeight w:val="363"/>
        </w:trPr>
        <w:tc>
          <w:tcPr>
            <w:tcW w:w="814" w:type="dxa"/>
            <w:tcBorders>
              <w:top w:val="single" w:sz="4" w:space="0" w:color="auto"/>
              <w:bottom w:val="single" w:sz="4" w:space="0" w:color="auto"/>
            </w:tcBorders>
          </w:tcPr>
          <w:p w14:paraId="2C87F5E6"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76F1365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Участие в организации круглых столов ШМО по определённому плану </w:t>
            </w:r>
          </w:p>
        </w:tc>
        <w:tc>
          <w:tcPr>
            <w:tcW w:w="2261" w:type="dxa"/>
            <w:tcBorders>
              <w:top w:val="single" w:sz="4" w:space="0" w:color="auto"/>
              <w:bottom w:val="single" w:sz="4" w:space="0" w:color="auto"/>
            </w:tcBorders>
          </w:tcPr>
          <w:p w14:paraId="1EBFAEBC"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Руководители ШМО</w:t>
            </w:r>
          </w:p>
        </w:tc>
        <w:tc>
          <w:tcPr>
            <w:tcW w:w="1578" w:type="dxa"/>
            <w:tcBorders>
              <w:top w:val="single" w:sz="4" w:space="0" w:color="auto"/>
              <w:bottom w:val="single" w:sz="4" w:space="0" w:color="auto"/>
            </w:tcBorders>
          </w:tcPr>
          <w:p w14:paraId="3A9F1C1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август-май</w:t>
            </w:r>
          </w:p>
        </w:tc>
        <w:tc>
          <w:tcPr>
            <w:tcW w:w="1938" w:type="dxa"/>
            <w:tcBorders>
              <w:top w:val="single" w:sz="4" w:space="0" w:color="auto"/>
              <w:bottom w:val="single" w:sz="4" w:space="0" w:color="auto"/>
            </w:tcBorders>
          </w:tcPr>
          <w:p w14:paraId="050493B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10C7ECF8" w14:textId="77777777" w:rsidTr="00165045">
        <w:trPr>
          <w:trHeight w:val="1200"/>
        </w:trPr>
        <w:tc>
          <w:tcPr>
            <w:tcW w:w="814" w:type="dxa"/>
            <w:tcBorders>
              <w:top w:val="single" w:sz="4" w:space="0" w:color="auto"/>
              <w:bottom w:val="single" w:sz="4" w:space="0" w:color="auto"/>
            </w:tcBorders>
          </w:tcPr>
          <w:p w14:paraId="1387A981"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567E6A5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Оказание информационно-библиографической поддержки в области создания информационных продуктов</w:t>
            </w:r>
          </w:p>
        </w:tc>
        <w:tc>
          <w:tcPr>
            <w:tcW w:w="2261" w:type="dxa"/>
            <w:tcBorders>
              <w:top w:val="single" w:sz="4" w:space="0" w:color="auto"/>
              <w:bottom w:val="single" w:sz="4" w:space="0" w:color="auto"/>
            </w:tcBorders>
          </w:tcPr>
          <w:p w14:paraId="4AC27973"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Педагоги и обучающиеся</w:t>
            </w:r>
          </w:p>
        </w:tc>
        <w:tc>
          <w:tcPr>
            <w:tcW w:w="1578" w:type="dxa"/>
            <w:tcBorders>
              <w:top w:val="single" w:sz="4" w:space="0" w:color="auto"/>
              <w:bottom w:val="single" w:sz="4" w:space="0" w:color="auto"/>
            </w:tcBorders>
          </w:tcPr>
          <w:p w14:paraId="21BA158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сентябрь-май</w:t>
            </w:r>
          </w:p>
        </w:tc>
        <w:tc>
          <w:tcPr>
            <w:tcW w:w="1938" w:type="dxa"/>
            <w:tcBorders>
              <w:top w:val="single" w:sz="4" w:space="0" w:color="auto"/>
              <w:bottom w:val="single" w:sz="4" w:space="0" w:color="auto"/>
            </w:tcBorders>
          </w:tcPr>
          <w:p w14:paraId="7AD9CE2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1D50132F" w14:textId="77777777" w:rsidTr="00165045">
        <w:trPr>
          <w:trHeight w:val="750"/>
        </w:trPr>
        <w:tc>
          <w:tcPr>
            <w:tcW w:w="814" w:type="dxa"/>
            <w:tcBorders>
              <w:top w:val="single" w:sz="4" w:space="0" w:color="auto"/>
              <w:bottom w:val="single" w:sz="4" w:space="0" w:color="auto"/>
            </w:tcBorders>
          </w:tcPr>
          <w:p w14:paraId="60DA9E5D"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3DFA3F6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Оказание методической помощи педагогам Гимназии в пополнении ЦОР</w:t>
            </w:r>
          </w:p>
        </w:tc>
        <w:tc>
          <w:tcPr>
            <w:tcW w:w="2261" w:type="dxa"/>
            <w:tcBorders>
              <w:top w:val="single" w:sz="4" w:space="0" w:color="auto"/>
              <w:bottom w:val="single" w:sz="4" w:space="0" w:color="auto"/>
            </w:tcBorders>
          </w:tcPr>
          <w:p w14:paraId="44606382"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педагоги</w:t>
            </w:r>
          </w:p>
        </w:tc>
        <w:tc>
          <w:tcPr>
            <w:tcW w:w="1578" w:type="dxa"/>
            <w:tcBorders>
              <w:top w:val="single" w:sz="4" w:space="0" w:color="auto"/>
              <w:bottom w:val="single" w:sz="4" w:space="0" w:color="auto"/>
            </w:tcBorders>
          </w:tcPr>
          <w:p w14:paraId="40D6586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сентябрь-май</w:t>
            </w:r>
          </w:p>
        </w:tc>
        <w:tc>
          <w:tcPr>
            <w:tcW w:w="1938" w:type="dxa"/>
            <w:tcBorders>
              <w:top w:val="single" w:sz="4" w:space="0" w:color="auto"/>
              <w:bottom w:val="single" w:sz="4" w:space="0" w:color="auto"/>
            </w:tcBorders>
          </w:tcPr>
          <w:p w14:paraId="7A0B448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4A949592" w14:textId="77777777" w:rsidTr="00165045">
        <w:trPr>
          <w:trHeight w:val="247"/>
        </w:trPr>
        <w:tc>
          <w:tcPr>
            <w:tcW w:w="814" w:type="dxa"/>
            <w:tcBorders>
              <w:top w:val="single" w:sz="4" w:space="0" w:color="auto"/>
              <w:bottom w:val="single" w:sz="4" w:space="0" w:color="auto"/>
            </w:tcBorders>
          </w:tcPr>
          <w:p w14:paraId="23FCB18A"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3033CF3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Работа с сайтом ИБЦ</w:t>
            </w:r>
          </w:p>
        </w:tc>
        <w:tc>
          <w:tcPr>
            <w:tcW w:w="2261" w:type="dxa"/>
            <w:tcBorders>
              <w:top w:val="single" w:sz="4" w:space="0" w:color="auto"/>
              <w:bottom w:val="single" w:sz="4" w:space="0" w:color="auto"/>
            </w:tcBorders>
          </w:tcPr>
          <w:p w14:paraId="4EA0D016"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Зам.директора по УР</w:t>
            </w:r>
          </w:p>
        </w:tc>
        <w:tc>
          <w:tcPr>
            <w:tcW w:w="1578" w:type="dxa"/>
            <w:tcBorders>
              <w:top w:val="single" w:sz="4" w:space="0" w:color="auto"/>
              <w:bottom w:val="single" w:sz="4" w:space="0" w:color="auto"/>
            </w:tcBorders>
          </w:tcPr>
          <w:p w14:paraId="0A5BBFCD"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сентябрь-май</w:t>
            </w:r>
          </w:p>
        </w:tc>
        <w:tc>
          <w:tcPr>
            <w:tcW w:w="1938" w:type="dxa"/>
            <w:tcBorders>
              <w:top w:val="single" w:sz="4" w:space="0" w:color="auto"/>
              <w:bottom w:val="single" w:sz="4" w:space="0" w:color="auto"/>
            </w:tcBorders>
          </w:tcPr>
          <w:p w14:paraId="7CD9CCD9"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Егина Е.А.</w:t>
            </w:r>
          </w:p>
        </w:tc>
      </w:tr>
      <w:tr w:rsidR="00D81843" w:rsidRPr="00812772" w14:paraId="0E40C04F" w14:textId="77777777" w:rsidTr="00165045">
        <w:trPr>
          <w:trHeight w:val="322"/>
        </w:trPr>
        <w:tc>
          <w:tcPr>
            <w:tcW w:w="814" w:type="dxa"/>
            <w:tcBorders>
              <w:top w:val="single" w:sz="4" w:space="0" w:color="auto"/>
              <w:bottom w:val="single" w:sz="4" w:space="0" w:color="auto"/>
            </w:tcBorders>
          </w:tcPr>
          <w:p w14:paraId="413ADBE1"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0A12186A"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Оказание  помощи в обновлении   сайта ИБЦ</w:t>
            </w:r>
          </w:p>
        </w:tc>
        <w:tc>
          <w:tcPr>
            <w:tcW w:w="2261" w:type="dxa"/>
            <w:tcBorders>
              <w:top w:val="single" w:sz="4" w:space="0" w:color="auto"/>
              <w:bottom w:val="single" w:sz="4" w:space="0" w:color="auto"/>
            </w:tcBorders>
          </w:tcPr>
          <w:p w14:paraId="733F4D88"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Зам.директора по УР</w:t>
            </w:r>
          </w:p>
        </w:tc>
        <w:tc>
          <w:tcPr>
            <w:tcW w:w="1578" w:type="dxa"/>
            <w:tcBorders>
              <w:top w:val="single" w:sz="4" w:space="0" w:color="auto"/>
              <w:bottom w:val="single" w:sz="4" w:space="0" w:color="auto"/>
            </w:tcBorders>
          </w:tcPr>
          <w:p w14:paraId="5E8E4EF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сентябрь-май</w:t>
            </w:r>
          </w:p>
        </w:tc>
        <w:tc>
          <w:tcPr>
            <w:tcW w:w="1938" w:type="dxa"/>
            <w:tcBorders>
              <w:top w:val="single" w:sz="4" w:space="0" w:color="auto"/>
              <w:bottom w:val="single" w:sz="4" w:space="0" w:color="auto"/>
            </w:tcBorders>
          </w:tcPr>
          <w:p w14:paraId="14795864"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47D80EC2" w14:textId="77777777" w:rsidTr="00165045">
        <w:trPr>
          <w:trHeight w:val="1020"/>
        </w:trPr>
        <w:tc>
          <w:tcPr>
            <w:tcW w:w="814" w:type="dxa"/>
            <w:tcBorders>
              <w:top w:val="single" w:sz="4" w:space="0" w:color="auto"/>
              <w:bottom w:val="single" w:sz="4" w:space="0" w:color="auto"/>
            </w:tcBorders>
          </w:tcPr>
          <w:p w14:paraId="651E5137"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571EA5DD" w14:textId="77777777" w:rsidR="00D81843" w:rsidRPr="00812772" w:rsidRDefault="00D81843" w:rsidP="00165045">
            <w:pPr>
              <w:spacing w:after="0" w:line="240" w:lineRule="auto"/>
              <w:rPr>
                <w:rFonts w:ascii="Times New Roman" w:hAnsi="Times New Roman" w:cs="Times New Roman"/>
                <w:color w:val="000000"/>
                <w:sz w:val="24"/>
                <w:szCs w:val="24"/>
              </w:rPr>
            </w:pPr>
            <w:r w:rsidRPr="00812772">
              <w:rPr>
                <w:rFonts w:ascii="Times New Roman" w:hAnsi="Times New Roman" w:cs="Times New Roman"/>
                <w:color w:val="000000"/>
                <w:sz w:val="24"/>
                <w:szCs w:val="24"/>
              </w:rPr>
              <w:t xml:space="preserve">Участие в вебинарах по работе с ИАС «Аверс: Билиотека» по </w:t>
            </w:r>
          </w:p>
          <w:p w14:paraId="4DCDE4ED" w14:textId="77777777" w:rsidR="00D81843" w:rsidRPr="00812772" w:rsidRDefault="00D81843" w:rsidP="00165045">
            <w:pPr>
              <w:spacing w:after="0" w:line="240" w:lineRule="auto"/>
              <w:rPr>
                <w:rFonts w:ascii="Times New Roman" w:hAnsi="Times New Roman" w:cs="Times New Roman"/>
                <w:color w:val="000000"/>
                <w:sz w:val="24"/>
                <w:szCs w:val="24"/>
              </w:rPr>
            </w:pPr>
            <w:r w:rsidRPr="00812772">
              <w:rPr>
                <w:rFonts w:ascii="Times New Roman" w:hAnsi="Times New Roman" w:cs="Times New Roman"/>
                <w:color w:val="000000"/>
                <w:sz w:val="24"/>
                <w:szCs w:val="24"/>
              </w:rPr>
              <w:t>определённому плану.</w:t>
            </w:r>
          </w:p>
        </w:tc>
        <w:tc>
          <w:tcPr>
            <w:tcW w:w="2261" w:type="dxa"/>
            <w:tcBorders>
              <w:top w:val="single" w:sz="4" w:space="0" w:color="auto"/>
              <w:bottom w:val="single" w:sz="4" w:space="0" w:color="auto"/>
            </w:tcBorders>
          </w:tcPr>
          <w:p w14:paraId="6ED44989" w14:textId="77777777" w:rsidR="00D81843" w:rsidRPr="00812772" w:rsidRDefault="00D81843" w:rsidP="00165045">
            <w:pPr>
              <w:spacing w:after="0" w:line="240" w:lineRule="auto"/>
              <w:jc w:val="center"/>
              <w:rPr>
                <w:rFonts w:ascii="Times New Roman" w:hAnsi="Times New Roman" w:cs="Times New Roman"/>
                <w:color w:val="000000"/>
                <w:sz w:val="24"/>
                <w:szCs w:val="24"/>
              </w:rPr>
            </w:pPr>
            <w:r w:rsidRPr="00812772">
              <w:rPr>
                <w:rFonts w:ascii="Times New Roman" w:hAnsi="Times New Roman" w:cs="Times New Roman"/>
                <w:sz w:val="24"/>
                <w:szCs w:val="24"/>
              </w:rPr>
              <w:t xml:space="preserve">Группа компании </w:t>
            </w:r>
            <w:r w:rsidRPr="00812772">
              <w:rPr>
                <w:rFonts w:ascii="Times New Roman" w:hAnsi="Times New Roman" w:cs="Times New Roman"/>
                <w:color w:val="000000"/>
                <w:sz w:val="24"/>
                <w:szCs w:val="24"/>
              </w:rPr>
              <w:t>«Аверс: Библиотека»</w:t>
            </w:r>
          </w:p>
          <w:p w14:paraId="61160D1F" w14:textId="77777777" w:rsidR="00D81843" w:rsidRPr="00812772" w:rsidRDefault="00D81843" w:rsidP="00165045">
            <w:pPr>
              <w:spacing w:after="0" w:line="240" w:lineRule="auto"/>
              <w:jc w:val="center"/>
              <w:rPr>
                <w:rFonts w:ascii="Times New Roman" w:hAnsi="Times New Roman" w:cs="Times New Roman"/>
                <w:sz w:val="24"/>
                <w:szCs w:val="24"/>
              </w:rPr>
            </w:pPr>
          </w:p>
        </w:tc>
        <w:tc>
          <w:tcPr>
            <w:tcW w:w="1578" w:type="dxa"/>
            <w:tcBorders>
              <w:top w:val="single" w:sz="4" w:space="0" w:color="auto"/>
              <w:bottom w:val="single" w:sz="4" w:space="0" w:color="auto"/>
            </w:tcBorders>
          </w:tcPr>
          <w:p w14:paraId="26023DF2"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сентябрь - декабрь</w:t>
            </w:r>
          </w:p>
        </w:tc>
        <w:tc>
          <w:tcPr>
            <w:tcW w:w="1938" w:type="dxa"/>
            <w:tcBorders>
              <w:top w:val="single" w:sz="4" w:space="0" w:color="auto"/>
              <w:bottom w:val="single" w:sz="4" w:space="0" w:color="auto"/>
            </w:tcBorders>
          </w:tcPr>
          <w:p w14:paraId="3F0F4508"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692E6A2E" w14:textId="77777777" w:rsidTr="00165045">
        <w:trPr>
          <w:trHeight w:val="105"/>
        </w:trPr>
        <w:tc>
          <w:tcPr>
            <w:tcW w:w="814" w:type="dxa"/>
            <w:tcBorders>
              <w:top w:val="single" w:sz="4" w:space="0" w:color="auto"/>
              <w:bottom w:val="single" w:sz="4" w:space="0" w:color="auto"/>
            </w:tcBorders>
          </w:tcPr>
          <w:p w14:paraId="46BB13EC"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11F830B6"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Организация и проведение конкурса чтецов «Читаем книги о войне»</w:t>
            </w:r>
          </w:p>
          <w:p w14:paraId="79715FC6" w14:textId="77777777" w:rsidR="00D81843" w:rsidRPr="00812772" w:rsidRDefault="00D81843" w:rsidP="00165045">
            <w:pPr>
              <w:spacing w:after="0" w:line="240" w:lineRule="auto"/>
              <w:rPr>
                <w:rFonts w:ascii="Times New Roman" w:hAnsi="Times New Roman" w:cs="Times New Roman"/>
                <w:sz w:val="24"/>
                <w:szCs w:val="24"/>
              </w:rPr>
            </w:pPr>
          </w:p>
        </w:tc>
        <w:tc>
          <w:tcPr>
            <w:tcW w:w="2261" w:type="dxa"/>
            <w:tcBorders>
              <w:top w:val="single" w:sz="4" w:space="0" w:color="auto"/>
              <w:bottom w:val="single" w:sz="4" w:space="0" w:color="auto"/>
            </w:tcBorders>
          </w:tcPr>
          <w:p w14:paraId="0D742ED6"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Обучающиеся начальных классов, классные руководители</w:t>
            </w:r>
          </w:p>
          <w:p w14:paraId="3D357D9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зам.директора во ВР., ст.вожатая</w:t>
            </w:r>
          </w:p>
        </w:tc>
        <w:tc>
          <w:tcPr>
            <w:tcW w:w="1578" w:type="dxa"/>
            <w:tcBorders>
              <w:bottom w:val="single" w:sz="4" w:space="0" w:color="auto"/>
            </w:tcBorders>
          </w:tcPr>
          <w:p w14:paraId="4820E0E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февраль</w:t>
            </w:r>
          </w:p>
        </w:tc>
        <w:tc>
          <w:tcPr>
            <w:tcW w:w="1938" w:type="dxa"/>
            <w:tcBorders>
              <w:top w:val="single" w:sz="4" w:space="0" w:color="auto"/>
              <w:bottom w:val="single" w:sz="4" w:space="0" w:color="auto"/>
            </w:tcBorders>
          </w:tcPr>
          <w:p w14:paraId="305FE058"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0D4B54AA" w14:textId="77777777" w:rsidTr="00165045">
        <w:trPr>
          <w:trHeight w:val="120"/>
        </w:trPr>
        <w:tc>
          <w:tcPr>
            <w:tcW w:w="814" w:type="dxa"/>
            <w:tcBorders>
              <w:top w:val="single" w:sz="4" w:space="0" w:color="auto"/>
              <w:bottom w:val="single" w:sz="4" w:space="0" w:color="auto"/>
            </w:tcBorders>
          </w:tcPr>
          <w:p w14:paraId="34AC5B3A"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533484D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Организация и проведение конкурса «Научно-</w:t>
            </w:r>
          </w:p>
          <w:p w14:paraId="20D995A9"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исследовательская работа» по краеведению</w:t>
            </w:r>
          </w:p>
        </w:tc>
        <w:tc>
          <w:tcPr>
            <w:tcW w:w="2261" w:type="dxa"/>
            <w:tcBorders>
              <w:top w:val="single" w:sz="4" w:space="0" w:color="auto"/>
              <w:bottom w:val="single" w:sz="4" w:space="0" w:color="auto"/>
            </w:tcBorders>
          </w:tcPr>
          <w:p w14:paraId="564F2E8A"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Обучающиеся 5 классов, классные руководители</w:t>
            </w:r>
          </w:p>
          <w:p w14:paraId="36B93C2D"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зам.директора во ВР., ст.вожатая</w:t>
            </w:r>
          </w:p>
        </w:tc>
        <w:tc>
          <w:tcPr>
            <w:tcW w:w="1578" w:type="dxa"/>
            <w:tcBorders>
              <w:top w:val="single" w:sz="4" w:space="0" w:color="auto"/>
            </w:tcBorders>
          </w:tcPr>
          <w:p w14:paraId="7B464E3B" w14:textId="77777777" w:rsidR="00D81843" w:rsidRPr="00812772" w:rsidRDefault="00D81843" w:rsidP="00165045">
            <w:pPr>
              <w:spacing w:after="0" w:line="240" w:lineRule="auto"/>
              <w:jc w:val="center"/>
              <w:rPr>
                <w:rFonts w:ascii="Times New Roman" w:hAnsi="Times New Roman" w:cs="Times New Roman"/>
                <w:sz w:val="24"/>
                <w:szCs w:val="24"/>
              </w:rPr>
            </w:pPr>
          </w:p>
          <w:p w14:paraId="53341D00" w14:textId="77777777" w:rsidR="00D81843" w:rsidRPr="00812772" w:rsidRDefault="00D81843" w:rsidP="00165045">
            <w:pPr>
              <w:spacing w:after="0" w:line="240" w:lineRule="auto"/>
              <w:jc w:val="center"/>
              <w:rPr>
                <w:rFonts w:ascii="Times New Roman" w:hAnsi="Times New Roman" w:cs="Times New Roman"/>
                <w:sz w:val="24"/>
                <w:szCs w:val="24"/>
              </w:rPr>
            </w:pPr>
          </w:p>
          <w:p w14:paraId="114974AD"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Февраль</w:t>
            </w:r>
          </w:p>
        </w:tc>
        <w:tc>
          <w:tcPr>
            <w:tcW w:w="1938" w:type="dxa"/>
            <w:tcBorders>
              <w:top w:val="single" w:sz="4" w:space="0" w:color="auto"/>
              <w:bottom w:val="single" w:sz="4" w:space="0" w:color="auto"/>
            </w:tcBorders>
          </w:tcPr>
          <w:p w14:paraId="4A0DC4F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477858CE" w14:textId="77777777" w:rsidTr="00165045">
        <w:trPr>
          <w:trHeight w:val="135"/>
        </w:trPr>
        <w:tc>
          <w:tcPr>
            <w:tcW w:w="814" w:type="dxa"/>
            <w:tcBorders>
              <w:top w:val="single" w:sz="4" w:space="0" w:color="auto"/>
              <w:bottom w:val="single" w:sz="4" w:space="0" w:color="auto"/>
            </w:tcBorders>
          </w:tcPr>
          <w:p w14:paraId="1DFBB20F"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5BEABB0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Открытое показательное занятие на базе Гимназии: «Методика организации массовой работы школьной библиотеки по продвижению книги и чтения»</w:t>
            </w:r>
          </w:p>
        </w:tc>
        <w:tc>
          <w:tcPr>
            <w:tcW w:w="2261" w:type="dxa"/>
            <w:tcBorders>
              <w:top w:val="single" w:sz="4" w:space="0" w:color="auto"/>
              <w:bottom w:val="single" w:sz="4" w:space="0" w:color="auto"/>
            </w:tcBorders>
          </w:tcPr>
          <w:p w14:paraId="57168DC8"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Обучающиеся Гимназии и</w:t>
            </w:r>
          </w:p>
          <w:p w14:paraId="174A040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кл. руководитель</w:t>
            </w:r>
          </w:p>
        </w:tc>
        <w:tc>
          <w:tcPr>
            <w:tcW w:w="1578" w:type="dxa"/>
            <w:tcBorders>
              <w:bottom w:val="single" w:sz="4" w:space="0" w:color="auto"/>
            </w:tcBorders>
          </w:tcPr>
          <w:p w14:paraId="0D8865B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Март</w:t>
            </w:r>
          </w:p>
        </w:tc>
        <w:tc>
          <w:tcPr>
            <w:tcW w:w="1938" w:type="dxa"/>
            <w:tcBorders>
              <w:top w:val="single" w:sz="4" w:space="0" w:color="auto"/>
              <w:bottom w:val="single" w:sz="4" w:space="0" w:color="auto"/>
            </w:tcBorders>
          </w:tcPr>
          <w:p w14:paraId="44B3F986"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04DA0CD1" w14:textId="77777777" w:rsidTr="00165045">
        <w:trPr>
          <w:trHeight w:val="960"/>
        </w:trPr>
        <w:tc>
          <w:tcPr>
            <w:tcW w:w="814" w:type="dxa"/>
            <w:tcBorders>
              <w:top w:val="single" w:sz="4" w:space="0" w:color="auto"/>
              <w:bottom w:val="single" w:sz="4" w:space="0" w:color="auto"/>
            </w:tcBorders>
          </w:tcPr>
          <w:p w14:paraId="6EF3A97B"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14B9BAF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Выступление на городском МО на базе МОАУ «СОШ № 8»</w:t>
            </w:r>
          </w:p>
        </w:tc>
        <w:tc>
          <w:tcPr>
            <w:tcW w:w="2261" w:type="dxa"/>
            <w:tcBorders>
              <w:top w:val="single" w:sz="4" w:space="0" w:color="auto"/>
              <w:bottom w:val="single" w:sz="4" w:space="0" w:color="auto"/>
            </w:tcBorders>
          </w:tcPr>
          <w:p w14:paraId="3445485A"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Методист УО,</w:t>
            </w:r>
          </w:p>
          <w:p w14:paraId="60F5834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библиотекари школ города</w:t>
            </w:r>
          </w:p>
        </w:tc>
        <w:tc>
          <w:tcPr>
            <w:tcW w:w="1578" w:type="dxa"/>
            <w:tcBorders>
              <w:top w:val="single" w:sz="4" w:space="0" w:color="auto"/>
              <w:bottom w:val="single" w:sz="4" w:space="0" w:color="auto"/>
            </w:tcBorders>
          </w:tcPr>
          <w:p w14:paraId="45B9374B" w14:textId="77777777" w:rsidR="00D81843" w:rsidRPr="00812772" w:rsidRDefault="00D81843" w:rsidP="00165045">
            <w:pPr>
              <w:spacing w:after="0" w:line="240" w:lineRule="auto"/>
              <w:jc w:val="center"/>
              <w:rPr>
                <w:rFonts w:ascii="Times New Roman" w:hAnsi="Times New Roman" w:cs="Times New Roman"/>
                <w:sz w:val="24"/>
                <w:szCs w:val="24"/>
              </w:rPr>
            </w:pPr>
          </w:p>
          <w:p w14:paraId="6D8B1A8D" w14:textId="77777777" w:rsidR="00D81843" w:rsidRPr="00812772" w:rsidRDefault="00D81843" w:rsidP="00165045">
            <w:pPr>
              <w:spacing w:after="0" w:line="240" w:lineRule="auto"/>
              <w:jc w:val="center"/>
              <w:rPr>
                <w:rFonts w:ascii="Times New Roman" w:hAnsi="Times New Roman" w:cs="Times New Roman"/>
                <w:sz w:val="24"/>
                <w:szCs w:val="24"/>
              </w:rPr>
            </w:pPr>
          </w:p>
          <w:p w14:paraId="0C86790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Апрель</w:t>
            </w:r>
          </w:p>
        </w:tc>
        <w:tc>
          <w:tcPr>
            <w:tcW w:w="1938" w:type="dxa"/>
            <w:tcBorders>
              <w:top w:val="single" w:sz="4" w:space="0" w:color="auto"/>
              <w:bottom w:val="single" w:sz="4" w:space="0" w:color="auto"/>
            </w:tcBorders>
          </w:tcPr>
          <w:p w14:paraId="1DDEBBD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1A4A2811" w14:textId="77777777" w:rsidTr="00165045">
        <w:trPr>
          <w:trHeight w:val="543"/>
        </w:trPr>
        <w:tc>
          <w:tcPr>
            <w:tcW w:w="814" w:type="dxa"/>
            <w:tcBorders>
              <w:top w:val="single" w:sz="4" w:space="0" w:color="auto"/>
              <w:bottom w:val="single" w:sz="4" w:space="0" w:color="auto"/>
            </w:tcBorders>
          </w:tcPr>
          <w:p w14:paraId="3C2A673F"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41C7B40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Мониторинг ШИБЦ в соответствии с ФП на 2022-2023учебный год</w:t>
            </w:r>
          </w:p>
        </w:tc>
        <w:tc>
          <w:tcPr>
            <w:tcW w:w="2261" w:type="dxa"/>
            <w:tcBorders>
              <w:top w:val="single" w:sz="4" w:space="0" w:color="auto"/>
              <w:bottom w:val="single" w:sz="4" w:space="0" w:color="auto"/>
            </w:tcBorders>
          </w:tcPr>
          <w:p w14:paraId="25515538"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зам.директора по УР, учителя предметники</w:t>
            </w:r>
          </w:p>
        </w:tc>
        <w:tc>
          <w:tcPr>
            <w:tcW w:w="1578" w:type="dxa"/>
            <w:tcBorders>
              <w:top w:val="single" w:sz="4" w:space="0" w:color="auto"/>
              <w:bottom w:val="single" w:sz="4" w:space="0" w:color="auto"/>
            </w:tcBorders>
          </w:tcPr>
          <w:p w14:paraId="3C3F0A6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Апрель-май</w:t>
            </w:r>
          </w:p>
        </w:tc>
        <w:tc>
          <w:tcPr>
            <w:tcW w:w="1938" w:type="dxa"/>
            <w:tcBorders>
              <w:top w:val="single" w:sz="4" w:space="0" w:color="auto"/>
              <w:bottom w:val="single" w:sz="4" w:space="0" w:color="auto"/>
            </w:tcBorders>
          </w:tcPr>
          <w:p w14:paraId="597FE39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r w:rsidR="00D81843" w:rsidRPr="00812772" w14:paraId="2E25CCE0" w14:textId="77777777" w:rsidTr="00165045">
        <w:trPr>
          <w:trHeight w:val="105"/>
        </w:trPr>
        <w:tc>
          <w:tcPr>
            <w:tcW w:w="814" w:type="dxa"/>
            <w:tcBorders>
              <w:top w:val="single" w:sz="4" w:space="0" w:color="auto"/>
              <w:bottom w:val="single" w:sz="4" w:space="0" w:color="auto"/>
            </w:tcBorders>
          </w:tcPr>
          <w:p w14:paraId="29EFC75A" w14:textId="77777777" w:rsidR="00D81843" w:rsidRPr="00812772" w:rsidRDefault="00D81843" w:rsidP="004F1F9F">
            <w:pPr>
              <w:pStyle w:val="a3"/>
              <w:numPr>
                <w:ilvl w:val="0"/>
                <w:numId w:val="90"/>
              </w:numPr>
              <w:spacing w:after="0" w:line="240" w:lineRule="auto"/>
              <w:jc w:val="both"/>
              <w:rPr>
                <w:rFonts w:ascii="Times New Roman" w:hAnsi="Times New Roman" w:cs="Times New Roman"/>
                <w:sz w:val="24"/>
                <w:szCs w:val="24"/>
              </w:rPr>
            </w:pPr>
          </w:p>
        </w:tc>
        <w:tc>
          <w:tcPr>
            <w:tcW w:w="2980" w:type="dxa"/>
            <w:tcBorders>
              <w:top w:val="single" w:sz="4" w:space="0" w:color="auto"/>
              <w:bottom w:val="single" w:sz="4" w:space="0" w:color="auto"/>
            </w:tcBorders>
          </w:tcPr>
          <w:p w14:paraId="6EBFA3D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Формирование заказа учебников на 2022-2023учебный год</w:t>
            </w:r>
          </w:p>
        </w:tc>
        <w:tc>
          <w:tcPr>
            <w:tcW w:w="2261" w:type="dxa"/>
            <w:tcBorders>
              <w:top w:val="single" w:sz="4" w:space="0" w:color="auto"/>
              <w:bottom w:val="single" w:sz="4" w:space="0" w:color="auto"/>
            </w:tcBorders>
          </w:tcPr>
          <w:p w14:paraId="48FDF26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зам.директора по УР, учителя предметники</w:t>
            </w:r>
          </w:p>
        </w:tc>
        <w:tc>
          <w:tcPr>
            <w:tcW w:w="1578" w:type="dxa"/>
            <w:tcBorders>
              <w:top w:val="single" w:sz="4" w:space="0" w:color="auto"/>
              <w:bottom w:val="single" w:sz="4" w:space="0" w:color="auto"/>
            </w:tcBorders>
          </w:tcPr>
          <w:p w14:paraId="514A592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Май</w:t>
            </w:r>
          </w:p>
        </w:tc>
        <w:tc>
          <w:tcPr>
            <w:tcW w:w="1938" w:type="dxa"/>
            <w:tcBorders>
              <w:top w:val="single" w:sz="4" w:space="0" w:color="auto"/>
              <w:bottom w:val="single" w:sz="4" w:space="0" w:color="auto"/>
            </w:tcBorders>
          </w:tcPr>
          <w:p w14:paraId="2C4A016F"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Лысенко И.С</w:t>
            </w:r>
          </w:p>
        </w:tc>
      </w:tr>
    </w:tbl>
    <w:p w14:paraId="7B318723" w14:textId="77777777" w:rsidR="00D81843" w:rsidRPr="00812772" w:rsidRDefault="00D81843" w:rsidP="00D81843">
      <w:pPr>
        <w:spacing w:after="0" w:line="240" w:lineRule="auto"/>
        <w:ind w:left="425"/>
        <w:jc w:val="both"/>
        <w:rPr>
          <w:rFonts w:ascii="Times New Roman" w:eastAsia="Calibri" w:hAnsi="Times New Roman" w:cs="Times New Roman"/>
          <w:bCs/>
          <w:sz w:val="24"/>
          <w:szCs w:val="24"/>
        </w:rPr>
      </w:pPr>
    </w:p>
    <w:p w14:paraId="361A3AC8" w14:textId="77777777" w:rsidR="00D81843" w:rsidRPr="00812772" w:rsidRDefault="00D81843" w:rsidP="00D81843">
      <w:pPr>
        <w:spacing w:after="0" w:line="240" w:lineRule="auto"/>
        <w:rPr>
          <w:rFonts w:ascii="Times New Roman" w:hAnsi="Times New Roman" w:cs="Times New Roman"/>
          <w:b/>
          <w:sz w:val="24"/>
          <w:szCs w:val="24"/>
        </w:rPr>
      </w:pPr>
    </w:p>
    <w:p w14:paraId="274DE83E"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Справочно-библиографическая работа ИБЦ  за  2022-2023  уч.год</w:t>
      </w:r>
    </w:p>
    <w:p w14:paraId="72D36757"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9"/>
          <w:sz w:val="24"/>
          <w:szCs w:val="24"/>
        </w:rPr>
      </w:pPr>
      <w:r w:rsidRPr="00812772">
        <w:rPr>
          <w:rFonts w:ascii="Times New Roman" w:hAnsi="Times New Roman" w:cs="Times New Roman"/>
          <w:spacing w:val="-3"/>
          <w:sz w:val="24"/>
          <w:szCs w:val="24"/>
        </w:rPr>
        <w:t xml:space="preserve">В течение учебного года обучающиеся знакомились с приемами работы со справочниками, </w:t>
      </w:r>
      <w:r w:rsidRPr="00812772">
        <w:rPr>
          <w:rFonts w:ascii="Times New Roman" w:hAnsi="Times New Roman" w:cs="Times New Roman"/>
          <w:spacing w:val="-2"/>
          <w:sz w:val="24"/>
          <w:szCs w:val="24"/>
        </w:rPr>
        <w:t xml:space="preserve">энциклопедиями и справочно-библиографическим аппаратом книги и библиотеки. Проходило обучение пользованию книгой и другими носителями информации. Особенно много времени библиотекарь </w:t>
      </w:r>
      <w:r w:rsidRPr="00812772">
        <w:rPr>
          <w:rFonts w:ascii="Times New Roman" w:hAnsi="Times New Roman" w:cs="Times New Roman"/>
          <w:spacing w:val="1"/>
          <w:sz w:val="24"/>
          <w:szCs w:val="24"/>
        </w:rPr>
        <w:t xml:space="preserve">уделил работе с учащимися начального и среднего звена при обучении поиску, отбору и </w:t>
      </w:r>
      <w:r w:rsidRPr="00812772">
        <w:rPr>
          <w:rFonts w:ascii="Times New Roman" w:hAnsi="Times New Roman" w:cs="Times New Roman"/>
          <w:spacing w:val="-9"/>
          <w:sz w:val="24"/>
          <w:szCs w:val="24"/>
        </w:rPr>
        <w:t xml:space="preserve">критической оценке информации. </w:t>
      </w:r>
    </w:p>
    <w:p w14:paraId="3330661F"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 xml:space="preserve">Умение находить нужную информацию является показателем информационной культуры </w:t>
      </w:r>
    </w:p>
    <w:p w14:paraId="62CA944B"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4"/>
          <w:sz w:val="24"/>
          <w:szCs w:val="24"/>
        </w:rPr>
      </w:pPr>
      <w:r w:rsidRPr="00812772">
        <w:rPr>
          <w:rFonts w:ascii="Times New Roman" w:hAnsi="Times New Roman" w:cs="Times New Roman"/>
          <w:spacing w:val="-5"/>
          <w:sz w:val="24"/>
          <w:szCs w:val="24"/>
        </w:rPr>
        <w:t>обучающихся, поэтому библиотекарь продолжила знакомить читателей с минимумом библиотечно-</w:t>
      </w:r>
      <w:r w:rsidRPr="00812772">
        <w:rPr>
          <w:rFonts w:ascii="Times New Roman" w:hAnsi="Times New Roman" w:cs="Times New Roman"/>
          <w:spacing w:val="-9"/>
          <w:sz w:val="24"/>
          <w:szCs w:val="24"/>
        </w:rPr>
        <w:t>библиографических знаний.</w:t>
      </w:r>
    </w:p>
    <w:p w14:paraId="10A7E3B5" w14:textId="77777777" w:rsidR="00D81843" w:rsidRPr="00812772" w:rsidRDefault="00D81843" w:rsidP="00D81843">
      <w:pPr>
        <w:spacing w:after="0" w:line="240" w:lineRule="auto"/>
        <w:rPr>
          <w:rFonts w:ascii="Times New Roman" w:hAnsi="Times New Roman" w:cs="Times New Roman"/>
          <w:sz w:val="24"/>
          <w:szCs w:val="24"/>
        </w:rPr>
      </w:pPr>
    </w:p>
    <w:p w14:paraId="13D73DCB" w14:textId="77777777" w:rsidR="00D81843" w:rsidRPr="00812772" w:rsidRDefault="00D81843" w:rsidP="00D81843">
      <w:pPr>
        <w:spacing w:after="0" w:line="240" w:lineRule="auto"/>
        <w:rPr>
          <w:rFonts w:ascii="Times New Roman" w:hAnsi="Times New Roman" w:cs="Times New Roman"/>
          <w:sz w:val="24"/>
          <w:szCs w:val="24"/>
        </w:rPr>
      </w:pPr>
    </w:p>
    <w:p w14:paraId="436A6093"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Информационная работа ИБЦ  за  2022-2023  уч.год</w:t>
      </w:r>
    </w:p>
    <w:p w14:paraId="6307BA59" w14:textId="77777777" w:rsidR="00D81843" w:rsidRPr="00812772" w:rsidRDefault="00D81843" w:rsidP="00D81843">
      <w:pPr>
        <w:widowControl w:val="0"/>
        <w:tabs>
          <w:tab w:val="left" w:pos="1688"/>
        </w:tabs>
        <w:autoSpaceDE w:val="0"/>
        <w:autoSpaceDN w:val="0"/>
        <w:adjustRightInd w:val="0"/>
        <w:spacing w:after="0" w:line="240" w:lineRule="auto"/>
        <w:rPr>
          <w:rFonts w:ascii="Times New Roman" w:hAnsi="Times New Roman" w:cs="Times New Roman"/>
          <w:spacing w:val="-8"/>
          <w:sz w:val="24"/>
          <w:szCs w:val="24"/>
        </w:rPr>
      </w:pPr>
      <w:r w:rsidRPr="00812772">
        <w:rPr>
          <w:rFonts w:ascii="Times New Roman" w:hAnsi="Times New Roman" w:cs="Times New Roman"/>
          <w:sz w:val="24"/>
          <w:szCs w:val="24"/>
        </w:rPr>
        <w:t xml:space="preserve">       Стандартами нового поколения предъявлены требования к информационному </w:t>
      </w:r>
      <w:r w:rsidRPr="00812772">
        <w:rPr>
          <w:rFonts w:ascii="Times New Roman" w:hAnsi="Times New Roman" w:cs="Times New Roman"/>
          <w:spacing w:val="-15"/>
          <w:sz w:val="24"/>
          <w:szCs w:val="24"/>
        </w:rPr>
        <w:t>обеспе</w:t>
      </w:r>
      <w:r w:rsidRPr="00812772">
        <w:rPr>
          <w:rFonts w:ascii="Times New Roman" w:hAnsi="Times New Roman" w:cs="Times New Roman"/>
          <w:spacing w:val="-4"/>
          <w:sz w:val="24"/>
          <w:szCs w:val="24"/>
        </w:rPr>
        <w:t xml:space="preserve">чению всех участников образовательных отношений </w:t>
      </w:r>
      <w:r w:rsidRPr="00812772">
        <w:rPr>
          <w:rFonts w:ascii="Times New Roman" w:hAnsi="Times New Roman" w:cs="Times New Roman"/>
          <w:spacing w:val="-5"/>
          <w:sz w:val="24"/>
          <w:szCs w:val="24"/>
        </w:rPr>
        <w:t>любой информацией, связанной с реализа</w:t>
      </w:r>
      <w:r w:rsidRPr="00812772">
        <w:rPr>
          <w:rFonts w:ascii="Times New Roman" w:hAnsi="Times New Roman" w:cs="Times New Roman"/>
          <w:spacing w:val="-8"/>
          <w:sz w:val="24"/>
          <w:szCs w:val="24"/>
        </w:rPr>
        <w:t>цией основной образовательной программы.</w:t>
      </w:r>
    </w:p>
    <w:p w14:paraId="3A84C518" w14:textId="77777777" w:rsidR="00D81843" w:rsidRPr="00812772" w:rsidRDefault="00D81843" w:rsidP="00D81843">
      <w:pPr>
        <w:widowControl w:val="0"/>
        <w:tabs>
          <w:tab w:val="left" w:pos="1688"/>
        </w:tabs>
        <w:autoSpaceDE w:val="0"/>
        <w:autoSpaceDN w:val="0"/>
        <w:adjustRightInd w:val="0"/>
        <w:spacing w:after="0" w:line="240" w:lineRule="auto"/>
        <w:rPr>
          <w:rFonts w:ascii="Times New Roman" w:hAnsi="Times New Roman" w:cs="Times New Roman"/>
          <w:spacing w:val="-7"/>
          <w:sz w:val="24"/>
          <w:szCs w:val="24"/>
        </w:rPr>
      </w:pPr>
      <w:r w:rsidRPr="00812772">
        <w:rPr>
          <w:rFonts w:ascii="Times New Roman" w:hAnsi="Times New Roman" w:cs="Times New Roman"/>
          <w:spacing w:val="-7"/>
          <w:sz w:val="24"/>
          <w:szCs w:val="24"/>
        </w:rPr>
        <w:t xml:space="preserve">       Информационно-образовательная среда ШИБЦ располагает современным техническим обору</w:t>
      </w:r>
      <w:r w:rsidRPr="00812772">
        <w:rPr>
          <w:rFonts w:ascii="Times New Roman" w:hAnsi="Times New Roman" w:cs="Times New Roman"/>
          <w:spacing w:val="-5"/>
          <w:sz w:val="24"/>
          <w:szCs w:val="24"/>
        </w:rPr>
        <w:t>дованием,    информационно-образовательными ресурсами, которые с введением новых образователь</w:t>
      </w:r>
      <w:r w:rsidRPr="00812772">
        <w:rPr>
          <w:rFonts w:ascii="Times New Roman" w:hAnsi="Times New Roman" w:cs="Times New Roman"/>
          <w:spacing w:val="-8"/>
          <w:sz w:val="24"/>
          <w:szCs w:val="24"/>
        </w:rPr>
        <w:t xml:space="preserve">ных стандартов значительно расширили функции ШИБЦ. </w:t>
      </w:r>
      <w:r w:rsidRPr="00812772">
        <w:rPr>
          <w:rFonts w:ascii="Times New Roman" w:hAnsi="Times New Roman" w:cs="Times New Roman"/>
          <w:spacing w:val="-1"/>
          <w:sz w:val="24"/>
          <w:szCs w:val="24"/>
        </w:rPr>
        <w:t xml:space="preserve">ШИБЦ является частью информационно - образовательного пространства школы, который </w:t>
      </w:r>
      <w:r w:rsidRPr="00812772">
        <w:rPr>
          <w:rFonts w:ascii="Times New Roman" w:hAnsi="Times New Roman" w:cs="Times New Roman"/>
          <w:spacing w:val="-7"/>
          <w:sz w:val="24"/>
          <w:szCs w:val="24"/>
        </w:rPr>
        <w:t>предоставляет читателям спектр информационных услуг:</w:t>
      </w:r>
    </w:p>
    <w:p w14:paraId="1289FE9E"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5"/>
          <w:sz w:val="24"/>
          <w:szCs w:val="24"/>
        </w:rPr>
        <w:t xml:space="preserve">- знакомит с информацией о составе библиотечного фонда; </w:t>
      </w:r>
    </w:p>
    <w:p w14:paraId="52F99F28"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7"/>
          <w:sz w:val="24"/>
          <w:szCs w:val="24"/>
        </w:rPr>
        <w:t xml:space="preserve">- оказывает консультационную помощь в поиске и выборе источников информации; </w:t>
      </w:r>
    </w:p>
    <w:p w14:paraId="4D5B9E5E"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1"/>
          <w:sz w:val="24"/>
          <w:szCs w:val="24"/>
        </w:rPr>
        <w:t xml:space="preserve">- выполняет тематический подбор документов, в том числе ЭОР; </w:t>
      </w:r>
    </w:p>
    <w:p w14:paraId="4ED75803"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6"/>
          <w:sz w:val="24"/>
          <w:szCs w:val="24"/>
        </w:rPr>
        <w:t xml:space="preserve">- проводит индивидуальные и групповые информационные занятия, беседы и т.д. </w:t>
      </w:r>
    </w:p>
    <w:p w14:paraId="36583917" w14:textId="77777777" w:rsidR="00D81843" w:rsidRPr="00812772" w:rsidRDefault="00D81843" w:rsidP="00D81843">
      <w:pPr>
        <w:widowControl w:val="0"/>
        <w:tabs>
          <w:tab w:val="left" w:pos="3386"/>
          <w:tab w:val="left" w:pos="5273"/>
        </w:tabs>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7"/>
          <w:sz w:val="24"/>
          <w:szCs w:val="24"/>
        </w:rPr>
        <w:t xml:space="preserve">Информационная работа </w:t>
      </w:r>
      <w:r w:rsidRPr="00812772">
        <w:rPr>
          <w:rFonts w:ascii="Times New Roman" w:hAnsi="Times New Roman" w:cs="Times New Roman"/>
          <w:sz w:val="24"/>
          <w:szCs w:val="24"/>
        </w:rPr>
        <w:t xml:space="preserve">в ШИБЦ велась с учетом задач не только информационной </w:t>
      </w:r>
      <w:r w:rsidRPr="00812772">
        <w:rPr>
          <w:rFonts w:ascii="Times New Roman" w:hAnsi="Times New Roman" w:cs="Times New Roman"/>
          <w:spacing w:val="-1"/>
          <w:sz w:val="24"/>
          <w:szCs w:val="24"/>
        </w:rPr>
        <w:t xml:space="preserve">поддержки образовательного процесса, но и в </w:t>
      </w:r>
      <w:r w:rsidRPr="00812772">
        <w:rPr>
          <w:rFonts w:ascii="Times New Roman" w:hAnsi="Times New Roman" w:cs="Times New Roman"/>
          <w:spacing w:val="-7"/>
          <w:sz w:val="24"/>
          <w:szCs w:val="24"/>
        </w:rPr>
        <w:t xml:space="preserve">формировании информационной компетентности </w:t>
      </w:r>
      <w:r w:rsidRPr="00812772">
        <w:rPr>
          <w:rFonts w:ascii="Times New Roman" w:hAnsi="Times New Roman" w:cs="Times New Roman"/>
          <w:spacing w:val="-9"/>
          <w:sz w:val="24"/>
          <w:szCs w:val="24"/>
        </w:rPr>
        <w:t xml:space="preserve">обучающихся и педагогов. </w:t>
      </w:r>
    </w:p>
    <w:p w14:paraId="71930490"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4"/>
          <w:sz w:val="24"/>
          <w:szCs w:val="24"/>
        </w:rPr>
      </w:pPr>
      <w:r w:rsidRPr="00812772">
        <w:rPr>
          <w:rFonts w:ascii="Times New Roman" w:hAnsi="Times New Roman" w:cs="Times New Roman"/>
          <w:sz w:val="24"/>
          <w:szCs w:val="24"/>
        </w:rPr>
        <w:t xml:space="preserve">В ШИБЦ оформлены стенды, где размещены правила обращения с книгой и учебнками, список электронных библиотек. </w:t>
      </w:r>
      <w:r w:rsidRPr="00812772">
        <w:rPr>
          <w:rFonts w:ascii="Times New Roman" w:hAnsi="Times New Roman" w:cs="Times New Roman"/>
          <w:spacing w:val="-3"/>
          <w:sz w:val="24"/>
          <w:szCs w:val="24"/>
        </w:rPr>
        <w:t xml:space="preserve">Книги расставлены по </w:t>
      </w:r>
      <w:r w:rsidRPr="00812772">
        <w:rPr>
          <w:rFonts w:ascii="Times New Roman" w:hAnsi="Times New Roman" w:cs="Times New Roman"/>
          <w:spacing w:val="-7"/>
          <w:sz w:val="24"/>
          <w:szCs w:val="24"/>
        </w:rPr>
        <w:t xml:space="preserve">алфавиту, отраслевая литература в соответствии с таблицей ББК. Основной фонд на стеллажах </w:t>
      </w:r>
      <w:r w:rsidRPr="00812772">
        <w:rPr>
          <w:rFonts w:ascii="Times New Roman" w:hAnsi="Times New Roman" w:cs="Times New Roman"/>
          <w:spacing w:val="-4"/>
          <w:sz w:val="24"/>
          <w:szCs w:val="24"/>
        </w:rPr>
        <w:t>оформлен в едином стиле - разделителями с портре</w:t>
      </w:r>
      <w:r w:rsidRPr="00812772">
        <w:rPr>
          <w:rFonts w:ascii="Times New Roman" w:hAnsi="Times New Roman" w:cs="Times New Roman"/>
          <w:sz w:val="24"/>
          <w:szCs w:val="24"/>
        </w:rPr>
        <w:t xml:space="preserve">тами писателей. Для лучшей ориентации читателей </w:t>
      </w:r>
      <w:r w:rsidRPr="00812772">
        <w:rPr>
          <w:rFonts w:ascii="Times New Roman" w:hAnsi="Times New Roman" w:cs="Times New Roman"/>
          <w:spacing w:val="1"/>
          <w:sz w:val="24"/>
          <w:szCs w:val="24"/>
        </w:rPr>
        <w:t>в библиотечном фонде.</w:t>
      </w:r>
      <w:r w:rsidRPr="00812772">
        <w:rPr>
          <w:rFonts w:ascii="Times New Roman" w:hAnsi="Times New Roman" w:cs="Times New Roman"/>
          <w:spacing w:val="-6"/>
          <w:sz w:val="24"/>
          <w:szCs w:val="24"/>
        </w:rPr>
        <w:t xml:space="preserve">расположили указатели, которые подсказывают, какие книги и где можно найти. </w:t>
      </w:r>
    </w:p>
    <w:p w14:paraId="30230704"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4"/>
          <w:sz w:val="24"/>
          <w:szCs w:val="24"/>
        </w:rPr>
      </w:pPr>
      <w:r w:rsidRPr="00812772">
        <w:rPr>
          <w:rFonts w:ascii="Times New Roman" w:hAnsi="Times New Roman" w:cs="Times New Roman"/>
          <w:sz w:val="24"/>
          <w:szCs w:val="24"/>
        </w:rPr>
        <w:t xml:space="preserve"> </w:t>
      </w:r>
      <w:r w:rsidRPr="00812772">
        <w:rPr>
          <w:rFonts w:ascii="Times New Roman" w:hAnsi="Times New Roman" w:cs="Times New Roman"/>
          <w:spacing w:val="-4"/>
          <w:sz w:val="24"/>
          <w:szCs w:val="24"/>
        </w:rPr>
        <w:t xml:space="preserve">Все обучающиеся ознакомлены с правилами пользования ШИБЦ и </w:t>
      </w:r>
      <w:r w:rsidRPr="00812772">
        <w:rPr>
          <w:rFonts w:ascii="Times New Roman" w:hAnsi="Times New Roman" w:cs="Times New Roman"/>
          <w:spacing w:val="1"/>
          <w:sz w:val="24"/>
          <w:szCs w:val="24"/>
        </w:rPr>
        <w:t xml:space="preserve">с расстановкой книг в фонде. С каждым вновь записавшимся читателем проводила индивидуальное собеседование. Также оказывала помощь читателям при выборе книг для </w:t>
      </w:r>
      <w:r w:rsidRPr="00812772">
        <w:rPr>
          <w:rFonts w:ascii="Times New Roman" w:hAnsi="Times New Roman" w:cs="Times New Roman"/>
          <w:spacing w:val="-7"/>
          <w:sz w:val="24"/>
          <w:szCs w:val="24"/>
        </w:rPr>
        <w:t xml:space="preserve">внеклассного чтения. Проводились индивидуальные беседы о прочитанных книгах. </w:t>
      </w:r>
    </w:p>
    <w:p w14:paraId="4AD10449"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3"/>
          <w:sz w:val="24"/>
          <w:szCs w:val="24"/>
        </w:rPr>
      </w:pPr>
      <w:r w:rsidRPr="00812772">
        <w:rPr>
          <w:rFonts w:ascii="Times New Roman" w:hAnsi="Times New Roman" w:cs="Times New Roman"/>
          <w:sz w:val="24"/>
          <w:szCs w:val="24"/>
        </w:rPr>
        <w:t xml:space="preserve">По требованиям стандартов пользователи ШИБЦ должны иметь доступ к электронным </w:t>
      </w:r>
      <w:r w:rsidRPr="00812772">
        <w:rPr>
          <w:rFonts w:ascii="Times New Roman" w:hAnsi="Times New Roman" w:cs="Times New Roman"/>
          <w:spacing w:val="-5"/>
          <w:sz w:val="24"/>
          <w:szCs w:val="24"/>
        </w:rPr>
        <w:t xml:space="preserve">образовательным ресурсам (ЭОР), </w:t>
      </w:r>
      <w:r w:rsidRPr="00812772">
        <w:rPr>
          <w:rFonts w:ascii="Times New Roman" w:hAnsi="Times New Roman" w:cs="Times New Roman"/>
          <w:sz w:val="24"/>
          <w:szCs w:val="24"/>
        </w:rPr>
        <w:tab/>
      </w:r>
      <w:r w:rsidRPr="00812772">
        <w:rPr>
          <w:rFonts w:ascii="Times New Roman" w:hAnsi="Times New Roman" w:cs="Times New Roman"/>
          <w:spacing w:val="-1"/>
          <w:sz w:val="24"/>
          <w:szCs w:val="24"/>
        </w:rPr>
        <w:t>размещенным в федеральных и региональных базах данных. Поэтому библиотекарь в 2</w:t>
      </w:r>
      <w:r w:rsidRPr="00812772">
        <w:rPr>
          <w:rFonts w:ascii="Times New Roman" w:hAnsi="Times New Roman" w:cs="Times New Roman"/>
          <w:spacing w:val="-30"/>
          <w:sz w:val="24"/>
          <w:szCs w:val="24"/>
        </w:rPr>
        <w:t>0</w:t>
      </w:r>
      <w:r w:rsidRPr="00812772">
        <w:rPr>
          <w:rFonts w:ascii="Times New Roman" w:hAnsi="Times New Roman" w:cs="Times New Roman"/>
          <w:spacing w:val="-1"/>
          <w:sz w:val="24"/>
          <w:szCs w:val="24"/>
        </w:rPr>
        <w:t>22-2</w:t>
      </w:r>
      <w:r w:rsidRPr="00812772">
        <w:rPr>
          <w:rFonts w:ascii="Times New Roman" w:hAnsi="Times New Roman" w:cs="Times New Roman"/>
          <w:spacing w:val="-30"/>
          <w:sz w:val="24"/>
          <w:szCs w:val="24"/>
        </w:rPr>
        <w:t xml:space="preserve">0 </w:t>
      </w:r>
      <w:r w:rsidRPr="00812772">
        <w:rPr>
          <w:rFonts w:ascii="Times New Roman" w:hAnsi="Times New Roman" w:cs="Times New Roman"/>
          <w:spacing w:val="-1"/>
          <w:sz w:val="24"/>
          <w:szCs w:val="24"/>
        </w:rPr>
        <w:t xml:space="preserve">23 учебном году продолжила работу по поиску, сбору, оценке и </w:t>
      </w:r>
      <w:r w:rsidRPr="00812772">
        <w:rPr>
          <w:rFonts w:ascii="Times New Roman" w:hAnsi="Times New Roman" w:cs="Times New Roman"/>
          <w:spacing w:val="-3"/>
          <w:sz w:val="24"/>
          <w:szCs w:val="24"/>
        </w:rPr>
        <w:t xml:space="preserve">систематизации информационных ресурсов сети Интернет. </w:t>
      </w:r>
    </w:p>
    <w:p w14:paraId="4F9E4A92" w14:textId="77777777" w:rsidR="00D81843" w:rsidRPr="00812772" w:rsidRDefault="00D81843" w:rsidP="00D81843">
      <w:pPr>
        <w:spacing w:after="0" w:line="240" w:lineRule="auto"/>
        <w:rPr>
          <w:rFonts w:ascii="Times New Roman" w:hAnsi="Times New Roman" w:cs="Times New Roman"/>
          <w:b/>
          <w:sz w:val="24"/>
          <w:szCs w:val="24"/>
        </w:rPr>
      </w:pPr>
    </w:p>
    <w:p w14:paraId="069FAC04"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Работа с основным фондом ИБЦ  за  2022-2023  уч.год</w:t>
      </w:r>
    </w:p>
    <w:p w14:paraId="3696DB4A" w14:textId="77777777" w:rsidR="00D81843" w:rsidRPr="00812772" w:rsidRDefault="00D81843" w:rsidP="00D81843">
      <w:pPr>
        <w:spacing w:after="0" w:line="240" w:lineRule="auto"/>
        <w:jc w:val="center"/>
        <w:rPr>
          <w:rFonts w:ascii="Times New Roman" w:eastAsia="Times New Roman" w:hAnsi="Times New Roman" w:cs="Times New Roman"/>
          <w:i/>
          <w:sz w:val="24"/>
          <w:szCs w:val="24"/>
        </w:rPr>
      </w:pPr>
      <w:r w:rsidRPr="00812772">
        <w:rPr>
          <w:rFonts w:ascii="Times New Roman" w:eastAsia="Times New Roman" w:hAnsi="Times New Roman" w:cs="Times New Roman"/>
          <w:b/>
          <w:bCs/>
          <w:i/>
          <w:sz w:val="24"/>
          <w:szCs w:val="24"/>
        </w:rPr>
        <w:t>Состояние книжного фонда</w:t>
      </w:r>
    </w:p>
    <w:tbl>
      <w:tblPr>
        <w:tblStyle w:val="a4"/>
        <w:tblW w:w="0" w:type="auto"/>
        <w:tblLook w:val="04A0" w:firstRow="1" w:lastRow="0" w:firstColumn="1" w:lastColumn="0" w:noHBand="0" w:noVBand="1"/>
      </w:tblPr>
      <w:tblGrid>
        <w:gridCol w:w="4672"/>
        <w:gridCol w:w="4673"/>
      </w:tblGrid>
      <w:tr w:rsidR="00D81843" w:rsidRPr="00812772" w14:paraId="204BD9EE" w14:textId="77777777" w:rsidTr="00165045">
        <w:trPr>
          <w:trHeight w:val="411"/>
        </w:trPr>
        <w:tc>
          <w:tcPr>
            <w:tcW w:w="9345" w:type="dxa"/>
            <w:gridSpan w:val="2"/>
          </w:tcPr>
          <w:p w14:paraId="54676472"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 xml:space="preserve">Общий фонд – </w:t>
            </w:r>
            <w:r w:rsidRPr="00812772">
              <w:rPr>
                <w:rFonts w:ascii="Times New Roman" w:eastAsia="Times New Roman" w:hAnsi="Times New Roman" w:cs="Times New Roman"/>
                <w:b/>
                <w:i/>
                <w:sz w:val="24"/>
                <w:szCs w:val="24"/>
                <w:lang w:eastAsia="ru-RU"/>
              </w:rPr>
              <w:t>33242</w:t>
            </w:r>
            <w:r w:rsidRPr="00812772">
              <w:rPr>
                <w:rFonts w:ascii="Times New Roman" w:eastAsia="Times New Roman" w:hAnsi="Times New Roman" w:cs="Times New Roman"/>
                <w:b/>
                <w:bCs/>
                <w:i/>
                <w:sz w:val="24"/>
                <w:szCs w:val="24"/>
                <w:lang w:eastAsia="ru-RU"/>
              </w:rPr>
              <w:t xml:space="preserve"> экз.</w:t>
            </w:r>
          </w:p>
          <w:p w14:paraId="1D855CF5"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p>
        </w:tc>
      </w:tr>
      <w:tr w:rsidR="00D81843" w:rsidRPr="00812772" w14:paraId="5A4FED54" w14:textId="77777777" w:rsidTr="00165045">
        <w:tc>
          <w:tcPr>
            <w:tcW w:w="4672" w:type="dxa"/>
          </w:tcPr>
          <w:p w14:paraId="18F43869"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Учебники</w:t>
            </w:r>
          </w:p>
        </w:tc>
        <w:tc>
          <w:tcPr>
            <w:tcW w:w="4673" w:type="dxa"/>
          </w:tcPr>
          <w:p w14:paraId="6C24C96B"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22572</w:t>
            </w:r>
          </w:p>
        </w:tc>
      </w:tr>
      <w:tr w:rsidR="00D81843" w:rsidRPr="00812772" w14:paraId="5DAD4524" w14:textId="77777777" w:rsidTr="00165045">
        <w:tc>
          <w:tcPr>
            <w:tcW w:w="4672" w:type="dxa"/>
          </w:tcPr>
          <w:p w14:paraId="4750993D"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Художественная литература</w:t>
            </w:r>
          </w:p>
        </w:tc>
        <w:tc>
          <w:tcPr>
            <w:tcW w:w="4673" w:type="dxa"/>
          </w:tcPr>
          <w:p w14:paraId="7A139E4F"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hAnsi="Times New Roman" w:cs="Times New Roman"/>
                <w:b/>
                <w:sz w:val="24"/>
                <w:szCs w:val="24"/>
              </w:rPr>
              <w:t>10670</w:t>
            </w:r>
          </w:p>
        </w:tc>
      </w:tr>
      <w:tr w:rsidR="00D81843" w:rsidRPr="00812772" w14:paraId="6199C44E" w14:textId="77777777" w:rsidTr="00165045">
        <w:tc>
          <w:tcPr>
            <w:tcW w:w="4672" w:type="dxa"/>
          </w:tcPr>
          <w:p w14:paraId="5B426D70" w14:textId="77777777" w:rsidR="00D81843" w:rsidRPr="00812772" w:rsidRDefault="00D81843" w:rsidP="00165045">
            <w:pPr>
              <w:spacing w:after="0" w:line="240" w:lineRule="auto"/>
              <w:jc w:val="center"/>
              <w:rPr>
                <w:rFonts w:ascii="Times New Roman" w:hAnsi="Times New Roman" w:cs="Times New Roman"/>
                <w:b/>
                <w:sz w:val="24"/>
                <w:szCs w:val="24"/>
              </w:rPr>
            </w:pPr>
            <w:r w:rsidRPr="00812772">
              <w:rPr>
                <w:rFonts w:ascii="Times New Roman" w:hAnsi="Times New Roman" w:cs="Times New Roman"/>
                <w:b/>
                <w:sz w:val="24"/>
                <w:szCs w:val="24"/>
              </w:rPr>
              <w:t>Энциклопед.</w:t>
            </w:r>
          </w:p>
        </w:tc>
        <w:tc>
          <w:tcPr>
            <w:tcW w:w="4673" w:type="dxa"/>
          </w:tcPr>
          <w:p w14:paraId="1E6D4917"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 xml:space="preserve"> 92</w:t>
            </w:r>
          </w:p>
        </w:tc>
      </w:tr>
      <w:tr w:rsidR="00D81843" w:rsidRPr="00812772" w14:paraId="768D7EB3" w14:textId="77777777" w:rsidTr="00165045">
        <w:tc>
          <w:tcPr>
            <w:tcW w:w="4672" w:type="dxa"/>
          </w:tcPr>
          <w:p w14:paraId="630CD314" w14:textId="77777777" w:rsidR="00D81843" w:rsidRPr="00812772" w:rsidRDefault="00D81843" w:rsidP="00165045">
            <w:pPr>
              <w:spacing w:after="0" w:line="240" w:lineRule="auto"/>
              <w:jc w:val="center"/>
              <w:rPr>
                <w:rFonts w:ascii="Times New Roman" w:hAnsi="Times New Roman" w:cs="Times New Roman"/>
                <w:b/>
                <w:sz w:val="24"/>
                <w:szCs w:val="24"/>
              </w:rPr>
            </w:pPr>
            <w:r w:rsidRPr="00812772">
              <w:rPr>
                <w:rFonts w:ascii="Times New Roman" w:hAnsi="Times New Roman" w:cs="Times New Roman"/>
                <w:b/>
                <w:sz w:val="24"/>
                <w:szCs w:val="24"/>
              </w:rPr>
              <w:t>Метод.лит.</w:t>
            </w:r>
          </w:p>
        </w:tc>
        <w:tc>
          <w:tcPr>
            <w:tcW w:w="4673" w:type="dxa"/>
          </w:tcPr>
          <w:p w14:paraId="7E0A91EF"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 xml:space="preserve"> 128</w:t>
            </w:r>
          </w:p>
        </w:tc>
      </w:tr>
      <w:tr w:rsidR="00D81843" w:rsidRPr="00812772" w14:paraId="02DCDB70" w14:textId="77777777" w:rsidTr="00165045">
        <w:tc>
          <w:tcPr>
            <w:tcW w:w="4672" w:type="dxa"/>
          </w:tcPr>
          <w:p w14:paraId="2D42830D" w14:textId="77777777" w:rsidR="00D81843" w:rsidRPr="00812772" w:rsidRDefault="00D81843" w:rsidP="00165045">
            <w:pPr>
              <w:spacing w:after="0" w:line="240" w:lineRule="auto"/>
              <w:jc w:val="center"/>
              <w:rPr>
                <w:rFonts w:ascii="Times New Roman" w:hAnsi="Times New Roman" w:cs="Times New Roman"/>
                <w:b/>
                <w:sz w:val="24"/>
                <w:szCs w:val="24"/>
              </w:rPr>
            </w:pPr>
            <w:r w:rsidRPr="00812772">
              <w:rPr>
                <w:rFonts w:ascii="Times New Roman" w:hAnsi="Times New Roman" w:cs="Times New Roman"/>
                <w:b/>
                <w:sz w:val="24"/>
                <w:szCs w:val="24"/>
              </w:rPr>
              <w:t>Справочная</w:t>
            </w:r>
          </w:p>
        </w:tc>
        <w:tc>
          <w:tcPr>
            <w:tcW w:w="4673" w:type="dxa"/>
          </w:tcPr>
          <w:p w14:paraId="6BAA6475"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eastAsia="Times New Roman" w:hAnsi="Times New Roman" w:cs="Times New Roman"/>
                <w:b/>
                <w:bCs/>
                <w:sz w:val="24"/>
                <w:szCs w:val="24"/>
                <w:lang w:eastAsia="ru-RU"/>
              </w:rPr>
              <w:t xml:space="preserve"> 95</w:t>
            </w:r>
          </w:p>
        </w:tc>
      </w:tr>
      <w:tr w:rsidR="00D81843" w:rsidRPr="00812772" w14:paraId="7A958A8B" w14:textId="77777777" w:rsidTr="00165045">
        <w:tc>
          <w:tcPr>
            <w:tcW w:w="4672" w:type="dxa"/>
          </w:tcPr>
          <w:p w14:paraId="6DDAFFC6"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hAnsi="Times New Roman" w:cs="Times New Roman"/>
                <w:b/>
                <w:bCs/>
                <w:sz w:val="24"/>
                <w:szCs w:val="24"/>
              </w:rPr>
              <w:t xml:space="preserve">Эл. издания      </w:t>
            </w:r>
          </w:p>
        </w:tc>
        <w:tc>
          <w:tcPr>
            <w:tcW w:w="4673" w:type="dxa"/>
          </w:tcPr>
          <w:p w14:paraId="05932F98" w14:textId="77777777" w:rsidR="00D81843" w:rsidRPr="00812772" w:rsidRDefault="00D81843" w:rsidP="00165045">
            <w:pPr>
              <w:spacing w:after="0" w:line="240" w:lineRule="auto"/>
              <w:jc w:val="center"/>
              <w:rPr>
                <w:rFonts w:ascii="Times New Roman" w:eastAsia="Times New Roman" w:hAnsi="Times New Roman" w:cs="Times New Roman"/>
                <w:b/>
                <w:bCs/>
                <w:sz w:val="24"/>
                <w:szCs w:val="24"/>
                <w:lang w:eastAsia="ru-RU"/>
              </w:rPr>
            </w:pPr>
            <w:r w:rsidRPr="00812772">
              <w:rPr>
                <w:rFonts w:ascii="Times New Roman" w:hAnsi="Times New Roman" w:cs="Times New Roman"/>
                <w:b/>
                <w:bCs/>
                <w:sz w:val="24"/>
                <w:szCs w:val="24"/>
              </w:rPr>
              <w:t xml:space="preserve"> 165</w:t>
            </w:r>
          </w:p>
        </w:tc>
      </w:tr>
      <w:tr w:rsidR="00D81843" w:rsidRPr="00812772" w14:paraId="094C4586" w14:textId="77777777" w:rsidTr="00165045">
        <w:tc>
          <w:tcPr>
            <w:tcW w:w="4672" w:type="dxa"/>
          </w:tcPr>
          <w:p w14:paraId="55F0FCC4" w14:textId="77777777" w:rsidR="00D81843" w:rsidRPr="00812772" w:rsidRDefault="00D81843" w:rsidP="00165045">
            <w:pPr>
              <w:spacing w:after="0" w:line="240" w:lineRule="auto"/>
              <w:jc w:val="center"/>
              <w:rPr>
                <w:rFonts w:ascii="Times New Roman" w:hAnsi="Times New Roman" w:cs="Times New Roman"/>
                <w:b/>
                <w:bCs/>
                <w:sz w:val="24"/>
                <w:szCs w:val="24"/>
              </w:rPr>
            </w:pPr>
          </w:p>
          <w:p w14:paraId="191DD83A" w14:textId="77777777" w:rsidR="00D81843" w:rsidRPr="00812772" w:rsidRDefault="00D81843" w:rsidP="00165045">
            <w:pPr>
              <w:spacing w:after="0" w:line="240" w:lineRule="auto"/>
              <w:jc w:val="center"/>
              <w:rPr>
                <w:rFonts w:ascii="Times New Roman" w:hAnsi="Times New Roman" w:cs="Times New Roman"/>
                <w:b/>
                <w:bCs/>
                <w:sz w:val="24"/>
                <w:szCs w:val="24"/>
              </w:rPr>
            </w:pPr>
          </w:p>
        </w:tc>
        <w:tc>
          <w:tcPr>
            <w:tcW w:w="4673" w:type="dxa"/>
          </w:tcPr>
          <w:p w14:paraId="28FCE790" w14:textId="77777777" w:rsidR="00D81843" w:rsidRPr="00812772" w:rsidRDefault="00D81843" w:rsidP="00165045">
            <w:pPr>
              <w:spacing w:after="0" w:line="240" w:lineRule="auto"/>
              <w:jc w:val="center"/>
              <w:rPr>
                <w:rFonts w:ascii="Times New Roman" w:hAnsi="Times New Roman" w:cs="Times New Roman"/>
                <w:b/>
                <w:bCs/>
                <w:sz w:val="24"/>
                <w:szCs w:val="24"/>
              </w:rPr>
            </w:pPr>
          </w:p>
        </w:tc>
      </w:tr>
    </w:tbl>
    <w:p w14:paraId="4E13E0B9"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5"/>
          <w:sz w:val="24"/>
          <w:szCs w:val="24"/>
        </w:rPr>
      </w:pPr>
    </w:p>
    <w:p w14:paraId="6BA0F824"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5"/>
          <w:sz w:val="24"/>
          <w:szCs w:val="24"/>
        </w:rPr>
      </w:pPr>
    </w:p>
    <w:p w14:paraId="195C5C3D"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5"/>
          <w:sz w:val="24"/>
          <w:szCs w:val="24"/>
        </w:rPr>
        <w:t xml:space="preserve">    Вся поступающая литература регистрируется  в КСУ и Инвентарных книгах, а журналы и </w:t>
      </w:r>
      <w:r w:rsidRPr="00812772">
        <w:rPr>
          <w:rFonts w:ascii="Times New Roman" w:hAnsi="Times New Roman" w:cs="Times New Roman"/>
          <w:sz w:val="24"/>
          <w:szCs w:val="24"/>
        </w:rPr>
        <w:t xml:space="preserve">газеты - в «Картотеке периодических изданий». Все издания при </w:t>
      </w:r>
      <w:r w:rsidRPr="00812772">
        <w:rPr>
          <w:rFonts w:ascii="Times New Roman" w:hAnsi="Times New Roman" w:cs="Times New Roman"/>
          <w:sz w:val="24"/>
          <w:szCs w:val="24"/>
        </w:rPr>
        <w:tab/>
      </w:r>
      <w:r w:rsidRPr="00812772">
        <w:rPr>
          <w:rFonts w:ascii="Times New Roman" w:hAnsi="Times New Roman" w:cs="Times New Roman"/>
          <w:spacing w:val="-12"/>
          <w:sz w:val="24"/>
          <w:szCs w:val="24"/>
        </w:rPr>
        <w:t xml:space="preserve">поступлении </w:t>
      </w:r>
      <w:r w:rsidRPr="00812772">
        <w:rPr>
          <w:rFonts w:ascii="Times New Roman" w:hAnsi="Times New Roman" w:cs="Times New Roman"/>
          <w:sz w:val="24"/>
          <w:szCs w:val="24"/>
        </w:rPr>
        <w:tab/>
      </w:r>
      <w:r w:rsidRPr="00812772">
        <w:rPr>
          <w:rFonts w:ascii="Times New Roman" w:hAnsi="Times New Roman" w:cs="Times New Roman"/>
          <w:spacing w:val="-13"/>
          <w:sz w:val="24"/>
          <w:szCs w:val="24"/>
        </w:rPr>
        <w:t xml:space="preserve">технически </w:t>
      </w:r>
      <w:r w:rsidRPr="00812772">
        <w:rPr>
          <w:rFonts w:ascii="Times New Roman" w:hAnsi="Times New Roman" w:cs="Times New Roman"/>
          <w:spacing w:val="-11"/>
          <w:sz w:val="24"/>
          <w:szCs w:val="24"/>
        </w:rPr>
        <w:t xml:space="preserve">обрабатывались.  </w:t>
      </w:r>
      <w:r w:rsidRPr="00812772">
        <w:rPr>
          <w:rFonts w:ascii="Times New Roman" w:hAnsi="Times New Roman" w:cs="Times New Roman"/>
          <w:spacing w:val="-5"/>
          <w:sz w:val="24"/>
          <w:szCs w:val="24"/>
        </w:rPr>
        <w:t xml:space="preserve">Проводится проверка документов на присутствие экстремистских материалов, о </w:t>
      </w:r>
      <w:r w:rsidRPr="00812772">
        <w:rPr>
          <w:rFonts w:ascii="Times New Roman" w:hAnsi="Times New Roman" w:cs="Times New Roman"/>
          <w:spacing w:val="-6"/>
          <w:sz w:val="24"/>
          <w:szCs w:val="24"/>
        </w:rPr>
        <w:t xml:space="preserve">чём делается запись в «Журнале сверки с федеральным списком экстремистских материалов». </w:t>
      </w:r>
    </w:p>
    <w:p w14:paraId="074B5E04"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6"/>
          <w:sz w:val="24"/>
          <w:szCs w:val="24"/>
        </w:rPr>
        <w:t xml:space="preserve">      Продолжается  работа по </w:t>
      </w:r>
      <w:r w:rsidRPr="00812772">
        <w:rPr>
          <w:rFonts w:ascii="Times New Roman" w:hAnsi="Times New Roman" w:cs="Times New Roman"/>
          <w:spacing w:val="-5"/>
          <w:sz w:val="24"/>
          <w:szCs w:val="24"/>
        </w:rPr>
        <w:t>внесению книжного фонда ШИБЦ в электронную базу «Аверс-</w:t>
      </w:r>
      <w:r w:rsidRPr="00812772">
        <w:rPr>
          <w:rFonts w:ascii="Times New Roman" w:hAnsi="Times New Roman" w:cs="Times New Roman"/>
          <w:spacing w:val="-5"/>
          <w:sz w:val="24"/>
          <w:szCs w:val="24"/>
        </w:rPr>
        <w:lastRenderedPageBreak/>
        <w:t xml:space="preserve">библиотека». </w:t>
      </w:r>
    </w:p>
    <w:p w14:paraId="7162685C"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Программные произведения, которые отсутствуют в фонде ШИБЦ или находятся в малом </w:t>
      </w:r>
      <w:r w:rsidRPr="00812772">
        <w:rPr>
          <w:rFonts w:ascii="Times New Roman" w:hAnsi="Times New Roman" w:cs="Times New Roman"/>
          <w:spacing w:val="1"/>
          <w:sz w:val="24"/>
          <w:szCs w:val="24"/>
        </w:rPr>
        <w:t xml:space="preserve">количестве, находили на поисковых Интернет - сайтах. </w:t>
      </w:r>
      <w:r w:rsidRPr="00812772">
        <w:rPr>
          <w:rFonts w:ascii="Times New Roman" w:hAnsi="Times New Roman" w:cs="Times New Roman"/>
          <w:sz w:val="24"/>
          <w:szCs w:val="24"/>
        </w:rPr>
        <w:t xml:space="preserve">Часть литературных произведений, небольших по объему и отсутствующих в фонде, </w:t>
      </w:r>
      <w:r w:rsidRPr="00812772">
        <w:rPr>
          <w:rFonts w:ascii="Times New Roman" w:hAnsi="Times New Roman" w:cs="Times New Roman"/>
          <w:spacing w:val="-4"/>
          <w:sz w:val="24"/>
          <w:szCs w:val="24"/>
        </w:rPr>
        <w:t xml:space="preserve">библиотекарь распечатывала, и подготовленные материалы выдавала для работы непосредственно в зоне читального зала или на руки пользователям ШИБЦ. </w:t>
      </w:r>
    </w:p>
    <w:p w14:paraId="674A985E"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w:t>
      </w:r>
      <w:r w:rsidRPr="00812772">
        <w:rPr>
          <w:rFonts w:ascii="Times New Roman" w:hAnsi="Times New Roman" w:cs="Times New Roman"/>
          <w:spacing w:val="1"/>
          <w:sz w:val="24"/>
          <w:szCs w:val="24"/>
        </w:rPr>
        <w:t xml:space="preserve">   Как и в предыдущие годы, в 2022-2023 учебном году, работник ШИБЦ следила за </w:t>
      </w:r>
      <w:r w:rsidRPr="00812772">
        <w:rPr>
          <w:rFonts w:ascii="Times New Roman" w:hAnsi="Times New Roman" w:cs="Times New Roman"/>
          <w:spacing w:val="-4"/>
          <w:sz w:val="24"/>
          <w:szCs w:val="24"/>
        </w:rPr>
        <w:t xml:space="preserve">своевременным возвратом в библиотеку выдаваемых изданий, работала с должниками (составляли </w:t>
      </w:r>
      <w:r w:rsidRPr="00812772">
        <w:rPr>
          <w:rFonts w:ascii="Times New Roman" w:hAnsi="Times New Roman" w:cs="Times New Roman"/>
          <w:spacing w:val="-7"/>
          <w:sz w:val="24"/>
          <w:szCs w:val="24"/>
        </w:rPr>
        <w:t xml:space="preserve">списки должников по классам, выделяли их сигнальными закладками, вели беседы и т.д.). Утерянные </w:t>
      </w:r>
      <w:r w:rsidRPr="00812772">
        <w:rPr>
          <w:rFonts w:ascii="Times New Roman" w:hAnsi="Times New Roman" w:cs="Times New Roman"/>
          <w:spacing w:val="-6"/>
          <w:sz w:val="24"/>
          <w:szCs w:val="24"/>
        </w:rPr>
        <w:t xml:space="preserve">читателями документы и их замену записывала в «Тетрадь учета книг, принятых от читателей взамен </w:t>
      </w:r>
      <w:r w:rsidRPr="00812772">
        <w:rPr>
          <w:rFonts w:ascii="Times New Roman" w:hAnsi="Times New Roman" w:cs="Times New Roman"/>
          <w:spacing w:val="-8"/>
          <w:sz w:val="24"/>
          <w:szCs w:val="24"/>
        </w:rPr>
        <w:t xml:space="preserve">утерянных», затем их списывала. </w:t>
      </w:r>
    </w:p>
    <w:p w14:paraId="33C42D3C" w14:textId="77777777" w:rsidR="00D81843" w:rsidRPr="00812772" w:rsidRDefault="00D81843" w:rsidP="00D81843">
      <w:pPr>
        <w:widowControl w:val="0"/>
        <w:tabs>
          <w:tab w:val="left" w:pos="1688"/>
        </w:tabs>
        <w:autoSpaceDE w:val="0"/>
        <w:autoSpaceDN w:val="0"/>
        <w:adjustRightInd w:val="0"/>
        <w:spacing w:after="0" w:line="240" w:lineRule="auto"/>
        <w:rPr>
          <w:rFonts w:ascii="Times New Roman" w:hAnsi="Times New Roman" w:cs="Times New Roman"/>
          <w:spacing w:val="-6"/>
          <w:sz w:val="24"/>
          <w:szCs w:val="24"/>
        </w:rPr>
      </w:pPr>
      <w:r w:rsidRPr="00812772">
        <w:rPr>
          <w:rFonts w:ascii="Times New Roman" w:hAnsi="Times New Roman" w:cs="Times New Roman"/>
          <w:spacing w:val="-7"/>
          <w:sz w:val="24"/>
          <w:szCs w:val="24"/>
        </w:rPr>
        <w:t xml:space="preserve">     </w:t>
      </w:r>
      <w:r w:rsidRPr="00812772">
        <w:rPr>
          <w:rFonts w:ascii="Times New Roman" w:hAnsi="Times New Roman" w:cs="Times New Roman"/>
          <w:sz w:val="24"/>
          <w:szCs w:val="24"/>
        </w:rPr>
        <w:t xml:space="preserve">    На 01 июня 2</w:t>
      </w:r>
      <w:r w:rsidRPr="00812772">
        <w:rPr>
          <w:rFonts w:ascii="Times New Roman" w:hAnsi="Times New Roman" w:cs="Times New Roman"/>
          <w:spacing w:val="-30"/>
          <w:sz w:val="24"/>
          <w:szCs w:val="24"/>
        </w:rPr>
        <w:t>02</w:t>
      </w:r>
      <w:r w:rsidRPr="00812772">
        <w:rPr>
          <w:rFonts w:ascii="Times New Roman" w:hAnsi="Times New Roman" w:cs="Times New Roman"/>
          <w:sz w:val="24"/>
          <w:szCs w:val="24"/>
        </w:rPr>
        <w:t xml:space="preserve">3года фонд учебной литературы составил 22572 экз. Фонд расположен в </w:t>
      </w:r>
      <w:r w:rsidRPr="00812772">
        <w:rPr>
          <w:rFonts w:ascii="Times New Roman" w:hAnsi="Times New Roman" w:cs="Times New Roman"/>
          <w:spacing w:val="-2"/>
          <w:sz w:val="24"/>
          <w:szCs w:val="24"/>
        </w:rPr>
        <w:t xml:space="preserve">отдельном кабинете и расставлен по классам. </w:t>
      </w:r>
      <w:r w:rsidRPr="00812772">
        <w:rPr>
          <w:rFonts w:ascii="Times New Roman" w:hAnsi="Times New Roman" w:cs="Times New Roman"/>
          <w:spacing w:val="-7"/>
          <w:sz w:val="24"/>
          <w:szCs w:val="24"/>
        </w:rPr>
        <w:t xml:space="preserve">Ежегодно обновляется </w:t>
      </w:r>
      <w:r w:rsidRPr="00812772">
        <w:rPr>
          <w:rFonts w:ascii="Times New Roman" w:hAnsi="Times New Roman" w:cs="Times New Roman"/>
          <w:sz w:val="24"/>
          <w:szCs w:val="24"/>
        </w:rPr>
        <w:tab/>
        <w:t xml:space="preserve">фонд учебников для обучающихся 1-11 классов. </w:t>
      </w:r>
      <w:r w:rsidRPr="00812772">
        <w:rPr>
          <w:rFonts w:ascii="Times New Roman" w:hAnsi="Times New Roman" w:cs="Times New Roman"/>
          <w:spacing w:val="-6"/>
          <w:sz w:val="24"/>
          <w:szCs w:val="24"/>
        </w:rPr>
        <w:t>Обеспеченность учащихся учебной литературой в 2022-2</w:t>
      </w:r>
      <w:r w:rsidRPr="00812772">
        <w:rPr>
          <w:rFonts w:ascii="Times New Roman" w:hAnsi="Times New Roman" w:cs="Times New Roman"/>
          <w:spacing w:val="-30"/>
          <w:sz w:val="24"/>
          <w:szCs w:val="24"/>
        </w:rPr>
        <w:t xml:space="preserve">023  </w:t>
      </w:r>
      <w:r w:rsidRPr="00812772">
        <w:rPr>
          <w:rFonts w:ascii="Times New Roman" w:hAnsi="Times New Roman" w:cs="Times New Roman"/>
          <w:spacing w:val="-6"/>
          <w:sz w:val="24"/>
          <w:szCs w:val="24"/>
        </w:rPr>
        <w:t>учебном году составил 1</w:t>
      </w:r>
      <w:r w:rsidRPr="00812772">
        <w:rPr>
          <w:rFonts w:ascii="Times New Roman" w:hAnsi="Times New Roman" w:cs="Times New Roman"/>
          <w:spacing w:val="-30"/>
          <w:sz w:val="24"/>
          <w:szCs w:val="24"/>
        </w:rPr>
        <w:t>0</w:t>
      </w:r>
      <w:r w:rsidRPr="00812772">
        <w:rPr>
          <w:rFonts w:ascii="Times New Roman" w:hAnsi="Times New Roman" w:cs="Times New Roman"/>
          <w:spacing w:val="-6"/>
          <w:sz w:val="24"/>
          <w:szCs w:val="24"/>
        </w:rPr>
        <w:t>0 %.</w:t>
      </w:r>
    </w:p>
    <w:p w14:paraId="08081D88" w14:textId="77777777" w:rsidR="00D81843" w:rsidRPr="00812772" w:rsidRDefault="00D81843" w:rsidP="00D81843">
      <w:pPr>
        <w:widowControl w:val="0"/>
        <w:tabs>
          <w:tab w:val="left" w:pos="1688"/>
        </w:tabs>
        <w:autoSpaceDE w:val="0"/>
        <w:autoSpaceDN w:val="0"/>
        <w:adjustRightInd w:val="0"/>
        <w:spacing w:after="0" w:line="240" w:lineRule="auto"/>
        <w:rPr>
          <w:rFonts w:ascii="Times New Roman" w:hAnsi="Times New Roman" w:cs="Times New Roman"/>
          <w:spacing w:val="-6"/>
          <w:sz w:val="24"/>
          <w:szCs w:val="24"/>
        </w:rPr>
      </w:pPr>
    </w:p>
    <w:p w14:paraId="3A61AFDE" w14:textId="77777777" w:rsidR="00D81843" w:rsidRPr="00812772" w:rsidRDefault="00D81843" w:rsidP="00D81843">
      <w:pPr>
        <w:widowControl w:val="0"/>
        <w:tabs>
          <w:tab w:val="left" w:pos="1688"/>
        </w:tabs>
        <w:autoSpaceDE w:val="0"/>
        <w:autoSpaceDN w:val="0"/>
        <w:adjustRightInd w:val="0"/>
        <w:spacing w:after="0" w:line="240" w:lineRule="auto"/>
        <w:jc w:val="center"/>
        <w:rPr>
          <w:rFonts w:ascii="Times New Roman" w:hAnsi="Times New Roman" w:cs="Times New Roman"/>
          <w:b/>
          <w:spacing w:val="-3"/>
          <w:sz w:val="24"/>
          <w:szCs w:val="24"/>
        </w:rPr>
      </w:pPr>
      <w:r w:rsidRPr="00812772">
        <w:rPr>
          <w:rFonts w:ascii="Times New Roman" w:hAnsi="Times New Roman" w:cs="Times New Roman"/>
          <w:b/>
          <w:spacing w:val="-4"/>
          <w:sz w:val="24"/>
          <w:szCs w:val="24"/>
        </w:rPr>
        <w:t xml:space="preserve">Денежные средства, израсходованные на приобретение </w:t>
      </w:r>
      <w:r w:rsidRPr="00812772">
        <w:rPr>
          <w:rFonts w:ascii="Times New Roman" w:hAnsi="Times New Roman" w:cs="Times New Roman"/>
          <w:b/>
          <w:spacing w:val="-3"/>
          <w:sz w:val="24"/>
          <w:szCs w:val="24"/>
        </w:rPr>
        <w:t>учебной литературы за три года:</w:t>
      </w:r>
    </w:p>
    <w:tbl>
      <w:tblPr>
        <w:tblStyle w:val="a4"/>
        <w:tblW w:w="0" w:type="auto"/>
        <w:tblInd w:w="795" w:type="dxa"/>
        <w:tblLook w:val="04A0" w:firstRow="1" w:lastRow="0" w:firstColumn="1" w:lastColumn="0" w:noHBand="0" w:noVBand="1"/>
      </w:tblPr>
      <w:tblGrid>
        <w:gridCol w:w="3712"/>
        <w:gridCol w:w="1643"/>
        <w:gridCol w:w="1590"/>
        <w:gridCol w:w="1605"/>
      </w:tblGrid>
      <w:tr w:rsidR="00D81843" w:rsidRPr="00812772" w14:paraId="2B27D0C7" w14:textId="77777777" w:rsidTr="00165045">
        <w:trPr>
          <w:trHeight w:val="105"/>
        </w:trPr>
        <w:tc>
          <w:tcPr>
            <w:tcW w:w="3824" w:type="dxa"/>
            <w:tcBorders>
              <w:bottom w:val="single" w:sz="4" w:space="0" w:color="auto"/>
            </w:tcBorders>
          </w:tcPr>
          <w:p w14:paraId="50A499BC"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b/>
                <w:spacing w:val="1"/>
                <w:sz w:val="24"/>
                <w:szCs w:val="24"/>
              </w:rPr>
            </w:pPr>
            <w:r w:rsidRPr="00812772">
              <w:rPr>
                <w:rFonts w:ascii="Times New Roman" w:hAnsi="Times New Roman" w:cs="Times New Roman"/>
                <w:b/>
                <w:spacing w:val="-9"/>
                <w:sz w:val="24"/>
                <w:szCs w:val="24"/>
              </w:rPr>
              <w:t xml:space="preserve">          Данные на 01.01</w:t>
            </w:r>
          </w:p>
        </w:tc>
        <w:tc>
          <w:tcPr>
            <w:tcW w:w="1664" w:type="dxa"/>
            <w:tcBorders>
              <w:bottom w:val="single" w:sz="4" w:space="0" w:color="auto"/>
            </w:tcBorders>
          </w:tcPr>
          <w:p w14:paraId="55AAA314"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b/>
                <w:spacing w:val="1"/>
                <w:sz w:val="24"/>
                <w:szCs w:val="24"/>
              </w:rPr>
            </w:pPr>
            <w:r w:rsidRPr="00812772">
              <w:rPr>
                <w:rFonts w:ascii="Times New Roman" w:hAnsi="Times New Roman" w:cs="Times New Roman"/>
                <w:b/>
                <w:spacing w:val="1"/>
                <w:sz w:val="24"/>
                <w:szCs w:val="24"/>
              </w:rPr>
              <w:t xml:space="preserve">      2020г.</w:t>
            </w:r>
          </w:p>
        </w:tc>
        <w:tc>
          <w:tcPr>
            <w:tcW w:w="1624" w:type="dxa"/>
            <w:tcBorders>
              <w:bottom w:val="single" w:sz="4" w:space="0" w:color="auto"/>
            </w:tcBorders>
          </w:tcPr>
          <w:p w14:paraId="0E3F11AE"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b/>
                <w:spacing w:val="1"/>
                <w:sz w:val="24"/>
                <w:szCs w:val="24"/>
              </w:rPr>
            </w:pPr>
            <w:r w:rsidRPr="00812772">
              <w:rPr>
                <w:rFonts w:ascii="Times New Roman" w:hAnsi="Times New Roman" w:cs="Times New Roman"/>
                <w:b/>
                <w:spacing w:val="1"/>
                <w:sz w:val="24"/>
                <w:szCs w:val="24"/>
              </w:rPr>
              <w:t>2021</w:t>
            </w:r>
          </w:p>
        </w:tc>
        <w:tc>
          <w:tcPr>
            <w:tcW w:w="1624" w:type="dxa"/>
            <w:tcBorders>
              <w:bottom w:val="single" w:sz="4" w:space="0" w:color="auto"/>
            </w:tcBorders>
          </w:tcPr>
          <w:p w14:paraId="24960AC4"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b/>
                <w:spacing w:val="1"/>
                <w:sz w:val="24"/>
                <w:szCs w:val="24"/>
              </w:rPr>
            </w:pPr>
            <w:r w:rsidRPr="00812772">
              <w:rPr>
                <w:rFonts w:ascii="Times New Roman" w:hAnsi="Times New Roman" w:cs="Times New Roman"/>
                <w:b/>
                <w:spacing w:val="1"/>
                <w:sz w:val="24"/>
                <w:szCs w:val="24"/>
              </w:rPr>
              <w:t>2022</w:t>
            </w:r>
          </w:p>
        </w:tc>
      </w:tr>
      <w:tr w:rsidR="00D81843" w:rsidRPr="00812772" w14:paraId="03DE0403" w14:textId="77777777" w:rsidTr="00165045">
        <w:trPr>
          <w:trHeight w:val="645"/>
        </w:trPr>
        <w:tc>
          <w:tcPr>
            <w:tcW w:w="3824" w:type="dxa"/>
            <w:tcBorders>
              <w:top w:val="single" w:sz="4" w:space="0" w:color="auto"/>
              <w:bottom w:val="single" w:sz="4" w:space="0" w:color="auto"/>
            </w:tcBorders>
          </w:tcPr>
          <w:p w14:paraId="31813863"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8"/>
                <w:sz w:val="24"/>
                <w:szCs w:val="24"/>
              </w:rPr>
              <w:t xml:space="preserve">Денежные средства, затраченные на приобретение </w:t>
            </w:r>
            <w:r w:rsidRPr="00812772">
              <w:rPr>
                <w:rFonts w:ascii="Times New Roman" w:hAnsi="Times New Roman" w:cs="Times New Roman"/>
                <w:spacing w:val="-9"/>
                <w:sz w:val="24"/>
                <w:szCs w:val="24"/>
              </w:rPr>
              <w:t>учебной литературы МООО</w:t>
            </w:r>
          </w:p>
        </w:tc>
        <w:tc>
          <w:tcPr>
            <w:tcW w:w="1664" w:type="dxa"/>
            <w:tcBorders>
              <w:top w:val="single" w:sz="4" w:space="0" w:color="auto"/>
              <w:bottom w:val="single" w:sz="4" w:space="0" w:color="auto"/>
            </w:tcBorders>
          </w:tcPr>
          <w:p w14:paraId="455CFC7D"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152877,78</w:t>
            </w:r>
          </w:p>
        </w:tc>
        <w:tc>
          <w:tcPr>
            <w:tcW w:w="1624" w:type="dxa"/>
            <w:tcBorders>
              <w:top w:val="single" w:sz="4" w:space="0" w:color="auto"/>
              <w:bottom w:val="single" w:sz="4" w:space="0" w:color="auto"/>
            </w:tcBorders>
          </w:tcPr>
          <w:p w14:paraId="1B4F2F0A"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69247</w:t>
            </w:r>
          </w:p>
        </w:tc>
        <w:tc>
          <w:tcPr>
            <w:tcW w:w="1624" w:type="dxa"/>
            <w:tcBorders>
              <w:top w:val="single" w:sz="4" w:space="0" w:color="auto"/>
              <w:bottom w:val="single" w:sz="4" w:space="0" w:color="auto"/>
            </w:tcBorders>
          </w:tcPr>
          <w:p w14:paraId="47CC4E20"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210018,45</w:t>
            </w:r>
          </w:p>
        </w:tc>
      </w:tr>
      <w:tr w:rsidR="00D81843" w:rsidRPr="00812772" w14:paraId="443B5B66" w14:textId="77777777" w:rsidTr="00165045">
        <w:trPr>
          <w:trHeight w:val="494"/>
        </w:trPr>
        <w:tc>
          <w:tcPr>
            <w:tcW w:w="3824" w:type="dxa"/>
            <w:tcBorders>
              <w:top w:val="single" w:sz="4" w:space="0" w:color="auto"/>
            </w:tcBorders>
          </w:tcPr>
          <w:p w14:paraId="774C8728"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8"/>
                <w:sz w:val="24"/>
                <w:szCs w:val="24"/>
              </w:rPr>
              <w:t xml:space="preserve">Денежные средства, затраченные на приобретение </w:t>
            </w:r>
            <w:r w:rsidRPr="00812772">
              <w:rPr>
                <w:rFonts w:ascii="Times New Roman" w:hAnsi="Times New Roman" w:cs="Times New Roman"/>
                <w:spacing w:val="-9"/>
                <w:sz w:val="24"/>
                <w:szCs w:val="24"/>
              </w:rPr>
              <w:t>учебной литературы ОО</w:t>
            </w:r>
          </w:p>
        </w:tc>
        <w:tc>
          <w:tcPr>
            <w:tcW w:w="1664" w:type="dxa"/>
            <w:tcBorders>
              <w:top w:val="single" w:sz="4" w:space="0" w:color="auto"/>
            </w:tcBorders>
          </w:tcPr>
          <w:p w14:paraId="4DE9FFD8"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139950</w:t>
            </w:r>
          </w:p>
        </w:tc>
        <w:tc>
          <w:tcPr>
            <w:tcW w:w="1624" w:type="dxa"/>
            <w:tcBorders>
              <w:top w:val="single" w:sz="4" w:space="0" w:color="auto"/>
            </w:tcBorders>
          </w:tcPr>
          <w:p w14:paraId="2508D41E"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988396</w:t>
            </w:r>
          </w:p>
        </w:tc>
        <w:tc>
          <w:tcPr>
            <w:tcW w:w="1624" w:type="dxa"/>
            <w:tcBorders>
              <w:top w:val="single" w:sz="4" w:space="0" w:color="auto"/>
            </w:tcBorders>
          </w:tcPr>
          <w:p w14:paraId="5EBE43C9"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pacing w:val="1"/>
                <w:sz w:val="24"/>
                <w:szCs w:val="24"/>
              </w:rPr>
            </w:pPr>
            <w:r w:rsidRPr="00812772">
              <w:rPr>
                <w:rFonts w:ascii="Times New Roman" w:hAnsi="Times New Roman" w:cs="Times New Roman"/>
                <w:spacing w:val="1"/>
                <w:sz w:val="24"/>
                <w:szCs w:val="24"/>
              </w:rPr>
              <w:t>311958</w:t>
            </w:r>
          </w:p>
        </w:tc>
      </w:tr>
    </w:tbl>
    <w:p w14:paraId="342E28AE"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2"/>
          <w:sz w:val="24"/>
          <w:szCs w:val="24"/>
        </w:rPr>
      </w:pPr>
      <w:r w:rsidRPr="00812772">
        <w:rPr>
          <w:rFonts w:ascii="Times New Roman" w:hAnsi="Times New Roman" w:cs="Times New Roman"/>
          <w:spacing w:val="-2"/>
          <w:sz w:val="24"/>
          <w:szCs w:val="24"/>
        </w:rPr>
        <w:t xml:space="preserve">      </w:t>
      </w:r>
    </w:p>
    <w:p w14:paraId="69DB5FC5"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pacing w:val="-2"/>
          <w:sz w:val="24"/>
          <w:szCs w:val="24"/>
        </w:rPr>
      </w:pPr>
      <w:r w:rsidRPr="00812772">
        <w:rPr>
          <w:rFonts w:ascii="Times New Roman" w:hAnsi="Times New Roman" w:cs="Times New Roman"/>
          <w:spacing w:val="-2"/>
          <w:sz w:val="24"/>
          <w:szCs w:val="24"/>
        </w:rPr>
        <w:t xml:space="preserve">     </w:t>
      </w:r>
    </w:p>
    <w:p w14:paraId="1FF5EA20" w14:textId="77777777" w:rsidR="00D81843" w:rsidRPr="00812772" w:rsidRDefault="00D81843" w:rsidP="00D81843">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spacing w:val="-2"/>
          <w:sz w:val="24"/>
          <w:szCs w:val="24"/>
        </w:rPr>
        <w:t xml:space="preserve">  В 2023 г. прием и выдача учебников пройдет по  графику в мае. В </w:t>
      </w:r>
      <w:r w:rsidRPr="00812772">
        <w:rPr>
          <w:rFonts w:ascii="Times New Roman" w:hAnsi="Times New Roman" w:cs="Times New Roman"/>
          <w:spacing w:val="-4"/>
          <w:sz w:val="24"/>
          <w:szCs w:val="24"/>
        </w:rPr>
        <w:t xml:space="preserve">июне- июле библиотекарь принимет </w:t>
      </w:r>
      <w:r w:rsidRPr="00812772">
        <w:rPr>
          <w:rFonts w:ascii="Times New Roman" w:hAnsi="Times New Roman" w:cs="Times New Roman"/>
          <w:sz w:val="24"/>
          <w:szCs w:val="24"/>
        </w:rPr>
        <w:tab/>
      </w:r>
      <w:r w:rsidRPr="00812772">
        <w:rPr>
          <w:rFonts w:ascii="Times New Roman" w:hAnsi="Times New Roman" w:cs="Times New Roman"/>
          <w:spacing w:val="-1"/>
          <w:sz w:val="24"/>
          <w:szCs w:val="24"/>
        </w:rPr>
        <w:t xml:space="preserve">учебники у выпускных классов. В августе обучающиеся остальных классов будут обеспечены учебниками по </w:t>
      </w:r>
      <w:r w:rsidRPr="00812772">
        <w:rPr>
          <w:rFonts w:ascii="Times New Roman" w:hAnsi="Times New Roman" w:cs="Times New Roman"/>
          <w:spacing w:val="-14"/>
          <w:sz w:val="24"/>
          <w:szCs w:val="24"/>
        </w:rPr>
        <w:t xml:space="preserve">графику. </w:t>
      </w:r>
    </w:p>
    <w:p w14:paraId="38239422" w14:textId="77777777" w:rsidR="00D81843" w:rsidRPr="00812772" w:rsidRDefault="00D81843" w:rsidP="00D81843">
      <w:pPr>
        <w:widowControl w:val="0"/>
        <w:tabs>
          <w:tab w:val="left" w:pos="1688"/>
        </w:tabs>
        <w:autoSpaceDE w:val="0"/>
        <w:autoSpaceDN w:val="0"/>
        <w:adjustRightInd w:val="0"/>
        <w:spacing w:after="0" w:line="240" w:lineRule="auto"/>
        <w:rPr>
          <w:rFonts w:ascii="Times New Roman" w:hAnsi="Times New Roman" w:cs="Times New Roman"/>
          <w:spacing w:val="-9"/>
          <w:sz w:val="24"/>
          <w:szCs w:val="24"/>
        </w:rPr>
      </w:pPr>
      <w:r w:rsidRPr="00812772">
        <w:rPr>
          <w:rFonts w:ascii="Times New Roman" w:hAnsi="Times New Roman" w:cs="Times New Roman"/>
          <w:spacing w:val="-5"/>
          <w:sz w:val="24"/>
          <w:szCs w:val="24"/>
        </w:rPr>
        <w:t xml:space="preserve">      Библиотекари совместно с библиотечным активом в течение учебного года проводили рейды </w:t>
      </w:r>
      <w:r w:rsidRPr="00812772">
        <w:rPr>
          <w:rFonts w:ascii="Times New Roman" w:hAnsi="Times New Roman" w:cs="Times New Roman"/>
          <w:spacing w:val="2"/>
          <w:sz w:val="24"/>
          <w:szCs w:val="24"/>
        </w:rPr>
        <w:t xml:space="preserve">по проверке сохранности учебной литературы в классах. Итоги рейдов подводились на </w:t>
      </w:r>
      <w:r w:rsidRPr="00812772">
        <w:rPr>
          <w:rFonts w:ascii="Times New Roman" w:hAnsi="Times New Roman" w:cs="Times New Roman"/>
          <w:spacing w:val="-10"/>
          <w:sz w:val="24"/>
          <w:szCs w:val="24"/>
        </w:rPr>
        <w:t xml:space="preserve">общешкольных линейках. </w:t>
      </w:r>
      <w:r w:rsidRPr="00812772">
        <w:rPr>
          <w:rFonts w:ascii="Times New Roman" w:hAnsi="Times New Roman" w:cs="Times New Roman"/>
          <w:spacing w:val="-1"/>
          <w:sz w:val="24"/>
          <w:szCs w:val="24"/>
        </w:rPr>
        <w:t xml:space="preserve">В ноябре - декабре совместно с учителями-предметниками составлялся заказ на учебники </w:t>
      </w:r>
      <w:r w:rsidRPr="00812772">
        <w:rPr>
          <w:rFonts w:ascii="Times New Roman" w:hAnsi="Times New Roman" w:cs="Times New Roman"/>
          <w:spacing w:val="-9"/>
          <w:sz w:val="24"/>
          <w:szCs w:val="24"/>
        </w:rPr>
        <w:t>следующего учебного года.</w:t>
      </w:r>
    </w:p>
    <w:p w14:paraId="47F6B345"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Вся поступающая учебная литература регистрировалась в КСУ, Инвентарных книгах, в  «Картотеке учёта учебников» и в программе  «Аверс-Библиотека». Проводилась проверка документов на </w:t>
      </w:r>
      <w:r w:rsidRPr="00812772">
        <w:rPr>
          <w:rFonts w:ascii="Times New Roman" w:hAnsi="Times New Roman" w:cs="Times New Roman"/>
          <w:spacing w:val="-4"/>
          <w:sz w:val="24"/>
          <w:szCs w:val="24"/>
        </w:rPr>
        <w:t xml:space="preserve">присутствие экстремистских материалов, о чём делалась запись в «Журнале сверки с федеральным </w:t>
      </w:r>
      <w:r w:rsidRPr="00812772">
        <w:rPr>
          <w:rFonts w:ascii="Times New Roman" w:hAnsi="Times New Roman" w:cs="Times New Roman"/>
          <w:spacing w:val="-8"/>
          <w:sz w:val="24"/>
          <w:szCs w:val="24"/>
        </w:rPr>
        <w:t xml:space="preserve">списком экстремистских материалов». </w:t>
      </w:r>
      <w:r w:rsidRPr="00812772">
        <w:rPr>
          <w:rFonts w:ascii="Times New Roman" w:hAnsi="Times New Roman" w:cs="Times New Roman"/>
          <w:sz w:val="24"/>
          <w:szCs w:val="24"/>
        </w:rPr>
        <w:t>Все учебные издания при поступлении в ШИБЦ</w:t>
      </w:r>
    </w:p>
    <w:p w14:paraId="5E482C84" w14:textId="77777777" w:rsidR="00D81843" w:rsidRPr="00812772" w:rsidRDefault="00D81843" w:rsidP="00D81843">
      <w:pPr>
        <w:spacing w:after="0" w:line="240" w:lineRule="auto"/>
        <w:rPr>
          <w:rFonts w:ascii="Times New Roman" w:hAnsi="Times New Roman" w:cs="Times New Roman"/>
          <w:sz w:val="24"/>
          <w:szCs w:val="24"/>
        </w:rPr>
      </w:pPr>
    </w:p>
    <w:p w14:paraId="11E0A49D"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Взаимодействие с другими организациями. Сотрудничество с городскими библиотеками.</w:t>
      </w:r>
    </w:p>
    <w:p w14:paraId="7217DAA6"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1) Участие в организации круглых столов ШМО по определённому плану </w:t>
      </w:r>
    </w:p>
    <w:p w14:paraId="182BF450"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color w:val="000000"/>
          <w:sz w:val="24"/>
          <w:szCs w:val="24"/>
          <w:shd w:val="clear" w:color="auto" w:fill="FFFFFF"/>
        </w:rPr>
        <w:t xml:space="preserve">2)Взаимодействие с  ШИБЦ и  Л.Толстого библиотекой </w:t>
      </w:r>
    </w:p>
    <w:p w14:paraId="69486B04" w14:textId="77777777" w:rsidR="00D81843" w:rsidRPr="00812772" w:rsidRDefault="00D81843" w:rsidP="00D81843">
      <w:pPr>
        <w:spacing w:after="0" w:line="240" w:lineRule="auto"/>
        <w:rPr>
          <w:rFonts w:ascii="Times New Roman" w:hAnsi="Times New Roman" w:cs="Times New Roman"/>
          <w:sz w:val="24"/>
          <w:szCs w:val="24"/>
        </w:rPr>
      </w:pPr>
    </w:p>
    <w:p w14:paraId="1A3E5D02" w14:textId="77777777" w:rsidR="00D81843" w:rsidRPr="00812772" w:rsidRDefault="00D81843" w:rsidP="00D81843">
      <w:pPr>
        <w:spacing w:after="0" w:line="240" w:lineRule="auto"/>
        <w:rPr>
          <w:rFonts w:ascii="Times New Roman" w:hAnsi="Times New Roman" w:cs="Times New Roman"/>
          <w:b/>
          <w:bCs/>
          <w:sz w:val="24"/>
          <w:szCs w:val="24"/>
        </w:rPr>
      </w:pPr>
      <w:r w:rsidRPr="00812772">
        <w:rPr>
          <w:rFonts w:ascii="Times New Roman" w:hAnsi="Times New Roman" w:cs="Times New Roman"/>
          <w:b/>
          <w:bCs/>
          <w:sz w:val="24"/>
          <w:szCs w:val="24"/>
        </w:rPr>
        <w:t>План  работы  на  2023-2024 уч.год</w:t>
      </w:r>
    </w:p>
    <w:tbl>
      <w:tblPr>
        <w:tblStyle w:val="a4"/>
        <w:tblW w:w="10365" w:type="dxa"/>
        <w:tblInd w:w="-901" w:type="dxa"/>
        <w:tblLayout w:type="fixed"/>
        <w:tblLook w:val="04A0" w:firstRow="1" w:lastRow="0" w:firstColumn="1" w:lastColumn="0" w:noHBand="0" w:noVBand="1"/>
      </w:tblPr>
      <w:tblGrid>
        <w:gridCol w:w="991"/>
        <w:gridCol w:w="3512"/>
        <w:gridCol w:w="50"/>
        <w:gridCol w:w="974"/>
        <w:gridCol w:w="18"/>
        <w:gridCol w:w="284"/>
        <w:gridCol w:w="1843"/>
        <w:gridCol w:w="2693"/>
      </w:tblGrid>
      <w:tr w:rsidR="00D81843" w:rsidRPr="00812772" w14:paraId="245457A9" w14:textId="77777777" w:rsidTr="00165045">
        <w:tc>
          <w:tcPr>
            <w:tcW w:w="991" w:type="dxa"/>
          </w:tcPr>
          <w:p w14:paraId="6582E66C"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rPr>
              <w:t>№ п/п</w:t>
            </w:r>
          </w:p>
        </w:tc>
        <w:tc>
          <w:tcPr>
            <w:tcW w:w="3512" w:type="dxa"/>
          </w:tcPr>
          <w:p w14:paraId="69CEAF20" w14:textId="77777777" w:rsidR="00D81843" w:rsidRPr="00812772" w:rsidRDefault="00D81843" w:rsidP="00165045">
            <w:pPr>
              <w:spacing w:after="0" w:line="240" w:lineRule="auto"/>
              <w:jc w:val="both"/>
              <w:rPr>
                <w:rFonts w:ascii="Times New Roman" w:hAnsi="Times New Roman" w:cs="Times New Roman"/>
                <w:b/>
                <w:sz w:val="24"/>
                <w:szCs w:val="24"/>
              </w:rPr>
            </w:pPr>
            <w:r w:rsidRPr="00812772">
              <w:rPr>
                <w:rFonts w:ascii="Times New Roman" w:hAnsi="Times New Roman" w:cs="Times New Roman"/>
                <w:b/>
                <w:sz w:val="24"/>
                <w:szCs w:val="24"/>
              </w:rPr>
              <w:t>Содержание работы</w:t>
            </w:r>
          </w:p>
        </w:tc>
        <w:tc>
          <w:tcPr>
            <w:tcW w:w="1024" w:type="dxa"/>
            <w:gridSpan w:val="2"/>
          </w:tcPr>
          <w:p w14:paraId="39213C10"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rPr>
              <w:t>Класс</w:t>
            </w:r>
          </w:p>
        </w:tc>
        <w:tc>
          <w:tcPr>
            <w:tcW w:w="2145" w:type="dxa"/>
            <w:gridSpan w:val="3"/>
          </w:tcPr>
          <w:p w14:paraId="4B09F8B2"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rPr>
              <w:t>Срок исполнения</w:t>
            </w:r>
          </w:p>
        </w:tc>
        <w:tc>
          <w:tcPr>
            <w:tcW w:w="2693" w:type="dxa"/>
          </w:tcPr>
          <w:p w14:paraId="5896980F"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rPr>
              <w:t>Ответственный</w:t>
            </w:r>
          </w:p>
        </w:tc>
      </w:tr>
      <w:tr w:rsidR="00D81843" w:rsidRPr="00812772" w14:paraId="51A32AAE" w14:textId="77777777" w:rsidTr="00165045">
        <w:tc>
          <w:tcPr>
            <w:tcW w:w="10365" w:type="dxa"/>
            <w:gridSpan w:val="8"/>
          </w:tcPr>
          <w:p w14:paraId="52B3AA90"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lang w:val="en-US"/>
              </w:rPr>
              <w:t>I</w:t>
            </w:r>
            <w:r w:rsidRPr="00812772">
              <w:rPr>
                <w:rFonts w:ascii="Times New Roman" w:hAnsi="Times New Roman" w:cs="Times New Roman"/>
                <w:b/>
                <w:sz w:val="24"/>
                <w:szCs w:val="24"/>
              </w:rPr>
              <w:t>.Работа с фондом учебной литературы</w:t>
            </w:r>
          </w:p>
        </w:tc>
      </w:tr>
      <w:tr w:rsidR="00D81843" w:rsidRPr="00812772" w14:paraId="2FC3AE00" w14:textId="77777777" w:rsidTr="00165045">
        <w:tc>
          <w:tcPr>
            <w:tcW w:w="991" w:type="dxa"/>
          </w:tcPr>
          <w:p w14:paraId="7BA94347"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1</w:t>
            </w:r>
          </w:p>
        </w:tc>
        <w:tc>
          <w:tcPr>
            <w:tcW w:w="3512" w:type="dxa"/>
          </w:tcPr>
          <w:p w14:paraId="2786F47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Подведение итогов движения фонда.</w:t>
            </w:r>
          </w:p>
          <w:p w14:paraId="7F5DC58E" w14:textId="77777777" w:rsidR="00D81843" w:rsidRPr="00812772" w:rsidRDefault="00D81843" w:rsidP="00165045">
            <w:pPr>
              <w:pStyle w:val="a3"/>
              <w:spacing w:after="0" w:line="240" w:lineRule="auto"/>
              <w:ind w:left="0"/>
              <w:rPr>
                <w:rFonts w:ascii="Times New Roman" w:hAnsi="Times New Roman" w:cs="Times New Roman"/>
                <w:sz w:val="24"/>
                <w:szCs w:val="24"/>
              </w:rPr>
            </w:pPr>
            <w:r w:rsidRPr="00812772">
              <w:rPr>
                <w:rFonts w:ascii="Times New Roman" w:hAnsi="Times New Roman" w:cs="Times New Roman"/>
                <w:i/>
                <w:sz w:val="24"/>
                <w:szCs w:val="24"/>
              </w:rPr>
              <w:t xml:space="preserve">Диагностика обеспеченности учащихся школы учебниками и </w:t>
            </w:r>
            <w:r w:rsidRPr="00812772">
              <w:rPr>
                <w:rFonts w:ascii="Times New Roman" w:hAnsi="Times New Roman" w:cs="Times New Roman"/>
                <w:i/>
                <w:sz w:val="24"/>
                <w:szCs w:val="24"/>
              </w:rPr>
              <w:lastRenderedPageBreak/>
              <w:t>учебными пособиями на 2022-2023 учебный год.</w:t>
            </w:r>
          </w:p>
        </w:tc>
        <w:tc>
          <w:tcPr>
            <w:tcW w:w="1024" w:type="dxa"/>
            <w:gridSpan w:val="2"/>
          </w:tcPr>
          <w:p w14:paraId="4B70E59A"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p>
        </w:tc>
        <w:tc>
          <w:tcPr>
            <w:tcW w:w="2145" w:type="dxa"/>
            <w:gridSpan w:val="3"/>
          </w:tcPr>
          <w:p w14:paraId="45251917"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Сентябрь</w:t>
            </w:r>
          </w:p>
        </w:tc>
        <w:tc>
          <w:tcPr>
            <w:tcW w:w="2693" w:type="dxa"/>
          </w:tcPr>
          <w:p w14:paraId="3B406085"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1654B49" w14:textId="77777777" w:rsidTr="00165045">
        <w:tc>
          <w:tcPr>
            <w:tcW w:w="991" w:type="dxa"/>
          </w:tcPr>
          <w:p w14:paraId="00F70E1F"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lastRenderedPageBreak/>
              <w:t>2</w:t>
            </w:r>
          </w:p>
        </w:tc>
        <w:tc>
          <w:tcPr>
            <w:tcW w:w="3512" w:type="dxa"/>
          </w:tcPr>
          <w:p w14:paraId="20E55FC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Составление библиографической модели комплектования фонда учебной литературы:</w:t>
            </w:r>
          </w:p>
          <w:p w14:paraId="1A97343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а) работа с каталогами, тематическими планами издательств, перечнями учебников и учебных пособий, рекомендованных и допущенных Министерством образования и науки;</w:t>
            </w:r>
          </w:p>
          <w:p w14:paraId="35BA59A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б) составление совместно с учителями-предметниками заказа на учебники с учётом их требований;</w:t>
            </w:r>
          </w:p>
          <w:p w14:paraId="490DA0E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в) формирование общешкольного заказа на учебники на 2022-2023 учебный год;</w:t>
            </w:r>
          </w:p>
          <w:p w14:paraId="2AE1FE6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г) осуществление контроля за выполнением сделанного заказа;</w:t>
            </w:r>
          </w:p>
          <w:p w14:paraId="3AE8A7E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д) подготовка перечня учебников, планируемых к использованию в новом учебном году для обучающихся и родителей;</w:t>
            </w:r>
          </w:p>
          <w:p w14:paraId="0A7D380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е) приём и обработка поступивших учебников:</w:t>
            </w:r>
          </w:p>
          <w:p w14:paraId="00DA735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оформление накладных;</w:t>
            </w:r>
          </w:p>
          <w:p w14:paraId="578725B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запись в книгу суммарного учёта;</w:t>
            </w:r>
          </w:p>
          <w:p w14:paraId="76BFEE1F" w14:textId="77777777" w:rsidR="00D81843" w:rsidRPr="00812772" w:rsidRDefault="00D81843" w:rsidP="00165045">
            <w:pPr>
              <w:spacing w:after="0" w:line="240" w:lineRule="auto"/>
              <w:rPr>
                <w:rFonts w:ascii="Times New Roman" w:hAnsi="Times New Roman" w:cs="Times New Roman"/>
                <w:i/>
                <w:sz w:val="24"/>
                <w:szCs w:val="24"/>
              </w:rPr>
            </w:pPr>
            <w:r w:rsidRPr="00812772">
              <w:rPr>
                <w:rFonts w:ascii="Times New Roman" w:hAnsi="Times New Roman" w:cs="Times New Roman"/>
                <w:i/>
                <w:sz w:val="24"/>
                <w:szCs w:val="24"/>
              </w:rPr>
              <w:t>- штемпелевание;</w:t>
            </w:r>
          </w:p>
          <w:p w14:paraId="3C1F097B"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составление списков класса</w:t>
            </w:r>
          </w:p>
        </w:tc>
        <w:tc>
          <w:tcPr>
            <w:tcW w:w="1024" w:type="dxa"/>
            <w:gridSpan w:val="2"/>
          </w:tcPr>
          <w:p w14:paraId="0DBB9505"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tc>
        <w:tc>
          <w:tcPr>
            <w:tcW w:w="2145" w:type="dxa"/>
            <w:gridSpan w:val="3"/>
          </w:tcPr>
          <w:p w14:paraId="7050926B"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5E0DF626"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58A90391"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6FAC3DD"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3D38EE98"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4C2619FB"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CBF8713"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0AADDC64"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Январь-февраль</w:t>
            </w:r>
          </w:p>
          <w:p w14:paraId="4AEC9ECD"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7294FA55"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5854833E"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3D3BBECF"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3813EA8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F1858DC"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1415F5BF"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Январь</w:t>
            </w:r>
          </w:p>
          <w:p w14:paraId="298163C0"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63DC7B8A"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1C7C3F37"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Февраль</w:t>
            </w:r>
          </w:p>
          <w:p w14:paraId="6591F1E7"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2AFA0B5A"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55924CC4"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6897E99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26E8753C"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3EE6478D"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2353D460"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2072CC8"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484DE08E"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EAC70A3"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86A213D"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4A89FD19"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2ABF7D0D"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По мере поступления</w:t>
            </w:r>
          </w:p>
          <w:p w14:paraId="0F2D34D1"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544FE847"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188EC808"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tc>
        <w:tc>
          <w:tcPr>
            <w:tcW w:w="2693" w:type="dxa"/>
          </w:tcPr>
          <w:p w14:paraId="389CA563"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6C818F91"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416DAE41"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27C2C1C4"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759040FC"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3A19FA0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1198FF50"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358758B6"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2462FDE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04B290AF"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D782BDD" w14:textId="77777777" w:rsidTr="00165045">
        <w:tc>
          <w:tcPr>
            <w:tcW w:w="991" w:type="dxa"/>
          </w:tcPr>
          <w:p w14:paraId="360614D3"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3</w:t>
            </w:r>
          </w:p>
        </w:tc>
        <w:tc>
          <w:tcPr>
            <w:tcW w:w="3512" w:type="dxa"/>
          </w:tcPr>
          <w:p w14:paraId="2259AC4F"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Составление отчётных документов, диагностика уровня обеспеченности обучающихся учебниками и другой литературой</w:t>
            </w:r>
          </w:p>
        </w:tc>
        <w:tc>
          <w:tcPr>
            <w:tcW w:w="1024" w:type="dxa"/>
            <w:gridSpan w:val="2"/>
          </w:tcPr>
          <w:p w14:paraId="65341B61"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tc>
        <w:tc>
          <w:tcPr>
            <w:tcW w:w="2145" w:type="dxa"/>
            <w:gridSpan w:val="3"/>
          </w:tcPr>
          <w:p w14:paraId="1B0B396C"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Сентябрь</w:t>
            </w:r>
          </w:p>
        </w:tc>
        <w:tc>
          <w:tcPr>
            <w:tcW w:w="2693" w:type="dxa"/>
          </w:tcPr>
          <w:p w14:paraId="18A6AE44"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ADCFB24" w14:textId="77777777" w:rsidTr="00165045">
        <w:tc>
          <w:tcPr>
            <w:tcW w:w="991" w:type="dxa"/>
          </w:tcPr>
          <w:p w14:paraId="163789DD"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4</w:t>
            </w:r>
          </w:p>
        </w:tc>
        <w:tc>
          <w:tcPr>
            <w:tcW w:w="3512" w:type="dxa"/>
          </w:tcPr>
          <w:p w14:paraId="6BB0AF2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Приём и выдача учебников (по графику)</w:t>
            </w:r>
          </w:p>
        </w:tc>
        <w:tc>
          <w:tcPr>
            <w:tcW w:w="1024" w:type="dxa"/>
            <w:gridSpan w:val="2"/>
          </w:tcPr>
          <w:p w14:paraId="743D9E59"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7AF0BB5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Май, август-сентябрь</w:t>
            </w:r>
          </w:p>
        </w:tc>
        <w:tc>
          <w:tcPr>
            <w:tcW w:w="2693" w:type="dxa"/>
          </w:tcPr>
          <w:p w14:paraId="004FA797"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680FAC9E" w14:textId="77777777" w:rsidTr="00165045">
        <w:tc>
          <w:tcPr>
            <w:tcW w:w="991" w:type="dxa"/>
          </w:tcPr>
          <w:p w14:paraId="5A9B38CB"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5</w:t>
            </w:r>
          </w:p>
        </w:tc>
        <w:tc>
          <w:tcPr>
            <w:tcW w:w="3512" w:type="dxa"/>
          </w:tcPr>
          <w:p w14:paraId="0FDEAC1D"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Информирование учителей и обучающихся о новых поступлениях учебников и учебных пособий</w:t>
            </w:r>
          </w:p>
        </w:tc>
        <w:tc>
          <w:tcPr>
            <w:tcW w:w="1024" w:type="dxa"/>
            <w:gridSpan w:val="2"/>
          </w:tcPr>
          <w:p w14:paraId="6C7DA00F"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2A72634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Сентябрь</w:t>
            </w:r>
          </w:p>
        </w:tc>
        <w:tc>
          <w:tcPr>
            <w:tcW w:w="2693" w:type="dxa"/>
          </w:tcPr>
          <w:p w14:paraId="01565536"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6D584F20" w14:textId="77777777" w:rsidTr="00165045">
        <w:tc>
          <w:tcPr>
            <w:tcW w:w="991" w:type="dxa"/>
          </w:tcPr>
          <w:p w14:paraId="3C5E057D"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6</w:t>
            </w:r>
          </w:p>
        </w:tc>
        <w:tc>
          <w:tcPr>
            <w:tcW w:w="3512" w:type="dxa"/>
          </w:tcPr>
          <w:p w14:paraId="7E05546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xml:space="preserve">Выставка учебников  и учебных пособий, предлагаемых Центром учебно-методической литературы, формирование </w:t>
            </w:r>
            <w:r w:rsidRPr="00812772">
              <w:rPr>
                <w:rFonts w:ascii="Times New Roman" w:hAnsi="Times New Roman" w:cs="Times New Roman"/>
                <w:i/>
                <w:sz w:val="24"/>
                <w:szCs w:val="24"/>
              </w:rPr>
              <w:lastRenderedPageBreak/>
              <w:t>заказа учебных пособий, контроль за осуществлением исполнения заказа.</w:t>
            </w:r>
          </w:p>
        </w:tc>
        <w:tc>
          <w:tcPr>
            <w:tcW w:w="1024" w:type="dxa"/>
            <w:gridSpan w:val="2"/>
          </w:tcPr>
          <w:p w14:paraId="2D8455B4"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48D8A32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Сентябрь-май</w:t>
            </w:r>
          </w:p>
        </w:tc>
        <w:tc>
          <w:tcPr>
            <w:tcW w:w="2693" w:type="dxa"/>
          </w:tcPr>
          <w:p w14:paraId="39F7AA9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347E4B92" w14:textId="77777777" w:rsidTr="00165045">
        <w:trPr>
          <w:trHeight w:val="660"/>
        </w:trPr>
        <w:tc>
          <w:tcPr>
            <w:tcW w:w="991" w:type="dxa"/>
          </w:tcPr>
          <w:p w14:paraId="6FE06A85"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p>
        </w:tc>
        <w:tc>
          <w:tcPr>
            <w:tcW w:w="3512" w:type="dxa"/>
          </w:tcPr>
          <w:p w14:paraId="0F635FBD" w14:textId="77777777" w:rsidR="00D81843" w:rsidRPr="00812772" w:rsidRDefault="00D81843" w:rsidP="00165045">
            <w:pPr>
              <w:pStyle w:val="a3"/>
              <w:spacing w:after="0" w:line="240" w:lineRule="auto"/>
              <w:ind w:left="0"/>
              <w:rPr>
                <w:rFonts w:ascii="Times New Roman" w:hAnsi="Times New Roman" w:cs="Times New Roman"/>
                <w:i/>
                <w:sz w:val="24"/>
                <w:szCs w:val="24"/>
              </w:rPr>
            </w:pPr>
          </w:p>
        </w:tc>
        <w:tc>
          <w:tcPr>
            <w:tcW w:w="1024" w:type="dxa"/>
            <w:gridSpan w:val="2"/>
          </w:tcPr>
          <w:p w14:paraId="725C8D08"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639B4EA9" w14:textId="77777777" w:rsidR="00D81843" w:rsidRPr="00812772" w:rsidRDefault="00D81843" w:rsidP="00165045">
            <w:pPr>
              <w:pStyle w:val="a3"/>
              <w:spacing w:after="0" w:line="240" w:lineRule="auto"/>
              <w:ind w:left="0"/>
              <w:rPr>
                <w:rFonts w:ascii="Times New Roman" w:hAnsi="Times New Roman" w:cs="Times New Roman"/>
                <w:i/>
                <w:sz w:val="24"/>
                <w:szCs w:val="24"/>
              </w:rPr>
            </w:pPr>
          </w:p>
        </w:tc>
        <w:tc>
          <w:tcPr>
            <w:tcW w:w="2693" w:type="dxa"/>
          </w:tcPr>
          <w:p w14:paraId="582592D1" w14:textId="77777777" w:rsidR="00D81843" w:rsidRPr="00812772" w:rsidRDefault="00D81843" w:rsidP="00165045">
            <w:pPr>
              <w:pStyle w:val="a3"/>
              <w:spacing w:after="0" w:line="240" w:lineRule="auto"/>
              <w:ind w:left="0"/>
              <w:rPr>
                <w:rFonts w:ascii="Times New Roman" w:hAnsi="Times New Roman" w:cs="Times New Roman"/>
                <w:i/>
                <w:sz w:val="24"/>
                <w:szCs w:val="24"/>
              </w:rPr>
            </w:pPr>
          </w:p>
        </w:tc>
      </w:tr>
      <w:tr w:rsidR="00D81843" w:rsidRPr="00812772" w14:paraId="05E4D5F4" w14:textId="77777777" w:rsidTr="00165045">
        <w:trPr>
          <w:trHeight w:val="300"/>
        </w:trPr>
        <w:tc>
          <w:tcPr>
            <w:tcW w:w="10365" w:type="dxa"/>
            <w:gridSpan w:val="8"/>
          </w:tcPr>
          <w:p w14:paraId="6C25EC3D" w14:textId="77777777" w:rsidR="00D81843" w:rsidRPr="00812772" w:rsidRDefault="00D81843" w:rsidP="00165045">
            <w:pPr>
              <w:pStyle w:val="a3"/>
              <w:spacing w:after="0" w:line="240" w:lineRule="auto"/>
              <w:ind w:left="0"/>
              <w:rPr>
                <w:rFonts w:ascii="Times New Roman" w:hAnsi="Times New Roman" w:cs="Times New Roman"/>
                <w:b/>
                <w:sz w:val="24"/>
                <w:szCs w:val="24"/>
              </w:rPr>
            </w:pPr>
            <w:r w:rsidRPr="00812772">
              <w:rPr>
                <w:rFonts w:ascii="Times New Roman" w:hAnsi="Times New Roman" w:cs="Times New Roman"/>
                <w:b/>
                <w:sz w:val="24"/>
                <w:szCs w:val="24"/>
                <w:lang w:val="en-US"/>
              </w:rPr>
              <w:t>II</w:t>
            </w:r>
            <w:r w:rsidRPr="00812772">
              <w:rPr>
                <w:rFonts w:ascii="Times New Roman" w:hAnsi="Times New Roman" w:cs="Times New Roman"/>
                <w:b/>
                <w:sz w:val="24"/>
                <w:szCs w:val="24"/>
              </w:rPr>
              <w:t xml:space="preserve"> Работа с основным фондом</w:t>
            </w:r>
          </w:p>
        </w:tc>
      </w:tr>
      <w:tr w:rsidR="00D81843" w:rsidRPr="00812772" w14:paraId="492E9104" w14:textId="77777777" w:rsidTr="00165045">
        <w:tc>
          <w:tcPr>
            <w:tcW w:w="991" w:type="dxa"/>
          </w:tcPr>
          <w:p w14:paraId="36F0936F"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8</w:t>
            </w:r>
          </w:p>
        </w:tc>
        <w:tc>
          <w:tcPr>
            <w:tcW w:w="3512" w:type="dxa"/>
          </w:tcPr>
          <w:p w14:paraId="4654E017"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Обеспечение свободного доступа в библиотеке:</w:t>
            </w:r>
          </w:p>
          <w:p w14:paraId="4125B93B"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к художественной литературе;</w:t>
            </w:r>
          </w:p>
          <w:p w14:paraId="5F3FF55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к фонду учебников (по требованию)</w:t>
            </w:r>
          </w:p>
        </w:tc>
        <w:tc>
          <w:tcPr>
            <w:tcW w:w="1024" w:type="dxa"/>
            <w:gridSpan w:val="2"/>
          </w:tcPr>
          <w:p w14:paraId="33B3A31C"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0D852BDD"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48F063B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E947BAD" w14:textId="77777777" w:rsidTr="00165045">
        <w:tc>
          <w:tcPr>
            <w:tcW w:w="991" w:type="dxa"/>
          </w:tcPr>
          <w:p w14:paraId="1A7E1402" w14:textId="77777777" w:rsidR="00D81843" w:rsidRPr="00812772" w:rsidRDefault="00D81843" w:rsidP="00165045">
            <w:pPr>
              <w:pStyle w:val="a3"/>
              <w:spacing w:after="0" w:line="240" w:lineRule="auto"/>
              <w:ind w:left="0" w:firstLine="709"/>
              <w:jc w:val="both"/>
              <w:rPr>
                <w:rFonts w:ascii="Times New Roman" w:hAnsi="Times New Roman" w:cs="Times New Roman"/>
                <w:sz w:val="24"/>
                <w:szCs w:val="24"/>
              </w:rPr>
            </w:pPr>
            <w:r w:rsidRPr="00812772">
              <w:rPr>
                <w:rFonts w:ascii="Times New Roman" w:hAnsi="Times New Roman" w:cs="Times New Roman"/>
                <w:sz w:val="24"/>
                <w:szCs w:val="24"/>
              </w:rPr>
              <w:t>9</w:t>
            </w:r>
          </w:p>
        </w:tc>
        <w:tc>
          <w:tcPr>
            <w:tcW w:w="3512" w:type="dxa"/>
          </w:tcPr>
          <w:p w14:paraId="71D2442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Выдача изданий читателям</w:t>
            </w:r>
          </w:p>
        </w:tc>
        <w:tc>
          <w:tcPr>
            <w:tcW w:w="1024" w:type="dxa"/>
            <w:gridSpan w:val="2"/>
          </w:tcPr>
          <w:p w14:paraId="2A8C70B2"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68CC13E2"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7823C04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DACD003" w14:textId="77777777" w:rsidTr="00165045">
        <w:tc>
          <w:tcPr>
            <w:tcW w:w="991" w:type="dxa"/>
          </w:tcPr>
          <w:p w14:paraId="71595684"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10</w:t>
            </w:r>
          </w:p>
        </w:tc>
        <w:tc>
          <w:tcPr>
            <w:tcW w:w="3512" w:type="dxa"/>
          </w:tcPr>
          <w:p w14:paraId="0B58E86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Соблюдение правильной расстановки фонда на стеллажах</w:t>
            </w:r>
          </w:p>
        </w:tc>
        <w:tc>
          <w:tcPr>
            <w:tcW w:w="1024" w:type="dxa"/>
            <w:gridSpan w:val="2"/>
          </w:tcPr>
          <w:p w14:paraId="6CD8D1B1"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54F1736D"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4DE60DD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7F4B49A" w14:textId="77777777" w:rsidTr="00165045">
        <w:tc>
          <w:tcPr>
            <w:tcW w:w="991" w:type="dxa"/>
          </w:tcPr>
          <w:p w14:paraId="39B4C8B3"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11</w:t>
            </w:r>
          </w:p>
        </w:tc>
        <w:tc>
          <w:tcPr>
            <w:tcW w:w="3512" w:type="dxa"/>
          </w:tcPr>
          <w:p w14:paraId="67844B0C"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Систематическое наблюдение за своевременным возвратом в библиотеку выданных изданий</w:t>
            </w:r>
          </w:p>
        </w:tc>
        <w:tc>
          <w:tcPr>
            <w:tcW w:w="1024" w:type="dxa"/>
            <w:gridSpan w:val="2"/>
          </w:tcPr>
          <w:p w14:paraId="59400B43"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08FCE58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68FD495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75024815" w14:textId="77777777" w:rsidTr="00165045">
        <w:tc>
          <w:tcPr>
            <w:tcW w:w="991" w:type="dxa"/>
          </w:tcPr>
          <w:p w14:paraId="61C151C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w:t>
            </w:r>
          </w:p>
        </w:tc>
        <w:tc>
          <w:tcPr>
            <w:tcW w:w="3512" w:type="dxa"/>
          </w:tcPr>
          <w:p w14:paraId="506B5DB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Ведение работы по сохранности фонда</w:t>
            </w:r>
          </w:p>
        </w:tc>
        <w:tc>
          <w:tcPr>
            <w:tcW w:w="1024" w:type="dxa"/>
            <w:gridSpan w:val="2"/>
          </w:tcPr>
          <w:p w14:paraId="41F628B1"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1B83DC87"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2CAFF2CC"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621027F9" w14:textId="77777777" w:rsidTr="00165045">
        <w:tc>
          <w:tcPr>
            <w:tcW w:w="991" w:type="dxa"/>
          </w:tcPr>
          <w:p w14:paraId="739454D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13</w:t>
            </w:r>
          </w:p>
        </w:tc>
        <w:tc>
          <w:tcPr>
            <w:tcW w:w="3512" w:type="dxa"/>
          </w:tcPr>
          <w:p w14:paraId="1C88E9F9"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Создание и поддержка комфортных условий для читателей.</w:t>
            </w:r>
          </w:p>
        </w:tc>
        <w:tc>
          <w:tcPr>
            <w:tcW w:w="1024" w:type="dxa"/>
            <w:gridSpan w:val="2"/>
          </w:tcPr>
          <w:p w14:paraId="4B84ABC8"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3BBEE59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257A5B6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3F9E7D55" w14:textId="77777777" w:rsidTr="00165045">
        <w:tc>
          <w:tcPr>
            <w:tcW w:w="991" w:type="dxa"/>
          </w:tcPr>
          <w:p w14:paraId="20DA5AD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w:t>
            </w:r>
          </w:p>
        </w:tc>
        <w:tc>
          <w:tcPr>
            <w:tcW w:w="3512" w:type="dxa"/>
          </w:tcPr>
          <w:p w14:paraId="73DBCCB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Работа по мелкому ремонту художественных изданий, методической литературы и учебников с привлечением учащихся</w:t>
            </w:r>
          </w:p>
        </w:tc>
        <w:tc>
          <w:tcPr>
            <w:tcW w:w="1024" w:type="dxa"/>
            <w:gridSpan w:val="2"/>
          </w:tcPr>
          <w:p w14:paraId="52493D74"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5EC7752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24E6A6EC"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31D9A644" w14:textId="77777777" w:rsidTr="00165045">
        <w:tc>
          <w:tcPr>
            <w:tcW w:w="991" w:type="dxa"/>
          </w:tcPr>
          <w:p w14:paraId="3E3AF84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15</w:t>
            </w:r>
          </w:p>
        </w:tc>
        <w:tc>
          <w:tcPr>
            <w:tcW w:w="3512" w:type="dxa"/>
          </w:tcPr>
          <w:p w14:paraId="7754745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Периодическое списание фонда с учётом ветхости</w:t>
            </w:r>
          </w:p>
        </w:tc>
        <w:tc>
          <w:tcPr>
            <w:tcW w:w="1024" w:type="dxa"/>
            <w:gridSpan w:val="2"/>
          </w:tcPr>
          <w:p w14:paraId="7DFF392A"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4340F64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Декабрь</w:t>
            </w:r>
          </w:p>
        </w:tc>
        <w:tc>
          <w:tcPr>
            <w:tcW w:w="2693" w:type="dxa"/>
          </w:tcPr>
          <w:p w14:paraId="2E349234"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F0B370D" w14:textId="77777777" w:rsidTr="00165045">
        <w:tc>
          <w:tcPr>
            <w:tcW w:w="991" w:type="dxa"/>
          </w:tcPr>
          <w:p w14:paraId="05CC3C3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w:t>
            </w:r>
          </w:p>
        </w:tc>
        <w:tc>
          <w:tcPr>
            <w:tcW w:w="3512" w:type="dxa"/>
          </w:tcPr>
          <w:p w14:paraId="072F0F0F"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 xml:space="preserve">Оформление подписки на </w:t>
            </w:r>
            <w:r w:rsidRPr="00812772">
              <w:rPr>
                <w:rFonts w:ascii="Times New Roman" w:hAnsi="Times New Roman" w:cs="Times New Roman"/>
                <w:i/>
                <w:sz w:val="24"/>
                <w:szCs w:val="24"/>
                <w:lang w:val="en-US"/>
              </w:rPr>
              <w:t>II</w:t>
            </w:r>
            <w:r w:rsidRPr="00812772">
              <w:rPr>
                <w:rFonts w:ascii="Times New Roman" w:hAnsi="Times New Roman" w:cs="Times New Roman"/>
                <w:i/>
                <w:sz w:val="24"/>
                <w:szCs w:val="24"/>
              </w:rPr>
              <w:t xml:space="preserve"> полугодие 2023 г.</w:t>
            </w:r>
          </w:p>
        </w:tc>
        <w:tc>
          <w:tcPr>
            <w:tcW w:w="1024" w:type="dxa"/>
            <w:gridSpan w:val="2"/>
          </w:tcPr>
          <w:p w14:paraId="33615657"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383A21AC"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Октябрь</w:t>
            </w:r>
          </w:p>
        </w:tc>
        <w:tc>
          <w:tcPr>
            <w:tcW w:w="2693" w:type="dxa"/>
          </w:tcPr>
          <w:p w14:paraId="292A83B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E8AAE84" w14:textId="77777777" w:rsidTr="00165045">
        <w:tc>
          <w:tcPr>
            <w:tcW w:w="991" w:type="dxa"/>
          </w:tcPr>
          <w:p w14:paraId="4C4BE36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17</w:t>
            </w:r>
          </w:p>
        </w:tc>
        <w:tc>
          <w:tcPr>
            <w:tcW w:w="3512" w:type="dxa"/>
          </w:tcPr>
          <w:p w14:paraId="166100E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Обслуживание читателей на абонементе</w:t>
            </w:r>
          </w:p>
        </w:tc>
        <w:tc>
          <w:tcPr>
            <w:tcW w:w="1024" w:type="dxa"/>
            <w:gridSpan w:val="2"/>
          </w:tcPr>
          <w:p w14:paraId="226B6C44"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0E252CD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43362087"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7DDC852F" w14:textId="77777777" w:rsidTr="00165045">
        <w:tc>
          <w:tcPr>
            <w:tcW w:w="991" w:type="dxa"/>
          </w:tcPr>
          <w:p w14:paraId="7955BEC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18</w:t>
            </w:r>
          </w:p>
        </w:tc>
        <w:tc>
          <w:tcPr>
            <w:tcW w:w="3512" w:type="dxa"/>
          </w:tcPr>
          <w:p w14:paraId="6984439C"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Рекомендательные беседы при сдаче книг</w:t>
            </w:r>
          </w:p>
        </w:tc>
        <w:tc>
          <w:tcPr>
            <w:tcW w:w="1024" w:type="dxa"/>
            <w:gridSpan w:val="2"/>
          </w:tcPr>
          <w:p w14:paraId="1222B2C8"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583166D7"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7A432B2E"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52083F6" w14:textId="77777777" w:rsidTr="00165045">
        <w:tc>
          <w:tcPr>
            <w:tcW w:w="991" w:type="dxa"/>
          </w:tcPr>
          <w:p w14:paraId="0FEE577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19</w:t>
            </w:r>
          </w:p>
        </w:tc>
        <w:tc>
          <w:tcPr>
            <w:tcW w:w="3512" w:type="dxa"/>
          </w:tcPr>
          <w:p w14:paraId="459EE9D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Рекомендательные беседы о новых изданиях, поступивших в библиотеку</w:t>
            </w:r>
          </w:p>
        </w:tc>
        <w:tc>
          <w:tcPr>
            <w:tcW w:w="1024" w:type="dxa"/>
            <w:gridSpan w:val="2"/>
          </w:tcPr>
          <w:p w14:paraId="7C7CD27C"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5BA3DDE6"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 мере поступления</w:t>
            </w:r>
          </w:p>
        </w:tc>
        <w:tc>
          <w:tcPr>
            <w:tcW w:w="2693" w:type="dxa"/>
          </w:tcPr>
          <w:p w14:paraId="3884AE5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3488FA00" w14:textId="77777777" w:rsidTr="00165045">
        <w:tc>
          <w:tcPr>
            <w:tcW w:w="991" w:type="dxa"/>
          </w:tcPr>
          <w:p w14:paraId="5B735E1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20</w:t>
            </w:r>
          </w:p>
        </w:tc>
        <w:tc>
          <w:tcPr>
            <w:tcW w:w="3512" w:type="dxa"/>
          </w:tcPr>
          <w:p w14:paraId="73ED7D81"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Информирование учителей о новой учебной и методической литературе, журналах и газетах</w:t>
            </w:r>
          </w:p>
        </w:tc>
        <w:tc>
          <w:tcPr>
            <w:tcW w:w="1024" w:type="dxa"/>
            <w:gridSpan w:val="2"/>
          </w:tcPr>
          <w:p w14:paraId="78F4C64E"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616895B2"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На педсоветах</w:t>
            </w:r>
          </w:p>
        </w:tc>
        <w:tc>
          <w:tcPr>
            <w:tcW w:w="2693" w:type="dxa"/>
          </w:tcPr>
          <w:p w14:paraId="0443B525"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AD2A9FE" w14:textId="77777777" w:rsidTr="00165045">
        <w:tc>
          <w:tcPr>
            <w:tcW w:w="991" w:type="dxa"/>
          </w:tcPr>
          <w:p w14:paraId="05EB964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21</w:t>
            </w:r>
          </w:p>
        </w:tc>
        <w:tc>
          <w:tcPr>
            <w:tcW w:w="3512" w:type="dxa"/>
          </w:tcPr>
          <w:p w14:paraId="39F04E06"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Поиск литературы и периодических изданий по заданной тематике. Оказание помощи педагогическому коллективу в поиске информации.</w:t>
            </w:r>
          </w:p>
        </w:tc>
        <w:tc>
          <w:tcPr>
            <w:tcW w:w="1024" w:type="dxa"/>
            <w:gridSpan w:val="2"/>
          </w:tcPr>
          <w:p w14:paraId="52EE132C"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1262546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614CCFF4"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380F1CF1" w14:textId="77777777" w:rsidTr="00165045">
        <w:tc>
          <w:tcPr>
            <w:tcW w:w="991" w:type="dxa"/>
          </w:tcPr>
          <w:p w14:paraId="5ED053C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lastRenderedPageBreak/>
              <w:t>22</w:t>
            </w:r>
          </w:p>
        </w:tc>
        <w:tc>
          <w:tcPr>
            <w:tcW w:w="3512" w:type="dxa"/>
          </w:tcPr>
          <w:p w14:paraId="792A153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Обслуживание пользователей согласно расписанию работы библиотеки</w:t>
            </w:r>
          </w:p>
        </w:tc>
        <w:tc>
          <w:tcPr>
            <w:tcW w:w="1024" w:type="dxa"/>
            <w:gridSpan w:val="2"/>
          </w:tcPr>
          <w:p w14:paraId="5E7BB8DD"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4B6FDBD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1D50992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AB3B103" w14:textId="77777777" w:rsidTr="00165045">
        <w:tc>
          <w:tcPr>
            <w:tcW w:w="991" w:type="dxa"/>
          </w:tcPr>
          <w:p w14:paraId="36D62BD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23</w:t>
            </w:r>
          </w:p>
        </w:tc>
        <w:tc>
          <w:tcPr>
            <w:tcW w:w="3512" w:type="dxa"/>
          </w:tcPr>
          <w:p w14:paraId="515D5663"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Проводить беседы с вновь записавшимися пользователями о правилах поведения в библиотеке, о культуре чтения книг и журнальной периодики</w:t>
            </w:r>
          </w:p>
        </w:tc>
        <w:tc>
          <w:tcPr>
            <w:tcW w:w="1024" w:type="dxa"/>
            <w:gridSpan w:val="2"/>
          </w:tcPr>
          <w:p w14:paraId="04C7E80A"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041D737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78E38008"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3E515929" w14:textId="77777777" w:rsidTr="00165045">
        <w:tc>
          <w:tcPr>
            <w:tcW w:w="991" w:type="dxa"/>
          </w:tcPr>
          <w:p w14:paraId="6A9A8E8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24</w:t>
            </w:r>
          </w:p>
        </w:tc>
        <w:tc>
          <w:tcPr>
            <w:tcW w:w="3512" w:type="dxa"/>
          </w:tcPr>
          <w:p w14:paraId="465B24C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Рекомендовать художественную литературу и периодические издания согласно возрастным категориям каждого пользователя библиотеки</w:t>
            </w:r>
          </w:p>
          <w:p w14:paraId="319F3F5D" w14:textId="77777777" w:rsidR="00D81843" w:rsidRPr="00812772" w:rsidRDefault="00D81843" w:rsidP="00165045">
            <w:pPr>
              <w:spacing w:after="0" w:line="240" w:lineRule="auto"/>
              <w:rPr>
                <w:rFonts w:ascii="Times New Roman" w:hAnsi="Times New Roman" w:cs="Times New Roman"/>
                <w:i/>
                <w:sz w:val="24"/>
                <w:szCs w:val="24"/>
              </w:rPr>
            </w:pPr>
          </w:p>
        </w:tc>
        <w:tc>
          <w:tcPr>
            <w:tcW w:w="1024" w:type="dxa"/>
            <w:gridSpan w:val="2"/>
          </w:tcPr>
          <w:p w14:paraId="454E8E6E" w14:textId="77777777" w:rsidR="00D81843" w:rsidRPr="00812772" w:rsidRDefault="00D81843" w:rsidP="00165045">
            <w:pPr>
              <w:pStyle w:val="a3"/>
              <w:spacing w:after="0" w:line="240" w:lineRule="auto"/>
              <w:ind w:left="0" w:firstLine="709"/>
              <w:rPr>
                <w:rFonts w:ascii="Times New Roman" w:hAnsi="Times New Roman" w:cs="Times New Roman"/>
                <w:i/>
                <w:sz w:val="24"/>
                <w:szCs w:val="24"/>
              </w:rPr>
            </w:pPr>
          </w:p>
        </w:tc>
        <w:tc>
          <w:tcPr>
            <w:tcW w:w="2145" w:type="dxa"/>
            <w:gridSpan w:val="3"/>
          </w:tcPr>
          <w:p w14:paraId="71BADBEA"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Постоянно</w:t>
            </w:r>
          </w:p>
        </w:tc>
        <w:tc>
          <w:tcPr>
            <w:tcW w:w="2693" w:type="dxa"/>
          </w:tcPr>
          <w:p w14:paraId="28938490" w14:textId="77777777" w:rsidR="00D81843" w:rsidRPr="00812772" w:rsidRDefault="00D81843" w:rsidP="00165045">
            <w:pPr>
              <w:pStyle w:val="a3"/>
              <w:spacing w:after="0" w:line="240" w:lineRule="auto"/>
              <w:ind w:left="0"/>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50D20607" w14:textId="77777777" w:rsidTr="00165045">
        <w:trPr>
          <w:trHeight w:val="638"/>
        </w:trPr>
        <w:tc>
          <w:tcPr>
            <w:tcW w:w="10365" w:type="dxa"/>
            <w:gridSpan w:val="8"/>
            <w:tcBorders>
              <w:bottom w:val="single" w:sz="4" w:space="0" w:color="auto"/>
            </w:tcBorders>
          </w:tcPr>
          <w:p w14:paraId="51D6535C" w14:textId="77777777" w:rsidR="00D81843" w:rsidRPr="00812772" w:rsidRDefault="00D81843" w:rsidP="00165045">
            <w:pPr>
              <w:spacing w:after="0" w:line="240" w:lineRule="auto"/>
              <w:jc w:val="both"/>
              <w:rPr>
                <w:rFonts w:ascii="Times New Roman" w:hAnsi="Times New Roman" w:cs="Times New Roman"/>
                <w:sz w:val="24"/>
                <w:szCs w:val="24"/>
              </w:rPr>
            </w:pPr>
          </w:p>
          <w:p w14:paraId="2648C59E"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rPr>
              <w:t>Ежемесячные выставки к юбилейным датам писателей и знаменательным датам:</w:t>
            </w:r>
          </w:p>
        </w:tc>
      </w:tr>
      <w:tr w:rsidR="00D81843" w:rsidRPr="00812772" w14:paraId="69EF1215" w14:textId="77777777" w:rsidTr="00165045">
        <w:trPr>
          <w:trHeight w:val="936"/>
        </w:trPr>
        <w:tc>
          <w:tcPr>
            <w:tcW w:w="991" w:type="dxa"/>
            <w:tcBorders>
              <w:top w:val="single" w:sz="4" w:space="0" w:color="auto"/>
            </w:tcBorders>
          </w:tcPr>
          <w:p w14:paraId="243E2D43"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25</w:t>
            </w:r>
          </w:p>
        </w:tc>
        <w:tc>
          <w:tcPr>
            <w:tcW w:w="3562" w:type="dxa"/>
            <w:gridSpan w:val="2"/>
            <w:tcBorders>
              <w:top w:val="single" w:sz="4" w:space="0" w:color="auto"/>
            </w:tcBorders>
          </w:tcPr>
          <w:p w14:paraId="005B1A57" w14:textId="77777777" w:rsidR="00D81843" w:rsidRPr="00812772" w:rsidRDefault="00D81843" w:rsidP="00165045">
            <w:pPr>
              <w:pStyle w:val="ac"/>
              <w:spacing w:before="0" w:beforeAutospacing="0" w:after="0" w:afterAutospacing="0"/>
              <w:jc w:val="both"/>
              <w:rPr>
                <w:i/>
              </w:rPr>
            </w:pPr>
            <w:r w:rsidRPr="00812772">
              <w:rPr>
                <w:i/>
              </w:rPr>
              <w:t>Виртуальная книжная выставка «Моя Россия – без терроризма».</w:t>
            </w:r>
          </w:p>
          <w:p w14:paraId="420E3B85" w14:textId="77777777" w:rsidR="00D81843" w:rsidRPr="00812772" w:rsidRDefault="00D81843" w:rsidP="00165045">
            <w:pPr>
              <w:pStyle w:val="ac"/>
              <w:spacing w:before="0" w:beforeAutospacing="0" w:after="0" w:afterAutospacing="0"/>
              <w:jc w:val="both"/>
              <w:rPr>
                <w:i/>
              </w:rPr>
            </w:pPr>
          </w:p>
        </w:tc>
        <w:tc>
          <w:tcPr>
            <w:tcW w:w="992" w:type="dxa"/>
            <w:gridSpan w:val="2"/>
            <w:tcBorders>
              <w:top w:val="single" w:sz="4" w:space="0" w:color="auto"/>
            </w:tcBorders>
          </w:tcPr>
          <w:p w14:paraId="370E34D6"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3-11</w:t>
            </w:r>
          </w:p>
          <w:p w14:paraId="370DBD99"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252F77D7"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2915441B"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tc>
        <w:tc>
          <w:tcPr>
            <w:tcW w:w="2127" w:type="dxa"/>
            <w:gridSpan w:val="2"/>
            <w:tcBorders>
              <w:top w:val="single" w:sz="4" w:space="0" w:color="auto"/>
            </w:tcBorders>
          </w:tcPr>
          <w:p w14:paraId="2FE280D9"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Сентябрь</w:t>
            </w:r>
          </w:p>
          <w:p w14:paraId="1F75D1C9" w14:textId="77777777" w:rsidR="00D81843" w:rsidRPr="00812772" w:rsidRDefault="00D81843" w:rsidP="00165045">
            <w:pPr>
              <w:spacing w:after="0" w:line="240" w:lineRule="auto"/>
              <w:jc w:val="both"/>
              <w:rPr>
                <w:rFonts w:ascii="Times New Roman" w:hAnsi="Times New Roman" w:cs="Times New Roman"/>
                <w:i/>
                <w:sz w:val="24"/>
                <w:szCs w:val="24"/>
              </w:rPr>
            </w:pPr>
          </w:p>
          <w:p w14:paraId="05FDD467"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tc>
        <w:tc>
          <w:tcPr>
            <w:tcW w:w="2693" w:type="dxa"/>
            <w:tcBorders>
              <w:top w:val="single" w:sz="4" w:space="0" w:color="auto"/>
            </w:tcBorders>
          </w:tcPr>
          <w:p w14:paraId="75CA38B9"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1493A035" w14:textId="77777777" w:rsidTr="00165045">
        <w:trPr>
          <w:trHeight w:val="796"/>
        </w:trPr>
        <w:tc>
          <w:tcPr>
            <w:tcW w:w="991" w:type="dxa"/>
            <w:tcBorders>
              <w:top w:val="single" w:sz="4" w:space="0" w:color="000000" w:themeColor="text1"/>
            </w:tcBorders>
          </w:tcPr>
          <w:p w14:paraId="139599A8"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26</w:t>
            </w:r>
          </w:p>
        </w:tc>
        <w:tc>
          <w:tcPr>
            <w:tcW w:w="3562" w:type="dxa"/>
            <w:gridSpan w:val="2"/>
            <w:tcBorders>
              <w:top w:val="single" w:sz="4" w:space="0" w:color="000000" w:themeColor="text1"/>
            </w:tcBorders>
          </w:tcPr>
          <w:p w14:paraId="6D347654"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bCs/>
                <w:i/>
                <w:iCs/>
                <w:spacing w:val="-9"/>
                <w:sz w:val="24"/>
                <w:szCs w:val="24"/>
              </w:rPr>
            </w:pPr>
            <w:r w:rsidRPr="00812772">
              <w:rPr>
                <w:rFonts w:ascii="Times New Roman" w:hAnsi="Times New Roman" w:cs="Times New Roman"/>
                <w:bCs/>
                <w:i/>
                <w:iCs/>
                <w:spacing w:val="-9"/>
                <w:sz w:val="24"/>
                <w:szCs w:val="24"/>
              </w:rPr>
              <w:t xml:space="preserve"> Международный месячник школьных библиотек; </w:t>
            </w:r>
          </w:p>
        </w:tc>
        <w:tc>
          <w:tcPr>
            <w:tcW w:w="992" w:type="dxa"/>
            <w:gridSpan w:val="2"/>
            <w:tcBorders>
              <w:top w:val="single" w:sz="4" w:space="0" w:color="000000" w:themeColor="text1"/>
            </w:tcBorders>
          </w:tcPr>
          <w:p w14:paraId="10AC6C7B"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7 - 11</w:t>
            </w:r>
          </w:p>
          <w:p w14:paraId="41CA56D1"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0A71693E"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3BDF36C8"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tc>
        <w:tc>
          <w:tcPr>
            <w:tcW w:w="2127" w:type="dxa"/>
            <w:gridSpan w:val="2"/>
            <w:tcBorders>
              <w:top w:val="single" w:sz="4" w:space="0" w:color="000000" w:themeColor="text1"/>
            </w:tcBorders>
          </w:tcPr>
          <w:p w14:paraId="7D456687"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октябрь</w:t>
            </w:r>
          </w:p>
        </w:tc>
        <w:tc>
          <w:tcPr>
            <w:tcW w:w="2693" w:type="dxa"/>
            <w:tcBorders>
              <w:top w:val="single" w:sz="4" w:space="0" w:color="000000" w:themeColor="text1"/>
            </w:tcBorders>
          </w:tcPr>
          <w:p w14:paraId="6A7B3B0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1C92C789" w14:textId="77777777" w:rsidTr="00165045">
        <w:trPr>
          <w:trHeight w:val="735"/>
        </w:trPr>
        <w:tc>
          <w:tcPr>
            <w:tcW w:w="991" w:type="dxa"/>
            <w:tcBorders>
              <w:top w:val="single" w:sz="4" w:space="0" w:color="000000" w:themeColor="text1"/>
            </w:tcBorders>
          </w:tcPr>
          <w:p w14:paraId="7E75DAFB"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27</w:t>
            </w:r>
          </w:p>
        </w:tc>
        <w:tc>
          <w:tcPr>
            <w:tcW w:w="3562" w:type="dxa"/>
            <w:gridSpan w:val="2"/>
            <w:tcBorders>
              <w:top w:val="single" w:sz="4" w:space="0" w:color="000000" w:themeColor="text1"/>
            </w:tcBorders>
          </w:tcPr>
          <w:p w14:paraId="0A5EC533"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i/>
                <w:sz w:val="24"/>
                <w:szCs w:val="24"/>
              </w:rPr>
            </w:pPr>
            <w:r w:rsidRPr="00812772">
              <w:rPr>
                <w:rFonts w:ascii="Times New Roman" w:hAnsi="Times New Roman" w:cs="Times New Roman"/>
                <w:bCs/>
                <w:i/>
                <w:iCs/>
                <w:spacing w:val="-8"/>
                <w:sz w:val="24"/>
                <w:szCs w:val="24"/>
              </w:rPr>
              <w:t>-</w:t>
            </w:r>
            <w:r w:rsidRPr="00812772">
              <w:rPr>
                <w:rFonts w:ascii="Times New Roman" w:hAnsi="Times New Roman" w:cs="Times New Roman"/>
                <w:i/>
                <w:sz w:val="24"/>
                <w:szCs w:val="24"/>
              </w:rPr>
              <w:t>- Неделя начальной школы</w:t>
            </w:r>
          </w:p>
        </w:tc>
        <w:tc>
          <w:tcPr>
            <w:tcW w:w="992" w:type="dxa"/>
            <w:gridSpan w:val="2"/>
            <w:tcBorders>
              <w:top w:val="single" w:sz="4" w:space="0" w:color="000000" w:themeColor="text1"/>
            </w:tcBorders>
          </w:tcPr>
          <w:p w14:paraId="70BFEC4C"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p>
          <w:p w14:paraId="0DD91759"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1-11</w:t>
            </w:r>
          </w:p>
        </w:tc>
        <w:tc>
          <w:tcPr>
            <w:tcW w:w="2127" w:type="dxa"/>
            <w:gridSpan w:val="2"/>
            <w:tcBorders>
              <w:top w:val="single" w:sz="4" w:space="0" w:color="000000" w:themeColor="text1"/>
            </w:tcBorders>
          </w:tcPr>
          <w:p w14:paraId="5C616EFF"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ноябрь</w:t>
            </w:r>
          </w:p>
        </w:tc>
        <w:tc>
          <w:tcPr>
            <w:tcW w:w="2693" w:type="dxa"/>
            <w:tcBorders>
              <w:top w:val="single" w:sz="4" w:space="0" w:color="000000" w:themeColor="text1"/>
            </w:tcBorders>
          </w:tcPr>
          <w:p w14:paraId="20EC1949"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2ADC6FC" w14:textId="77777777" w:rsidTr="00165045">
        <w:trPr>
          <w:trHeight w:val="640"/>
        </w:trPr>
        <w:tc>
          <w:tcPr>
            <w:tcW w:w="991" w:type="dxa"/>
            <w:tcBorders>
              <w:top w:val="single" w:sz="4" w:space="0" w:color="000000" w:themeColor="text1"/>
              <w:bottom w:val="single" w:sz="4" w:space="0" w:color="auto"/>
            </w:tcBorders>
          </w:tcPr>
          <w:p w14:paraId="45FD8738"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28</w:t>
            </w:r>
          </w:p>
        </w:tc>
        <w:tc>
          <w:tcPr>
            <w:tcW w:w="3562" w:type="dxa"/>
            <w:gridSpan w:val="2"/>
            <w:tcBorders>
              <w:top w:val="single" w:sz="4" w:space="0" w:color="000000" w:themeColor="text1"/>
              <w:bottom w:val="single" w:sz="4" w:space="0" w:color="auto"/>
            </w:tcBorders>
          </w:tcPr>
          <w:p w14:paraId="2A394EE1"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i/>
                <w:sz w:val="24"/>
                <w:szCs w:val="24"/>
              </w:rPr>
            </w:pPr>
            <w:r w:rsidRPr="00812772">
              <w:rPr>
                <w:rFonts w:ascii="Times New Roman" w:hAnsi="Times New Roman" w:cs="Times New Roman"/>
                <w:bCs/>
                <w:i/>
                <w:iCs/>
                <w:spacing w:val="-9"/>
                <w:sz w:val="24"/>
                <w:szCs w:val="24"/>
              </w:rPr>
              <w:t>- Неделя Русского языка и Литературы;</w:t>
            </w:r>
          </w:p>
        </w:tc>
        <w:tc>
          <w:tcPr>
            <w:tcW w:w="992" w:type="dxa"/>
            <w:gridSpan w:val="2"/>
            <w:tcBorders>
              <w:top w:val="single" w:sz="4" w:space="0" w:color="000000" w:themeColor="text1"/>
              <w:bottom w:val="single" w:sz="4" w:space="0" w:color="auto"/>
            </w:tcBorders>
          </w:tcPr>
          <w:p w14:paraId="7393D7EA"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1-11</w:t>
            </w:r>
          </w:p>
        </w:tc>
        <w:tc>
          <w:tcPr>
            <w:tcW w:w="2127" w:type="dxa"/>
            <w:gridSpan w:val="2"/>
            <w:tcBorders>
              <w:top w:val="single" w:sz="4" w:space="0" w:color="000000" w:themeColor="text1"/>
              <w:bottom w:val="single" w:sz="4" w:space="0" w:color="auto"/>
            </w:tcBorders>
          </w:tcPr>
          <w:p w14:paraId="09CF2578"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февраль</w:t>
            </w:r>
          </w:p>
        </w:tc>
        <w:tc>
          <w:tcPr>
            <w:tcW w:w="2693" w:type="dxa"/>
            <w:tcBorders>
              <w:top w:val="single" w:sz="4" w:space="0" w:color="000000" w:themeColor="text1"/>
            </w:tcBorders>
          </w:tcPr>
          <w:p w14:paraId="6ADD3100"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C72DE01" w14:textId="77777777" w:rsidTr="00165045">
        <w:trPr>
          <w:trHeight w:val="131"/>
        </w:trPr>
        <w:tc>
          <w:tcPr>
            <w:tcW w:w="991" w:type="dxa"/>
            <w:tcBorders>
              <w:top w:val="single" w:sz="4" w:space="0" w:color="auto"/>
            </w:tcBorders>
          </w:tcPr>
          <w:p w14:paraId="1FB7804C"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29</w:t>
            </w:r>
          </w:p>
        </w:tc>
        <w:tc>
          <w:tcPr>
            <w:tcW w:w="3562" w:type="dxa"/>
            <w:gridSpan w:val="2"/>
            <w:tcBorders>
              <w:top w:val="single" w:sz="4" w:space="0" w:color="auto"/>
            </w:tcBorders>
          </w:tcPr>
          <w:p w14:paraId="5DC1B9C7" w14:textId="77777777" w:rsidR="00D81843" w:rsidRPr="00812772" w:rsidRDefault="00D81843" w:rsidP="00165045">
            <w:pPr>
              <w:pStyle w:val="ac"/>
              <w:spacing w:before="0" w:beforeAutospacing="0" w:after="0" w:afterAutospacing="0"/>
              <w:jc w:val="both"/>
              <w:rPr>
                <w:b/>
                <w:bCs/>
                <w:i/>
                <w:color w:val="333333"/>
              </w:rPr>
            </w:pPr>
            <w:r w:rsidRPr="00812772">
              <w:rPr>
                <w:rStyle w:val="ab"/>
                <w:i/>
                <w:color w:val="000000"/>
              </w:rPr>
              <w:t>Международный женский день</w:t>
            </w:r>
            <w:r w:rsidRPr="00812772">
              <w:rPr>
                <w:i/>
                <w:color w:val="000000"/>
              </w:rPr>
              <w:t> (В 1910 году на Международной конференции социалисток в Копенгагене К. Цеткин предложила ежегоднопроводить День солидарности трудящихся женщин всего мира. В России отмечается с 1913 года)</w:t>
            </w:r>
          </w:p>
          <w:p w14:paraId="6C00DCC9" w14:textId="77777777" w:rsidR="00D81843" w:rsidRPr="00812772" w:rsidRDefault="00D81843" w:rsidP="00165045">
            <w:pPr>
              <w:widowControl w:val="0"/>
              <w:autoSpaceDE w:val="0"/>
              <w:autoSpaceDN w:val="0"/>
              <w:adjustRightInd w:val="0"/>
              <w:spacing w:after="0" w:line="240" w:lineRule="auto"/>
              <w:ind w:left="110" w:right="1026"/>
              <w:rPr>
                <w:rFonts w:ascii="Times New Roman" w:hAnsi="Times New Roman" w:cs="Times New Roman"/>
                <w:i/>
                <w:sz w:val="24"/>
                <w:szCs w:val="24"/>
              </w:rPr>
            </w:pPr>
          </w:p>
        </w:tc>
        <w:tc>
          <w:tcPr>
            <w:tcW w:w="992" w:type="dxa"/>
            <w:gridSpan w:val="2"/>
            <w:tcBorders>
              <w:top w:val="single" w:sz="4" w:space="0" w:color="auto"/>
            </w:tcBorders>
          </w:tcPr>
          <w:p w14:paraId="7822EE85"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5-11</w:t>
            </w:r>
          </w:p>
        </w:tc>
        <w:tc>
          <w:tcPr>
            <w:tcW w:w="2127" w:type="dxa"/>
            <w:gridSpan w:val="2"/>
            <w:tcBorders>
              <w:top w:val="nil"/>
            </w:tcBorders>
          </w:tcPr>
          <w:p w14:paraId="6F256CE8"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март</w:t>
            </w:r>
          </w:p>
        </w:tc>
        <w:tc>
          <w:tcPr>
            <w:tcW w:w="2693" w:type="dxa"/>
            <w:tcBorders>
              <w:top w:val="single" w:sz="4" w:space="0" w:color="000000" w:themeColor="text1"/>
            </w:tcBorders>
          </w:tcPr>
          <w:p w14:paraId="09D00595"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D1C6996" w14:textId="77777777" w:rsidTr="00165045">
        <w:trPr>
          <w:trHeight w:val="1275"/>
        </w:trPr>
        <w:tc>
          <w:tcPr>
            <w:tcW w:w="991" w:type="dxa"/>
            <w:tcBorders>
              <w:top w:val="single" w:sz="4" w:space="0" w:color="000000" w:themeColor="text1"/>
            </w:tcBorders>
          </w:tcPr>
          <w:p w14:paraId="2DBB7AAC"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30</w:t>
            </w:r>
          </w:p>
        </w:tc>
        <w:tc>
          <w:tcPr>
            <w:tcW w:w="3562" w:type="dxa"/>
            <w:gridSpan w:val="2"/>
            <w:tcBorders>
              <w:top w:val="single" w:sz="4" w:space="0" w:color="000000" w:themeColor="text1"/>
            </w:tcBorders>
          </w:tcPr>
          <w:p w14:paraId="0C5DD5B4" w14:textId="77777777" w:rsidR="00D81843" w:rsidRPr="00812772" w:rsidRDefault="00D81843" w:rsidP="00165045">
            <w:pPr>
              <w:widowControl w:val="0"/>
              <w:autoSpaceDE w:val="0"/>
              <w:autoSpaceDN w:val="0"/>
              <w:adjustRightInd w:val="0"/>
              <w:spacing w:after="0" w:line="240" w:lineRule="auto"/>
              <w:rPr>
                <w:rFonts w:ascii="Times New Roman" w:hAnsi="Times New Roman" w:cs="Times New Roman"/>
                <w:sz w:val="24"/>
                <w:szCs w:val="24"/>
              </w:rPr>
            </w:pPr>
            <w:r w:rsidRPr="00812772">
              <w:rPr>
                <w:rFonts w:ascii="Times New Roman" w:hAnsi="Times New Roman" w:cs="Times New Roman"/>
                <w:bCs/>
                <w:i/>
                <w:iCs/>
                <w:spacing w:val="-11"/>
                <w:sz w:val="24"/>
                <w:szCs w:val="24"/>
              </w:rPr>
              <w:t xml:space="preserve">Книжкина Неделя; </w:t>
            </w:r>
          </w:p>
          <w:p w14:paraId="06DC1D3B"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i/>
                <w:sz w:val="24"/>
                <w:szCs w:val="24"/>
              </w:rPr>
            </w:pPr>
            <w:r w:rsidRPr="00812772">
              <w:rPr>
                <w:rFonts w:ascii="Times New Roman" w:eastAsia="Times New Roman" w:hAnsi="Times New Roman" w:cs="Times New Roman"/>
                <w:b/>
                <w:bCs/>
                <w:i/>
                <w:sz w:val="24"/>
                <w:szCs w:val="24"/>
                <w:lang w:eastAsia="ru-RU"/>
              </w:rPr>
              <w:t>Памятная дата России: День космонавтики</w:t>
            </w:r>
            <w:r w:rsidRPr="00812772">
              <w:rPr>
                <w:rFonts w:ascii="Times New Roman" w:eastAsia="Times New Roman" w:hAnsi="Times New Roman" w:cs="Times New Roman"/>
                <w:i/>
                <w:sz w:val="24"/>
                <w:szCs w:val="24"/>
                <w:lang w:eastAsia="ru-RU"/>
              </w:rPr>
              <w:t xml:space="preserve"> установлен указом Президиума Верховного Совета СССР в 1962 году в ознаменование полета человека в космос</w:t>
            </w:r>
          </w:p>
        </w:tc>
        <w:tc>
          <w:tcPr>
            <w:tcW w:w="992" w:type="dxa"/>
            <w:gridSpan w:val="2"/>
            <w:tcBorders>
              <w:top w:val="single" w:sz="4" w:space="0" w:color="000000" w:themeColor="text1"/>
            </w:tcBorders>
          </w:tcPr>
          <w:p w14:paraId="455A14CF"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2-12</w:t>
            </w:r>
          </w:p>
        </w:tc>
        <w:tc>
          <w:tcPr>
            <w:tcW w:w="2127" w:type="dxa"/>
            <w:gridSpan w:val="2"/>
            <w:tcBorders>
              <w:top w:val="single" w:sz="4" w:space="0" w:color="000000" w:themeColor="text1"/>
            </w:tcBorders>
          </w:tcPr>
          <w:p w14:paraId="2BDD21C4"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r w:rsidRPr="00812772">
              <w:rPr>
                <w:rFonts w:ascii="Times New Roman" w:hAnsi="Times New Roman" w:cs="Times New Roman"/>
                <w:i/>
                <w:sz w:val="24"/>
                <w:szCs w:val="24"/>
              </w:rPr>
              <w:t>апрель</w:t>
            </w:r>
          </w:p>
        </w:tc>
        <w:tc>
          <w:tcPr>
            <w:tcW w:w="2693" w:type="dxa"/>
            <w:tcBorders>
              <w:top w:val="single" w:sz="4" w:space="0" w:color="000000" w:themeColor="text1"/>
            </w:tcBorders>
          </w:tcPr>
          <w:p w14:paraId="5D652A80"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1C175B68" w14:textId="77777777" w:rsidTr="00165045">
        <w:trPr>
          <w:trHeight w:val="1125"/>
        </w:trPr>
        <w:tc>
          <w:tcPr>
            <w:tcW w:w="991" w:type="dxa"/>
            <w:tcBorders>
              <w:bottom w:val="single" w:sz="4" w:space="0" w:color="auto"/>
            </w:tcBorders>
          </w:tcPr>
          <w:p w14:paraId="160B675A"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31</w:t>
            </w:r>
          </w:p>
        </w:tc>
        <w:tc>
          <w:tcPr>
            <w:tcW w:w="3562" w:type="dxa"/>
            <w:gridSpan w:val="2"/>
            <w:tcBorders>
              <w:bottom w:val="single" w:sz="4" w:space="0" w:color="auto"/>
            </w:tcBorders>
          </w:tcPr>
          <w:p w14:paraId="4E88A297" w14:textId="77777777" w:rsidR="00D81843" w:rsidRPr="00812772" w:rsidRDefault="00D81843" w:rsidP="00165045">
            <w:pPr>
              <w:pStyle w:val="ac"/>
              <w:spacing w:before="0" w:beforeAutospacing="0" w:after="0" w:afterAutospacing="0"/>
              <w:jc w:val="both"/>
              <w:rPr>
                <w:i/>
              </w:rPr>
            </w:pPr>
            <w:r w:rsidRPr="00812772">
              <w:rPr>
                <w:i/>
              </w:rPr>
              <w:t>День славянской письменности и культуры</w:t>
            </w:r>
          </w:p>
          <w:p w14:paraId="6AD24BDA" w14:textId="77777777" w:rsidR="00D81843" w:rsidRPr="00812772" w:rsidRDefault="00D81843" w:rsidP="00165045">
            <w:pPr>
              <w:widowControl w:val="0"/>
              <w:autoSpaceDE w:val="0"/>
              <w:autoSpaceDN w:val="0"/>
              <w:adjustRightInd w:val="0"/>
              <w:spacing w:after="0" w:line="240" w:lineRule="auto"/>
              <w:ind w:right="-113"/>
              <w:jc w:val="both"/>
              <w:rPr>
                <w:rFonts w:ascii="Times New Roman" w:hAnsi="Times New Roman" w:cs="Times New Roman"/>
                <w:bCs/>
                <w:i/>
                <w:iCs/>
                <w:spacing w:val="-8"/>
                <w:sz w:val="24"/>
                <w:szCs w:val="24"/>
              </w:rPr>
            </w:pPr>
          </w:p>
        </w:tc>
        <w:tc>
          <w:tcPr>
            <w:tcW w:w="992" w:type="dxa"/>
            <w:gridSpan w:val="2"/>
            <w:tcBorders>
              <w:bottom w:val="single" w:sz="4" w:space="0" w:color="auto"/>
            </w:tcBorders>
          </w:tcPr>
          <w:p w14:paraId="20B4D199"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1-11</w:t>
            </w:r>
          </w:p>
        </w:tc>
        <w:tc>
          <w:tcPr>
            <w:tcW w:w="2127" w:type="dxa"/>
            <w:gridSpan w:val="2"/>
            <w:tcBorders>
              <w:bottom w:val="single" w:sz="4" w:space="0" w:color="auto"/>
            </w:tcBorders>
          </w:tcPr>
          <w:p w14:paraId="53D9A788"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r w:rsidRPr="00812772">
              <w:rPr>
                <w:rFonts w:ascii="Times New Roman" w:hAnsi="Times New Roman" w:cs="Times New Roman"/>
                <w:i/>
                <w:sz w:val="24"/>
                <w:szCs w:val="24"/>
              </w:rPr>
              <w:t>Май</w:t>
            </w:r>
          </w:p>
          <w:p w14:paraId="5FFCFB26"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p w14:paraId="073BCC7B" w14:textId="77777777" w:rsidR="00D81843" w:rsidRPr="00812772" w:rsidRDefault="00D81843" w:rsidP="00165045">
            <w:pPr>
              <w:pStyle w:val="a3"/>
              <w:spacing w:after="0" w:line="240" w:lineRule="auto"/>
              <w:ind w:left="0" w:firstLine="709"/>
              <w:jc w:val="both"/>
              <w:rPr>
                <w:rFonts w:ascii="Times New Roman" w:hAnsi="Times New Roman" w:cs="Times New Roman"/>
                <w:i/>
                <w:sz w:val="24"/>
                <w:szCs w:val="24"/>
              </w:rPr>
            </w:pPr>
          </w:p>
        </w:tc>
        <w:tc>
          <w:tcPr>
            <w:tcW w:w="2693" w:type="dxa"/>
            <w:tcBorders>
              <w:bottom w:val="single" w:sz="4" w:space="0" w:color="auto"/>
            </w:tcBorders>
          </w:tcPr>
          <w:p w14:paraId="1C203ED6"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404E872D" w14:textId="77777777" w:rsidTr="00165045">
        <w:trPr>
          <w:trHeight w:val="3090"/>
        </w:trPr>
        <w:tc>
          <w:tcPr>
            <w:tcW w:w="991" w:type="dxa"/>
            <w:tcBorders>
              <w:top w:val="single" w:sz="4" w:space="0" w:color="auto"/>
            </w:tcBorders>
          </w:tcPr>
          <w:p w14:paraId="471A5915"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lastRenderedPageBreak/>
              <w:t>32</w:t>
            </w:r>
          </w:p>
        </w:tc>
        <w:tc>
          <w:tcPr>
            <w:tcW w:w="3562" w:type="dxa"/>
            <w:gridSpan w:val="2"/>
            <w:tcBorders>
              <w:top w:val="single" w:sz="4" w:space="0" w:color="auto"/>
            </w:tcBorders>
          </w:tcPr>
          <w:p w14:paraId="58D84C3A"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i/>
                <w:sz w:val="24"/>
                <w:szCs w:val="24"/>
              </w:rPr>
            </w:pPr>
            <w:r w:rsidRPr="00812772">
              <w:rPr>
                <w:rFonts w:ascii="Times New Roman" w:hAnsi="Times New Roman" w:cs="Times New Roman"/>
                <w:bCs/>
                <w:i/>
                <w:iCs/>
                <w:spacing w:val="-9"/>
                <w:sz w:val="24"/>
                <w:szCs w:val="24"/>
              </w:rPr>
              <w:t xml:space="preserve">- Дни воинской славы России; </w:t>
            </w:r>
          </w:p>
          <w:p w14:paraId="7CF11F7D"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i/>
                <w:sz w:val="24"/>
                <w:szCs w:val="24"/>
              </w:rPr>
            </w:pPr>
            <w:r w:rsidRPr="00812772">
              <w:rPr>
                <w:rFonts w:ascii="Times New Roman" w:hAnsi="Times New Roman" w:cs="Times New Roman"/>
                <w:bCs/>
                <w:i/>
                <w:iCs/>
                <w:spacing w:val="-8"/>
                <w:sz w:val="24"/>
                <w:szCs w:val="24"/>
              </w:rPr>
              <w:t xml:space="preserve">- другие юбилеи российских и зарубежных писателей и </w:t>
            </w:r>
          </w:p>
          <w:p w14:paraId="4951F71F" w14:textId="77777777" w:rsidR="00D81843" w:rsidRPr="00812772" w:rsidRDefault="00D81843" w:rsidP="00165045">
            <w:pPr>
              <w:spacing w:after="0" w:line="240" w:lineRule="auto"/>
              <w:jc w:val="both"/>
              <w:rPr>
                <w:rFonts w:ascii="Times New Roman" w:hAnsi="Times New Roman" w:cs="Times New Roman"/>
                <w:i/>
                <w:color w:val="333333"/>
                <w:sz w:val="24"/>
                <w:szCs w:val="24"/>
              </w:rPr>
            </w:pPr>
            <w:r w:rsidRPr="00812772">
              <w:rPr>
                <w:rFonts w:ascii="Times New Roman" w:hAnsi="Times New Roman" w:cs="Times New Roman"/>
                <w:bCs/>
                <w:i/>
                <w:iCs/>
                <w:spacing w:val="-11"/>
                <w:sz w:val="24"/>
                <w:szCs w:val="24"/>
              </w:rPr>
              <w:t>популярных книг.</w:t>
            </w:r>
          </w:p>
        </w:tc>
        <w:tc>
          <w:tcPr>
            <w:tcW w:w="992" w:type="dxa"/>
            <w:gridSpan w:val="2"/>
            <w:tcBorders>
              <w:top w:val="single" w:sz="4" w:space="0" w:color="auto"/>
            </w:tcBorders>
          </w:tcPr>
          <w:p w14:paraId="68822BB6"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1-11</w:t>
            </w:r>
          </w:p>
        </w:tc>
        <w:tc>
          <w:tcPr>
            <w:tcW w:w="2127" w:type="dxa"/>
            <w:gridSpan w:val="2"/>
            <w:tcBorders>
              <w:top w:val="single" w:sz="4" w:space="0" w:color="auto"/>
            </w:tcBorders>
          </w:tcPr>
          <w:p w14:paraId="64D3E1F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В течение года</w:t>
            </w:r>
          </w:p>
        </w:tc>
        <w:tc>
          <w:tcPr>
            <w:tcW w:w="2693" w:type="dxa"/>
            <w:tcBorders>
              <w:top w:val="single" w:sz="4" w:space="0" w:color="auto"/>
            </w:tcBorders>
          </w:tcPr>
          <w:p w14:paraId="2F8FF248"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sz w:val="24"/>
                <w:szCs w:val="24"/>
              </w:rPr>
              <w:t>Зав.библиотекой</w:t>
            </w:r>
          </w:p>
        </w:tc>
      </w:tr>
      <w:tr w:rsidR="00D81843" w:rsidRPr="00812772" w14:paraId="0B90A90B" w14:textId="77777777" w:rsidTr="00165045">
        <w:trPr>
          <w:trHeight w:val="150"/>
        </w:trPr>
        <w:tc>
          <w:tcPr>
            <w:tcW w:w="10365" w:type="dxa"/>
            <w:gridSpan w:val="8"/>
          </w:tcPr>
          <w:p w14:paraId="1FA4AD14" w14:textId="77777777" w:rsidR="00D81843" w:rsidRPr="00812772" w:rsidRDefault="00D81843" w:rsidP="00165045">
            <w:pPr>
              <w:pStyle w:val="a3"/>
              <w:spacing w:after="0" w:line="240" w:lineRule="auto"/>
              <w:ind w:left="0"/>
              <w:jc w:val="both"/>
              <w:rPr>
                <w:rFonts w:ascii="Times New Roman" w:hAnsi="Times New Roman" w:cs="Times New Roman"/>
                <w:b/>
                <w:sz w:val="24"/>
                <w:szCs w:val="24"/>
              </w:rPr>
            </w:pPr>
            <w:r w:rsidRPr="00812772">
              <w:rPr>
                <w:rFonts w:ascii="Times New Roman" w:hAnsi="Times New Roman" w:cs="Times New Roman"/>
                <w:b/>
                <w:sz w:val="24"/>
                <w:szCs w:val="24"/>
                <w:lang w:val="en-US"/>
              </w:rPr>
              <w:t>III.</w:t>
            </w:r>
            <w:r w:rsidRPr="00812772">
              <w:rPr>
                <w:rFonts w:ascii="Times New Roman" w:hAnsi="Times New Roman" w:cs="Times New Roman"/>
                <w:b/>
                <w:sz w:val="24"/>
                <w:szCs w:val="24"/>
              </w:rPr>
              <w:t xml:space="preserve"> Информационная работа</w:t>
            </w:r>
          </w:p>
        </w:tc>
      </w:tr>
      <w:tr w:rsidR="00D81843" w:rsidRPr="00812772" w14:paraId="7FF8C817" w14:textId="77777777" w:rsidTr="00165045">
        <w:trPr>
          <w:trHeight w:val="142"/>
        </w:trPr>
        <w:tc>
          <w:tcPr>
            <w:tcW w:w="991" w:type="dxa"/>
          </w:tcPr>
          <w:p w14:paraId="47B1B721"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p>
        </w:tc>
        <w:tc>
          <w:tcPr>
            <w:tcW w:w="4838" w:type="dxa"/>
            <w:gridSpan w:val="5"/>
          </w:tcPr>
          <w:p w14:paraId="07CB464E" w14:textId="77777777" w:rsidR="00D81843" w:rsidRPr="00812772" w:rsidRDefault="00D81843" w:rsidP="00165045">
            <w:pPr>
              <w:pStyle w:val="a3"/>
              <w:spacing w:after="0" w:line="240" w:lineRule="auto"/>
              <w:ind w:left="0"/>
              <w:jc w:val="center"/>
              <w:rPr>
                <w:rFonts w:ascii="Times New Roman" w:hAnsi="Times New Roman" w:cs="Times New Roman"/>
                <w:b/>
                <w:i/>
                <w:sz w:val="24"/>
                <w:szCs w:val="24"/>
              </w:rPr>
            </w:pPr>
            <w:r w:rsidRPr="00812772">
              <w:rPr>
                <w:rFonts w:ascii="Times New Roman" w:hAnsi="Times New Roman" w:cs="Times New Roman"/>
                <w:b/>
                <w:i/>
                <w:sz w:val="24"/>
                <w:szCs w:val="24"/>
              </w:rPr>
              <w:t>Содержание работы</w:t>
            </w:r>
          </w:p>
        </w:tc>
        <w:tc>
          <w:tcPr>
            <w:tcW w:w="4536" w:type="dxa"/>
            <w:gridSpan w:val="2"/>
          </w:tcPr>
          <w:p w14:paraId="1C54E598" w14:textId="77777777" w:rsidR="00D81843" w:rsidRPr="00812772" w:rsidRDefault="00D81843" w:rsidP="00165045">
            <w:pPr>
              <w:pStyle w:val="a3"/>
              <w:spacing w:after="0" w:line="240" w:lineRule="auto"/>
              <w:ind w:left="0"/>
              <w:jc w:val="center"/>
              <w:rPr>
                <w:rFonts w:ascii="Times New Roman" w:hAnsi="Times New Roman" w:cs="Times New Roman"/>
                <w:b/>
                <w:i/>
                <w:sz w:val="24"/>
                <w:szCs w:val="24"/>
              </w:rPr>
            </w:pPr>
            <w:r w:rsidRPr="00812772">
              <w:rPr>
                <w:rFonts w:ascii="Times New Roman" w:hAnsi="Times New Roman" w:cs="Times New Roman"/>
                <w:b/>
                <w:i/>
                <w:sz w:val="24"/>
                <w:szCs w:val="24"/>
              </w:rPr>
              <w:t>Срок исполнения</w:t>
            </w:r>
          </w:p>
        </w:tc>
      </w:tr>
      <w:tr w:rsidR="00D81843" w:rsidRPr="00812772" w14:paraId="4E3EBBB1" w14:textId="77777777" w:rsidTr="00165045">
        <w:trPr>
          <w:trHeight w:val="165"/>
        </w:trPr>
        <w:tc>
          <w:tcPr>
            <w:tcW w:w="991" w:type="dxa"/>
          </w:tcPr>
          <w:p w14:paraId="06210C53"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r w:rsidRPr="00812772">
              <w:rPr>
                <w:rFonts w:ascii="Times New Roman" w:hAnsi="Times New Roman" w:cs="Times New Roman"/>
                <w:sz w:val="24"/>
                <w:szCs w:val="24"/>
              </w:rPr>
              <w:t>33</w:t>
            </w:r>
          </w:p>
        </w:tc>
        <w:tc>
          <w:tcPr>
            <w:tcW w:w="4838" w:type="dxa"/>
            <w:gridSpan w:val="5"/>
          </w:tcPr>
          <w:p w14:paraId="3CE28A45"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Cs/>
                <w:i/>
                <w:iCs/>
                <w:spacing w:val="-11"/>
                <w:sz w:val="24"/>
                <w:szCs w:val="24"/>
              </w:rPr>
              <w:t xml:space="preserve">Сопровождение учебно-воспитательного процесса </w:t>
            </w:r>
          </w:p>
          <w:p w14:paraId="59DF42CB"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Cs/>
                <w:i/>
                <w:iCs/>
                <w:spacing w:val="-11"/>
                <w:sz w:val="24"/>
                <w:szCs w:val="24"/>
              </w:rPr>
              <w:t xml:space="preserve">информационным обеспечением педагогических </w:t>
            </w:r>
          </w:p>
          <w:p w14:paraId="65125BC2"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bCs/>
                <w:i/>
                <w:iCs/>
                <w:spacing w:val="-16"/>
                <w:sz w:val="24"/>
                <w:szCs w:val="24"/>
              </w:rPr>
            </w:pPr>
            <w:r w:rsidRPr="00812772">
              <w:rPr>
                <w:rFonts w:ascii="Times New Roman" w:hAnsi="Times New Roman" w:cs="Times New Roman"/>
                <w:bCs/>
                <w:i/>
                <w:iCs/>
                <w:spacing w:val="-16"/>
                <w:sz w:val="24"/>
                <w:szCs w:val="24"/>
              </w:rPr>
              <w:t xml:space="preserve">работников: </w:t>
            </w:r>
          </w:p>
          <w:p w14:paraId="0C56FE8A"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 обзоры новых поступлений; </w:t>
            </w:r>
          </w:p>
          <w:p w14:paraId="006FBE8A"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помощь в подборе документов.</w:t>
            </w:r>
          </w:p>
        </w:tc>
        <w:tc>
          <w:tcPr>
            <w:tcW w:w="4536" w:type="dxa"/>
            <w:gridSpan w:val="2"/>
          </w:tcPr>
          <w:p w14:paraId="59ED75C5"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05CBE4E8"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7A194B28"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3765242F"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3E29F338"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6A648482" w14:textId="77777777" w:rsidR="00D81843" w:rsidRPr="00812772" w:rsidRDefault="00D81843" w:rsidP="00165045">
            <w:pPr>
              <w:widowControl w:val="0"/>
              <w:autoSpaceDE w:val="0"/>
              <w:autoSpaceDN w:val="0"/>
              <w:adjustRightInd w:val="0"/>
              <w:spacing w:after="0" w:line="240" w:lineRule="auto"/>
              <w:ind w:right="161" w:firstLine="191"/>
              <w:rPr>
                <w:rFonts w:ascii="Times New Roman" w:hAnsi="Times New Roman" w:cs="Times New Roman"/>
                <w:i/>
                <w:iCs/>
                <w:spacing w:val="-11"/>
                <w:sz w:val="24"/>
                <w:szCs w:val="24"/>
              </w:rPr>
            </w:pPr>
          </w:p>
          <w:p w14:paraId="2D3C4EE9" w14:textId="77777777" w:rsidR="00D81843" w:rsidRPr="00812772" w:rsidRDefault="00D81843" w:rsidP="00165045">
            <w:pPr>
              <w:widowControl w:val="0"/>
              <w:autoSpaceDE w:val="0"/>
              <w:autoSpaceDN w:val="0"/>
              <w:adjustRightInd w:val="0"/>
              <w:spacing w:after="0" w:line="240" w:lineRule="auto"/>
              <w:ind w:right="161"/>
              <w:rPr>
                <w:rFonts w:ascii="Times New Roman" w:hAnsi="Times New Roman" w:cs="Times New Roman"/>
                <w:sz w:val="24"/>
                <w:szCs w:val="24"/>
              </w:rPr>
            </w:pPr>
            <w:r w:rsidRPr="00812772">
              <w:rPr>
                <w:rFonts w:ascii="Times New Roman" w:hAnsi="Times New Roman" w:cs="Times New Roman"/>
                <w:i/>
                <w:iCs/>
                <w:spacing w:val="-11"/>
                <w:sz w:val="24"/>
                <w:szCs w:val="24"/>
              </w:rPr>
              <w:t xml:space="preserve">по мере поступления </w:t>
            </w:r>
          </w:p>
          <w:p w14:paraId="7DAC18C2"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11"/>
                <w:sz w:val="24"/>
                <w:szCs w:val="24"/>
              </w:rPr>
              <w:t>в течение года</w:t>
            </w:r>
          </w:p>
        </w:tc>
      </w:tr>
      <w:tr w:rsidR="00D81843" w:rsidRPr="00812772" w14:paraId="419CA66E" w14:textId="77777777" w:rsidTr="00165045">
        <w:trPr>
          <w:trHeight w:val="157"/>
        </w:trPr>
        <w:tc>
          <w:tcPr>
            <w:tcW w:w="991" w:type="dxa"/>
          </w:tcPr>
          <w:p w14:paraId="57B360D2"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p>
        </w:tc>
        <w:tc>
          <w:tcPr>
            <w:tcW w:w="4838" w:type="dxa"/>
            <w:gridSpan w:val="5"/>
          </w:tcPr>
          <w:p w14:paraId="17964B3B"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1"/>
                <w:sz w:val="24"/>
                <w:szCs w:val="24"/>
              </w:rPr>
              <w:t xml:space="preserve">Сопровождение учебно-воспитательного процесса </w:t>
            </w:r>
          </w:p>
          <w:p w14:paraId="7BD0E255"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2"/>
                <w:sz w:val="24"/>
                <w:szCs w:val="24"/>
              </w:rPr>
              <w:t xml:space="preserve">информационным обслуживанием обучающихся: </w:t>
            </w:r>
          </w:p>
          <w:p w14:paraId="1787D729"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11"/>
                <w:sz w:val="24"/>
                <w:szCs w:val="24"/>
              </w:rPr>
              <w:t xml:space="preserve">- на абонементе; </w:t>
            </w:r>
          </w:p>
          <w:p w14:paraId="5155F22C"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 подбор литературы для написания докладов, рефератов и т.д.; </w:t>
            </w:r>
          </w:p>
          <w:p w14:paraId="69385740"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8"/>
                <w:sz w:val="24"/>
                <w:szCs w:val="24"/>
              </w:rPr>
              <w:t>- помощь в подготовке к общешкольным и классным мероприятиям.</w:t>
            </w:r>
          </w:p>
        </w:tc>
        <w:tc>
          <w:tcPr>
            <w:tcW w:w="4536" w:type="dxa"/>
            <w:gridSpan w:val="2"/>
          </w:tcPr>
          <w:p w14:paraId="31782737"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69853136"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35BDC25A"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4BD5D973" w14:textId="77777777" w:rsidR="00D81843" w:rsidRPr="00812772" w:rsidRDefault="00D81843" w:rsidP="00165045">
            <w:pPr>
              <w:pStyle w:val="a3"/>
              <w:spacing w:after="0" w:line="240" w:lineRule="auto"/>
              <w:ind w:left="0"/>
              <w:jc w:val="both"/>
              <w:rPr>
                <w:rFonts w:ascii="Times New Roman" w:hAnsi="Times New Roman" w:cs="Times New Roman"/>
                <w:i/>
                <w:iCs/>
                <w:spacing w:val="-11"/>
                <w:sz w:val="24"/>
                <w:szCs w:val="24"/>
              </w:rPr>
            </w:pPr>
          </w:p>
          <w:p w14:paraId="6603FA0D"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11"/>
                <w:sz w:val="24"/>
                <w:szCs w:val="24"/>
              </w:rPr>
              <w:t>в течение года</w:t>
            </w:r>
          </w:p>
        </w:tc>
      </w:tr>
      <w:tr w:rsidR="00D81843" w:rsidRPr="00812772" w14:paraId="3307C8D8" w14:textId="77777777" w:rsidTr="00165045">
        <w:trPr>
          <w:trHeight w:val="150"/>
        </w:trPr>
        <w:tc>
          <w:tcPr>
            <w:tcW w:w="991" w:type="dxa"/>
          </w:tcPr>
          <w:p w14:paraId="31A99E68" w14:textId="77777777" w:rsidR="00D81843" w:rsidRPr="00812772" w:rsidRDefault="00D81843" w:rsidP="00165045">
            <w:pPr>
              <w:pStyle w:val="a3"/>
              <w:spacing w:after="0" w:line="240" w:lineRule="auto"/>
              <w:ind w:left="0"/>
              <w:jc w:val="both"/>
              <w:rPr>
                <w:rFonts w:ascii="Times New Roman" w:hAnsi="Times New Roman" w:cs="Times New Roman"/>
                <w:sz w:val="24"/>
                <w:szCs w:val="24"/>
              </w:rPr>
            </w:pPr>
          </w:p>
        </w:tc>
        <w:tc>
          <w:tcPr>
            <w:tcW w:w="4838" w:type="dxa"/>
            <w:gridSpan w:val="5"/>
          </w:tcPr>
          <w:p w14:paraId="532ECA75"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1"/>
                <w:sz w:val="24"/>
                <w:szCs w:val="24"/>
              </w:rPr>
              <w:t xml:space="preserve">Информационное сопровождение культурно-массовых </w:t>
            </w:r>
          </w:p>
          <w:p w14:paraId="4519B9B4"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b/>
                <w:bCs/>
                <w:i/>
                <w:iCs/>
                <w:spacing w:val="-12"/>
                <w:sz w:val="24"/>
                <w:szCs w:val="24"/>
              </w:rPr>
              <w:t xml:space="preserve">мероприятий, проводимых библиотекой: </w:t>
            </w:r>
          </w:p>
          <w:p w14:paraId="06F60802"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 фотографирование проводимых мероприятий, сканирование </w:t>
            </w:r>
          </w:p>
          <w:p w14:paraId="279DF17F"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документов, обработка полученных файлов; </w:t>
            </w:r>
          </w:p>
          <w:p w14:paraId="71465486"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 информирование родительского контингента, учащихся и </w:t>
            </w:r>
          </w:p>
          <w:p w14:paraId="32258C25"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педагогического коллектива не менее одного раза в месяц о жизни библиотеки через объявления на Школьном портале и странички </w:t>
            </w:r>
          </w:p>
          <w:p w14:paraId="657E3DD5"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9"/>
                <w:sz w:val="24"/>
                <w:szCs w:val="24"/>
              </w:rPr>
              <w:t xml:space="preserve">Школьная библиотека на сайте школы; </w:t>
            </w:r>
          </w:p>
          <w:p w14:paraId="3716FEC7" w14:textId="77777777" w:rsidR="00D81843" w:rsidRPr="00812772" w:rsidRDefault="00D81843" w:rsidP="00165045">
            <w:pPr>
              <w:widowControl w:val="0"/>
              <w:autoSpaceDE w:val="0"/>
              <w:autoSpaceDN w:val="0"/>
              <w:adjustRightInd w:val="0"/>
              <w:spacing w:after="0" w:line="240" w:lineRule="auto"/>
              <w:jc w:val="both"/>
              <w:rPr>
                <w:rFonts w:ascii="Times New Roman" w:hAnsi="Times New Roman" w:cs="Times New Roman"/>
                <w:sz w:val="24"/>
                <w:szCs w:val="24"/>
              </w:rPr>
            </w:pPr>
            <w:r w:rsidRPr="00812772">
              <w:rPr>
                <w:rFonts w:ascii="Times New Roman" w:hAnsi="Times New Roman" w:cs="Times New Roman"/>
                <w:i/>
                <w:iCs/>
                <w:spacing w:val="-8"/>
                <w:sz w:val="24"/>
                <w:szCs w:val="24"/>
              </w:rPr>
              <w:t xml:space="preserve">- оформление Отчетов о работе школьной библиотеки по четвертям, </w:t>
            </w:r>
          </w:p>
          <w:p w14:paraId="0838EF70" w14:textId="77777777" w:rsidR="00D81843" w:rsidRPr="00812772" w:rsidRDefault="00D81843" w:rsidP="00165045">
            <w:pPr>
              <w:pStyle w:val="a3"/>
              <w:spacing w:after="0" w:line="240" w:lineRule="auto"/>
              <w:ind w:left="0"/>
              <w:jc w:val="both"/>
              <w:rPr>
                <w:rFonts w:ascii="Times New Roman" w:hAnsi="Times New Roman" w:cs="Times New Roman"/>
                <w:i/>
                <w:sz w:val="24"/>
                <w:szCs w:val="24"/>
              </w:rPr>
            </w:pPr>
            <w:r w:rsidRPr="00812772">
              <w:rPr>
                <w:rFonts w:ascii="Times New Roman" w:hAnsi="Times New Roman" w:cs="Times New Roman"/>
                <w:i/>
                <w:iCs/>
                <w:spacing w:val="-8"/>
                <w:sz w:val="24"/>
                <w:szCs w:val="24"/>
              </w:rPr>
              <w:t xml:space="preserve">Анализа работы и статистических данных в конце учебного года и </w:t>
            </w:r>
            <w:r w:rsidRPr="00812772">
              <w:rPr>
                <w:rFonts w:ascii="Times New Roman" w:hAnsi="Times New Roman" w:cs="Times New Roman"/>
                <w:i/>
                <w:iCs/>
                <w:spacing w:val="-9"/>
                <w:sz w:val="24"/>
                <w:szCs w:val="24"/>
              </w:rPr>
              <w:t>размещение их на школьном сайте.</w:t>
            </w:r>
          </w:p>
        </w:tc>
        <w:tc>
          <w:tcPr>
            <w:tcW w:w="4536" w:type="dxa"/>
            <w:gridSpan w:val="2"/>
          </w:tcPr>
          <w:p w14:paraId="0B4658AF"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24C4DF82"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2FBF3EF7"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56DF612C"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529FADD9"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52DD4801"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0E2036F7" w14:textId="77777777" w:rsidR="00D81843" w:rsidRPr="00812772" w:rsidRDefault="00D81843" w:rsidP="00165045">
            <w:pPr>
              <w:widowControl w:val="0"/>
              <w:autoSpaceDE w:val="0"/>
              <w:autoSpaceDN w:val="0"/>
              <w:adjustRightInd w:val="0"/>
              <w:spacing w:after="0" w:line="240" w:lineRule="auto"/>
              <w:ind w:left="465" w:right="776" w:firstLine="410"/>
              <w:rPr>
                <w:rFonts w:ascii="Times New Roman" w:hAnsi="Times New Roman" w:cs="Times New Roman"/>
                <w:i/>
                <w:iCs/>
                <w:spacing w:val="-16"/>
                <w:sz w:val="24"/>
                <w:szCs w:val="24"/>
              </w:rPr>
            </w:pPr>
          </w:p>
          <w:p w14:paraId="04E96B17" w14:textId="77777777" w:rsidR="00D81843" w:rsidRPr="00812772" w:rsidRDefault="00D81843" w:rsidP="00165045">
            <w:pPr>
              <w:widowControl w:val="0"/>
              <w:autoSpaceDE w:val="0"/>
              <w:autoSpaceDN w:val="0"/>
              <w:adjustRightInd w:val="0"/>
              <w:spacing w:after="0" w:line="240" w:lineRule="auto"/>
              <w:ind w:left="465" w:right="776" w:firstLine="410"/>
              <w:jc w:val="center"/>
              <w:rPr>
                <w:rFonts w:ascii="Times New Roman" w:hAnsi="Times New Roman" w:cs="Times New Roman"/>
                <w:i/>
                <w:iCs/>
                <w:spacing w:val="-16"/>
                <w:sz w:val="24"/>
                <w:szCs w:val="24"/>
              </w:rPr>
            </w:pPr>
          </w:p>
          <w:p w14:paraId="09BDFE2B" w14:textId="77777777" w:rsidR="00D81843" w:rsidRPr="00812772" w:rsidRDefault="00D81843" w:rsidP="00165045">
            <w:pPr>
              <w:widowControl w:val="0"/>
              <w:autoSpaceDE w:val="0"/>
              <w:autoSpaceDN w:val="0"/>
              <w:adjustRightInd w:val="0"/>
              <w:spacing w:after="0" w:line="240" w:lineRule="auto"/>
              <w:ind w:left="465" w:right="776" w:firstLine="410"/>
              <w:jc w:val="center"/>
              <w:rPr>
                <w:rFonts w:ascii="Times New Roman" w:hAnsi="Times New Roman" w:cs="Times New Roman"/>
                <w:sz w:val="24"/>
                <w:szCs w:val="24"/>
              </w:rPr>
            </w:pPr>
            <w:r w:rsidRPr="00812772">
              <w:rPr>
                <w:rFonts w:ascii="Times New Roman" w:hAnsi="Times New Roman" w:cs="Times New Roman"/>
                <w:i/>
                <w:iCs/>
                <w:spacing w:val="-16"/>
                <w:sz w:val="24"/>
                <w:szCs w:val="24"/>
              </w:rPr>
              <w:t>по мере</w:t>
            </w:r>
          </w:p>
          <w:p w14:paraId="58CC5C8F" w14:textId="77777777" w:rsidR="00D81843" w:rsidRPr="00812772" w:rsidRDefault="00D81843" w:rsidP="00165045">
            <w:pPr>
              <w:pStyle w:val="a3"/>
              <w:spacing w:after="0" w:line="240" w:lineRule="auto"/>
              <w:ind w:left="0"/>
              <w:jc w:val="center"/>
              <w:rPr>
                <w:rFonts w:ascii="Times New Roman" w:hAnsi="Times New Roman" w:cs="Times New Roman"/>
                <w:i/>
                <w:sz w:val="24"/>
                <w:szCs w:val="24"/>
              </w:rPr>
            </w:pPr>
            <w:r w:rsidRPr="00812772">
              <w:rPr>
                <w:rFonts w:ascii="Times New Roman" w:hAnsi="Times New Roman" w:cs="Times New Roman"/>
                <w:i/>
                <w:iCs/>
                <w:spacing w:val="-13"/>
                <w:sz w:val="24"/>
                <w:szCs w:val="24"/>
              </w:rPr>
              <w:t>необходимости</w:t>
            </w:r>
          </w:p>
        </w:tc>
      </w:tr>
    </w:tbl>
    <w:p w14:paraId="4CB0D9B7" w14:textId="77777777" w:rsidR="00D81843" w:rsidRPr="00812772" w:rsidRDefault="00D81843" w:rsidP="00D81843">
      <w:pPr>
        <w:pStyle w:val="ac"/>
        <w:spacing w:before="0" w:beforeAutospacing="0" w:after="0" w:afterAutospacing="0"/>
        <w:jc w:val="both"/>
        <w:rPr>
          <w:rFonts w:eastAsiaTheme="minorEastAsia"/>
        </w:rPr>
      </w:pPr>
    </w:p>
    <w:p w14:paraId="379D13C1" w14:textId="77777777" w:rsidR="00D81843" w:rsidRPr="00950007" w:rsidRDefault="00D81843" w:rsidP="00D81843">
      <w:pPr>
        <w:pStyle w:val="ac"/>
        <w:spacing w:before="0" w:beforeAutospacing="0" w:after="0" w:afterAutospacing="0"/>
        <w:jc w:val="both"/>
        <w:rPr>
          <w:b/>
          <w:bCs/>
        </w:rPr>
      </w:pPr>
      <w:r w:rsidRPr="00812772">
        <w:rPr>
          <w:b/>
        </w:rPr>
        <w:t>Вывод:</w:t>
      </w:r>
      <w:r w:rsidRPr="00812772">
        <w:t xml:space="preserve">  исходя из плана работы библиотеки на 2022-2023 учебный год, поставленные задачи выполнены. Образовательный процесс обеспечен учебниками в соответствии с федеральным перечнем учебников, рекомендованных (допущенных) Минобрнауки РФ к использованию в образовательном процессе в общеобразовательных учреждениях.</w:t>
      </w:r>
    </w:p>
    <w:p w14:paraId="200B9786" w14:textId="77777777" w:rsidR="00D81843" w:rsidRPr="003353E6" w:rsidRDefault="00D81843" w:rsidP="00D81843">
      <w:pPr>
        <w:spacing w:after="0"/>
        <w:jc w:val="center"/>
        <w:rPr>
          <w:rFonts w:ascii="Times New Roman" w:hAnsi="Times New Roman" w:cs="Times New Roman"/>
          <w:b/>
          <w:sz w:val="32"/>
          <w:szCs w:val="32"/>
          <w:shd w:val="clear" w:color="auto" w:fill="FFFFFF"/>
        </w:rPr>
      </w:pPr>
      <w:r w:rsidRPr="003353E6">
        <w:rPr>
          <w:rFonts w:ascii="Times New Roman" w:hAnsi="Times New Roman" w:cs="Times New Roman"/>
          <w:b/>
          <w:sz w:val="32"/>
          <w:szCs w:val="32"/>
          <w:shd w:val="clear" w:color="auto" w:fill="FFFFFF"/>
        </w:rPr>
        <w:lastRenderedPageBreak/>
        <w:t>Анализ работы школьного сайта МОАУ «Гимназия №1 имени Романенко Ю.В.» (http://buz-gimn1.ucoz.ru/)</w:t>
      </w:r>
    </w:p>
    <w:p w14:paraId="77C0C34C" w14:textId="77777777" w:rsidR="00D81843" w:rsidRPr="003353E6" w:rsidRDefault="00D81843" w:rsidP="00D81843">
      <w:pPr>
        <w:spacing w:after="0"/>
        <w:rPr>
          <w:rFonts w:ascii="Times New Roman" w:hAnsi="Times New Roman" w:cs="Times New Roman"/>
          <w:sz w:val="24"/>
          <w:szCs w:val="24"/>
          <w:shd w:val="clear" w:color="auto" w:fill="FFFFFF"/>
        </w:rPr>
      </w:pPr>
      <w:r w:rsidRPr="003353E6">
        <w:rPr>
          <w:rFonts w:ascii="Times New Roman" w:hAnsi="Times New Roman" w:cs="Times New Roman"/>
          <w:b/>
          <w:sz w:val="24"/>
          <w:szCs w:val="24"/>
          <w:shd w:val="clear" w:color="auto" w:fill="FFFFFF"/>
        </w:rPr>
        <w:t>Цель сайта:</w:t>
      </w:r>
      <w:r w:rsidRPr="003353E6">
        <w:rPr>
          <w:rFonts w:ascii="Times New Roman" w:hAnsi="Times New Roman" w:cs="Times New Roman"/>
          <w:sz w:val="24"/>
          <w:szCs w:val="24"/>
          <w:shd w:val="clear" w:color="auto" w:fill="FFFFFF"/>
        </w:rPr>
        <w:t xml:space="preserve"> Поддержка процесса информатизации в школе путем развития единого образовательного информационного пространства образовательного учреждения; Представление образовательного учреждения в Интернет-сообществе, популяризация и поддержка образования через Интернет-ресурсы.</w:t>
      </w:r>
    </w:p>
    <w:p w14:paraId="39112FB9" w14:textId="77777777" w:rsidR="00D81843" w:rsidRPr="003353E6" w:rsidRDefault="00D81843" w:rsidP="00D81843">
      <w:pPr>
        <w:spacing w:after="0"/>
        <w:rPr>
          <w:rFonts w:ascii="Times New Roman" w:hAnsi="Times New Roman" w:cs="Times New Roman"/>
          <w:b/>
          <w:sz w:val="24"/>
          <w:szCs w:val="24"/>
          <w:shd w:val="clear" w:color="auto" w:fill="FFFFFF"/>
        </w:rPr>
      </w:pPr>
      <w:r w:rsidRPr="003353E6">
        <w:rPr>
          <w:rFonts w:ascii="Times New Roman" w:hAnsi="Times New Roman" w:cs="Times New Roman"/>
          <w:b/>
          <w:sz w:val="24"/>
          <w:szCs w:val="24"/>
          <w:shd w:val="clear" w:color="auto" w:fill="FFFFFF"/>
        </w:rPr>
        <w:t xml:space="preserve">Задачи: </w:t>
      </w:r>
    </w:p>
    <w:p w14:paraId="6360A273" w14:textId="77777777" w:rsidR="00D81843" w:rsidRPr="003353E6" w:rsidRDefault="00D81843" w:rsidP="004F1F9F">
      <w:pPr>
        <w:pStyle w:val="a3"/>
        <w:numPr>
          <w:ilvl w:val="0"/>
          <w:numId w:val="130"/>
        </w:num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Формирование прогрессивного имиджа школы. Позитивная презентация образовательного учреждения - достижения учащихся и педагогического коллектива, особенности образовательного учреждения, истории его развития, реализуемые образовательные программы, достижения обучающихся и педагогического коллектива и прочее.</w:t>
      </w:r>
    </w:p>
    <w:p w14:paraId="0D44F23E" w14:textId="77777777" w:rsidR="00D81843" w:rsidRPr="003353E6" w:rsidRDefault="00D81843" w:rsidP="004F1F9F">
      <w:pPr>
        <w:pStyle w:val="a3"/>
        <w:numPr>
          <w:ilvl w:val="0"/>
          <w:numId w:val="130"/>
        </w:num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Учреждения.</w:t>
      </w:r>
    </w:p>
    <w:p w14:paraId="290DED8C" w14:textId="77777777" w:rsidR="00D81843" w:rsidRPr="003353E6" w:rsidRDefault="00D81843" w:rsidP="004F1F9F">
      <w:pPr>
        <w:pStyle w:val="a3"/>
        <w:numPr>
          <w:ilvl w:val="0"/>
          <w:numId w:val="130"/>
        </w:num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 Стимулирование творческой активности педагогов и учащихся.</w:t>
      </w:r>
    </w:p>
    <w:p w14:paraId="165ED01B" w14:textId="77777777" w:rsidR="00D81843" w:rsidRPr="003353E6" w:rsidRDefault="00D81843" w:rsidP="004F1F9F">
      <w:pPr>
        <w:pStyle w:val="a3"/>
        <w:numPr>
          <w:ilvl w:val="0"/>
          <w:numId w:val="130"/>
        </w:num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Осуществление обмена педагогическим опытом и демонстрация достижений обучающихся и учителей школы. Развитие творческих инициатив по созданию информационно-образовательных ресурсов у школьников. Повышение роли информатизации образования, содействие созданию в регионе единой информационной инфраструктуры.</w:t>
      </w:r>
    </w:p>
    <w:p w14:paraId="4E6250C8" w14:textId="77777777" w:rsidR="00D81843" w:rsidRPr="003353E6" w:rsidRDefault="00D81843" w:rsidP="00D81843">
      <w:pPr>
        <w:spacing w:after="0"/>
        <w:rPr>
          <w:rFonts w:ascii="Times New Roman" w:hAnsi="Times New Roman" w:cs="Times New Roman"/>
          <w:b/>
          <w:sz w:val="24"/>
          <w:szCs w:val="24"/>
          <w:shd w:val="clear" w:color="auto" w:fill="FFFFFF"/>
        </w:rPr>
      </w:pPr>
      <w:r w:rsidRPr="003353E6">
        <w:rPr>
          <w:rFonts w:ascii="Times New Roman" w:hAnsi="Times New Roman" w:cs="Times New Roman"/>
          <w:b/>
          <w:sz w:val="24"/>
          <w:szCs w:val="24"/>
          <w:shd w:val="clear" w:color="auto" w:fill="FFFFFF"/>
        </w:rPr>
        <w:t>Аудитория сайта:</w:t>
      </w:r>
    </w:p>
    <w:p w14:paraId="2CC1F29B" w14:textId="77777777" w:rsidR="00D81843" w:rsidRPr="003353E6" w:rsidRDefault="00D81843" w:rsidP="00D81843">
      <w:p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 xml:space="preserve">Информация сайта рассчитана на разные категории посетителей. Потенциальная внутренняя аудитория: учащиеся; педагоги (учителя-предметники, классные руководители, педагоги дополнительного образования, педагоги - психологи, социальный педагог, библиотекарь); администрация; медицинские работники; учебно-вспомогательный и обслуживающий персонал школы; родители (законные представители) учащихся. </w:t>
      </w:r>
    </w:p>
    <w:p w14:paraId="2784F801" w14:textId="77777777" w:rsidR="00D81843" w:rsidRPr="003353E6" w:rsidRDefault="00D81843" w:rsidP="00D81843">
      <w:p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Внешняя аудитория: социальные партнёры; выпускники; представители местного сообщества; физические лица, желающие принять участие в развитии школы; представители органов управления образованием; эксперты в области образования, ученые, занятые исследовательской деятельностью; представители органов государственного управления всех уровней.</w:t>
      </w:r>
    </w:p>
    <w:p w14:paraId="332B1415" w14:textId="77777777" w:rsidR="00D81843" w:rsidRPr="003353E6" w:rsidRDefault="00D81843" w:rsidP="00D81843">
      <w:pPr>
        <w:spacing w:after="0"/>
        <w:rPr>
          <w:rFonts w:ascii="Times New Roman" w:hAnsi="Times New Roman" w:cs="Times New Roman"/>
          <w:b/>
          <w:sz w:val="24"/>
          <w:szCs w:val="24"/>
          <w:shd w:val="clear" w:color="auto" w:fill="FFFFFF"/>
        </w:rPr>
      </w:pPr>
      <w:r w:rsidRPr="003353E6">
        <w:rPr>
          <w:rFonts w:ascii="Times New Roman" w:hAnsi="Times New Roman" w:cs="Times New Roman"/>
          <w:b/>
          <w:sz w:val="24"/>
          <w:szCs w:val="24"/>
          <w:shd w:val="clear" w:color="auto" w:fill="FFFFFF"/>
        </w:rPr>
        <w:t>Содержание сайта:</w:t>
      </w:r>
    </w:p>
    <w:p w14:paraId="16AE3BAE" w14:textId="77777777" w:rsidR="00D81843" w:rsidRPr="003353E6" w:rsidRDefault="00D81843" w:rsidP="00D81843">
      <w:p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Сайт функционирует на основании ст. 28, 29 Закона №273-ФЗ «Об образовании в Российской Федерации», Приказа Рособрнадзора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положения «Об официальном сайте МОАУ «Гимназия №1 имени Романенко Ю.В.».</w:t>
      </w:r>
    </w:p>
    <w:tbl>
      <w:tblPr>
        <w:tblW w:w="7919" w:type="dxa"/>
        <w:tblCellSpacing w:w="7"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1"/>
        <w:gridCol w:w="2568"/>
      </w:tblGrid>
      <w:tr w:rsidR="00D81843" w:rsidRPr="003353E6" w14:paraId="5131B7DB" w14:textId="77777777" w:rsidTr="0016504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3431B7"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                                                                                                                     Меню сайта слева</w:t>
            </w:r>
          </w:p>
        </w:tc>
        <w:tc>
          <w:tcPr>
            <w:tcW w:w="1646" w:type="dxa"/>
            <w:tcBorders>
              <w:top w:val="outset" w:sz="6" w:space="0" w:color="auto"/>
              <w:left w:val="outset" w:sz="6" w:space="0" w:color="auto"/>
              <w:bottom w:val="outset" w:sz="6" w:space="0" w:color="auto"/>
              <w:right w:val="outset" w:sz="6" w:space="0" w:color="auto"/>
            </w:tcBorders>
            <w:vAlign w:val="center"/>
            <w:hideMark/>
          </w:tcPr>
          <w:p w14:paraId="2E641977"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                            Меню сайта справа</w:t>
            </w:r>
          </w:p>
        </w:tc>
      </w:tr>
      <w:tr w:rsidR="00D81843" w:rsidRPr="003353E6" w14:paraId="72930DDE" w14:textId="77777777" w:rsidTr="0016504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672D4A"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lastRenderedPageBreak/>
              <w:t>ГЛАВНОЕ МЕНЮ</w:t>
            </w:r>
          </w:p>
          <w:p w14:paraId="40415CD4"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35" w:history="1">
              <w:r w:rsidR="00D81843" w:rsidRPr="003353E6">
                <w:rPr>
                  <w:rFonts w:ascii="Times New Roman" w:eastAsia="Times New Roman" w:hAnsi="Times New Roman" w:cs="Times New Roman"/>
                  <w:b/>
                  <w:bCs/>
                  <w:sz w:val="24"/>
                  <w:szCs w:val="24"/>
                </w:rPr>
                <w:t>Главная страница</w:t>
              </w:r>
            </w:hyperlink>
            <w:r w:rsidR="00D81843" w:rsidRPr="003353E6">
              <w:rPr>
                <w:rFonts w:ascii="Times New Roman" w:eastAsia="Times New Roman" w:hAnsi="Times New Roman" w:cs="Times New Roman"/>
                <w:b/>
                <w:bCs/>
                <w:sz w:val="24"/>
                <w:szCs w:val="24"/>
              </w:rPr>
              <w:t> - новости гимназии</w:t>
            </w:r>
          </w:p>
          <w:p w14:paraId="26930F0D"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36" w:history="1">
              <w:r w:rsidR="00D81843" w:rsidRPr="003353E6">
                <w:rPr>
                  <w:rFonts w:ascii="Times New Roman" w:eastAsia="Times New Roman" w:hAnsi="Times New Roman" w:cs="Times New Roman"/>
                  <w:sz w:val="24"/>
                  <w:szCs w:val="24"/>
                </w:rPr>
                <w:t>Карта сайта</w:t>
              </w:r>
            </w:hyperlink>
          </w:p>
          <w:p w14:paraId="72B53DFC"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Сведения об образовательной организации</w:t>
            </w:r>
          </w:p>
          <w:p w14:paraId="2E17EBB4" w14:textId="77777777" w:rsidR="00D81843" w:rsidRPr="003353E6" w:rsidRDefault="00413EA7" w:rsidP="004F1F9F">
            <w:pPr>
              <w:numPr>
                <w:ilvl w:val="2"/>
                <w:numId w:val="129"/>
              </w:numPr>
              <w:spacing w:after="0" w:line="240" w:lineRule="auto"/>
              <w:ind w:left="1440"/>
              <w:rPr>
                <w:rFonts w:ascii="Times New Roman" w:eastAsia="Times New Roman" w:hAnsi="Times New Roman" w:cs="Times New Roman"/>
                <w:sz w:val="24"/>
                <w:szCs w:val="24"/>
              </w:rPr>
            </w:pPr>
            <w:hyperlink r:id="rId37" w:history="1">
              <w:r w:rsidR="00D81843" w:rsidRPr="003353E6">
                <w:rPr>
                  <w:rFonts w:ascii="Times New Roman" w:eastAsia="Times New Roman" w:hAnsi="Times New Roman" w:cs="Times New Roman"/>
                  <w:sz w:val="24"/>
                  <w:szCs w:val="24"/>
                </w:rPr>
                <w:t>Основные сведения​</w:t>
              </w:r>
            </w:hyperlink>
          </w:p>
          <w:p w14:paraId="66BA154E"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38" w:history="1">
              <w:r w:rsidR="00D81843" w:rsidRPr="003353E6">
                <w:rPr>
                  <w:rFonts w:ascii="Times New Roman" w:eastAsia="Times New Roman" w:hAnsi="Times New Roman" w:cs="Times New Roman"/>
                  <w:sz w:val="24"/>
                  <w:szCs w:val="24"/>
                </w:rPr>
                <w:t>Режим работы</w:t>
              </w:r>
            </w:hyperlink>
          </w:p>
          <w:p w14:paraId="0BD04507"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39" w:history="1">
              <w:r w:rsidR="00D81843" w:rsidRPr="003353E6">
                <w:rPr>
                  <w:rFonts w:ascii="Times New Roman" w:eastAsia="Times New Roman" w:hAnsi="Times New Roman" w:cs="Times New Roman"/>
                  <w:sz w:val="24"/>
                  <w:szCs w:val="24"/>
                </w:rPr>
                <w:t>Видеоролик о гимназии</w:t>
              </w:r>
            </w:hyperlink>
          </w:p>
          <w:p w14:paraId="4FF4E267"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0" w:history="1">
              <w:r w:rsidR="00D81843" w:rsidRPr="003353E6">
                <w:rPr>
                  <w:rFonts w:ascii="Times New Roman" w:eastAsia="Times New Roman" w:hAnsi="Times New Roman" w:cs="Times New Roman"/>
                  <w:sz w:val="24"/>
                  <w:szCs w:val="24"/>
                </w:rPr>
                <w:t>Контакты</w:t>
              </w:r>
            </w:hyperlink>
          </w:p>
          <w:p w14:paraId="009E607D"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Структура и органы управления образовательной организации</w:t>
            </w:r>
          </w:p>
          <w:p w14:paraId="56E8516F" w14:textId="77777777" w:rsidR="00D81843" w:rsidRPr="003353E6" w:rsidRDefault="00D81843" w:rsidP="004F1F9F">
            <w:pPr>
              <w:numPr>
                <w:ilvl w:val="3"/>
                <w:numId w:val="129"/>
              </w:numPr>
              <w:spacing w:after="0" w:line="240" w:lineRule="auto"/>
              <w:ind w:left="216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​​Администрация гимназии</w:t>
            </w:r>
          </w:p>
          <w:p w14:paraId="2988E7BE" w14:textId="77777777" w:rsidR="00D81843" w:rsidRPr="003353E6" w:rsidRDefault="00413EA7" w:rsidP="004F1F9F">
            <w:pPr>
              <w:numPr>
                <w:ilvl w:val="4"/>
                <w:numId w:val="129"/>
              </w:numPr>
              <w:spacing w:after="0" w:line="240" w:lineRule="auto"/>
              <w:ind w:left="2880"/>
              <w:rPr>
                <w:rFonts w:ascii="Times New Roman" w:eastAsia="Times New Roman" w:hAnsi="Times New Roman" w:cs="Times New Roman"/>
                <w:sz w:val="24"/>
                <w:szCs w:val="24"/>
              </w:rPr>
            </w:pPr>
            <w:hyperlink r:id="rId41" w:history="1">
              <w:r w:rsidR="00D81843" w:rsidRPr="003353E6">
                <w:rPr>
                  <w:rFonts w:ascii="Times New Roman" w:eastAsia="Times New Roman" w:hAnsi="Times New Roman" w:cs="Times New Roman"/>
                  <w:sz w:val="24"/>
                  <w:szCs w:val="24"/>
                </w:rPr>
                <w:t>​​​Администрация гимназии</w:t>
              </w:r>
            </w:hyperlink>
          </w:p>
          <w:p w14:paraId="042F2FDB" w14:textId="77777777" w:rsidR="00D81843" w:rsidRPr="003353E6" w:rsidRDefault="00413EA7" w:rsidP="004F1F9F">
            <w:pPr>
              <w:numPr>
                <w:ilvl w:val="4"/>
                <w:numId w:val="129"/>
              </w:numPr>
              <w:spacing w:after="0" w:line="240" w:lineRule="auto"/>
              <w:ind w:left="2880"/>
              <w:rPr>
                <w:rFonts w:ascii="Times New Roman" w:eastAsia="Times New Roman" w:hAnsi="Times New Roman" w:cs="Times New Roman"/>
                <w:sz w:val="24"/>
                <w:szCs w:val="24"/>
              </w:rPr>
            </w:pPr>
            <w:hyperlink r:id="rId42" w:history="1">
              <w:r w:rsidR="00D81843" w:rsidRPr="003353E6">
                <w:rPr>
                  <w:rFonts w:ascii="Times New Roman" w:eastAsia="Times New Roman" w:hAnsi="Times New Roman" w:cs="Times New Roman"/>
                  <w:sz w:val="24"/>
                  <w:szCs w:val="24"/>
                </w:rPr>
                <w:t>Система управления гимназии​</w:t>
              </w:r>
            </w:hyperlink>
          </w:p>
          <w:p w14:paraId="214B9125"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3" w:history="1">
              <w:r w:rsidR="00D81843" w:rsidRPr="003353E6">
                <w:rPr>
                  <w:rFonts w:ascii="Times New Roman" w:eastAsia="Times New Roman" w:hAnsi="Times New Roman" w:cs="Times New Roman"/>
                  <w:sz w:val="24"/>
                  <w:szCs w:val="24"/>
                </w:rPr>
                <w:t>Педагогический коллектив</w:t>
              </w:r>
            </w:hyperlink>
          </w:p>
          <w:p w14:paraId="6B0BEED6"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4" w:history="1">
              <w:r w:rsidR="00D81843" w:rsidRPr="003353E6">
                <w:rPr>
                  <w:rFonts w:ascii="Times New Roman" w:eastAsia="Times New Roman" w:hAnsi="Times New Roman" w:cs="Times New Roman"/>
                  <w:sz w:val="24"/>
                  <w:szCs w:val="24"/>
                </w:rPr>
                <w:t>Библиотека</w:t>
              </w:r>
            </w:hyperlink>
          </w:p>
          <w:p w14:paraId="43D68300"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5" w:history="1">
              <w:r w:rsidR="00D81843" w:rsidRPr="003353E6">
                <w:rPr>
                  <w:rFonts w:ascii="Times New Roman" w:eastAsia="Times New Roman" w:hAnsi="Times New Roman" w:cs="Times New Roman"/>
                  <w:sz w:val="24"/>
                  <w:szCs w:val="24"/>
                </w:rPr>
                <w:t>Бухгалтерия </w:t>
              </w:r>
            </w:hyperlink>
          </w:p>
          <w:p w14:paraId="176C6933"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6" w:history="1">
              <w:r w:rsidR="00D81843" w:rsidRPr="003353E6">
                <w:rPr>
                  <w:rFonts w:ascii="Times New Roman" w:eastAsia="Times New Roman" w:hAnsi="Times New Roman" w:cs="Times New Roman"/>
                  <w:sz w:val="24"/>
                  <w:szCs w:val="24"/>
                </w:rPr>
                <w:t>Социально-психологическая служба</w:t>
              </w:r>
            </w:hyperlink>
          </w:p>
          <w:p w14:paraId="350C86F8"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Документы​</w:t>
            </w:r>
          </w:p>
          <w:p w14:paraId="3CA2AFD6"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7" w:history="1">
              <w:r w:rsidR="00D81843" w:rsidRPr="003353E6">
                <w:rPr>
                  <w:rFonts w:ascii="Times New Roman" w:eastAsia="Times New Roman" w:hAnsi="Times New Roman" w:cs="Times New Roman"/>
                  <w:sz w:val="24"/>
                  <w:szCs w:val="24"/>
                </w:rPr>
                <w:t>Правоустанавливающие документы</w:t>
              </w:r>
            </w:hyperlink>
          </w:p>
          <w:p w14:paraId="4840731E"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8" w:history="1">
              <w:r w:rsidR="00D81843" w:rsidRPr="003353E6">
                <w:rPr>
                  <w:rFonts w:ascii="Times New Roman" w:eastAsia="Times New Roman" w:hAnsi="Times New Roman" w:cs="Times New Roman"/>
                  <w:sz w:val="24"/>
                  <w:szCs w:val="24"/>
                </w:rPr>
                <w:t>Локальные акты</w:t>
              </w:r>
            </w:hyperlink>
          </w:p>
          <w:p w14:paraId="6B8D1F96"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49" w:history="1">
              <w:r w:rsidR="00D81843" w:rsidRPr="003353E6">
                <w:rPr>
                  <w:rFonts w:ascii="Times New Roman" w:eastAsia="Times New Roman" w:hAnsi="Times New Roman" w:cs="Times New Roman"/>
                  <w:sz w:val="24"/>
                  <w:szCs w:val="24"/>
                </w:rPr>
                <w:t>Финансово-хозяйственная деятельность</w:t>
              </w:r>
            </w:hyperlink>
          </w:p>
          <w:p w14:paraId="2001A798"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50" w:history="1">
              <w:r w:rsidR="00D81843" w:rsidRPr="003353E6">
                <w:rPr>
                  <w:rFonts w:ascii="Times New Roman" w:eastAsia="Times New Roman" w:hAnsi="Times New Roman" w:cs="Times New Roman"/>
                  <w:sz w:val="24"/>
                  <w:szCs w:val="24"/>
                </w:rPr>
                <w:t>Отчет о результатах самообследования</w:t>
              </w:r>
            </w:hyperlink>
          </w:p>
          <w:p w14:paraId="7A872D7C"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51" w:history="1">
              <w:r w:rsidR="00D81843" w:rsidRPr="003353E6">
                <w:rPr>
                  <w:rFonts w:ascii="Times New Roman" w:eastAsia="Times New Roman" w:hAnsi="Times New Roman" w:cs="Times New Roman"/>
                  <w:sz w:val="24"/>
                  <w:szCs w:val="24"/>
                </w:rPr>
                <w:t>документация по платным образовательным услугам​</w:t>
              </w:r>
            </w:hyperlink>
          </w:p>
          <w:p w14:paraId="2EE8E1E3"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52" w:history="1">
              <w:r w:rsidR="00D81843" w:rsidRPr="003353E6">
                <w:rPr>
                  <w:rFonts w:ascii="Times New Roman" w:eastAsia="Times New Roman" w:hAnsi="Times New Roman" w:cs="Times New Roman"/>
                  <w:sz w:val="24"/>
                  <w:szCs w:val="24"/>
                </w:rPr>
                <w:t>предписания органов, осуществляющих государственный контроль</w:t>
              </w:r>
            </w:hyperlink>
          </w:p>
          <w:p w14:paraId="372E9469"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53" w:history="1">
              <w:r w:rsidRPr="003353E6">
                <w:rPr>
                  <w:rFonts w:ascii="Times New Roman" w:eastAsia="Times New Roman" w:hAnsi="Times New Roman" w:cs="Times New Roman"/>
                  <w:sz w:val="24"/>
                  <w:szCs w:val="24"/>
                </w:rPr>
                <w:t>Образование</w:t>
              </w:r>
            </w:hyperlink>
          </w:p>
          <w:p w14:paraId="11005CE9"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54" w:history="1">
              <w:r w:rsidRPr="003353E6">
                <w:rPr>
                  <w:rFonts w:ascii="Times New Roman" w:eastAsia="Times New Roman" w:hAnsi="Times New Roman" w:cs="Times New Roman"/>
                  <w:sz w:val="24"/>
                  <w:szCs w:val="24"/>
                </w:rPr>
                <w:t>Образовательные стандарты</w:t>
              </w:r>
            </w:hyperlink>
          </w:p>
          <w:p w14:paraId="55F9052D"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55" w:history="1">
              <w:r w:rsidRPr="003353E6">
                <w:rPr>
                  <w:rFonts w:ascii="Times New Roman" w:eastAsia="Times New Roman" w:hAnsi="Times New Roman" w:cs="Times New Roman"/>
                  <w:sz w:val="24"/>
                  <w:szCs w:val="24"/>
                </w:rPr>
                <w:t>Руководство. Педагогический состав​</w:t>
              </w:r>
            </w:hyperlink>
          </w:p>
          <w:p w14:paraId="4D486178"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56" w:history="1">
              <w:r w:rsidR="00D81843" w:rsidRPr="003353E6">
                <w:rPr>
                  <w:rFonts w:ascii="Times New Roman" w:eastAsia="Times New Roman" w:hAnsi="Times New Roman" w:cs="Times New Roman"/>
                  <w:sz w:val="24"/>
                  <w:szCs w:val="24"/>
                </w:rPr>
                <w:t>Администрация</w:t>
              </w:r>
            </w:hyperlink>
          </w:p>
          <w:p w14:paraId="6CD0156D"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57" w:history="1">
              <w:r w:rsidR="00D81843" w:rsidRPr="003353E6">
                <w:rPr>
                  <w:rFonts w:ascii="Times New Roman" w:eastAsia="Times New Roman" w:hAnsi="Times New Roman" w:cs="Times New Roman"/>
                  <w:sz w:val="24"/>
                  <w:szCs w:val="24"/>
                </w:rPr>
                <w:t>Педагогический коллектив</w:t>
              </w:r>
            </w:hyperlink>
          </w:p>
          <w:p w14:paraId="05D2F8D4" w14:textId="77777777" w:rsidR="00D81843" w:rsidRPr="003353E6" w:rsidRDefault="00D81843" w:rsidP="004F1F9F">
            <w:pPr>
              <w:numPr>
                <w:ilvl w:val="1"/>
                <w:numId w:val="129"/>
              </w:numPr>
              <w:spacing w:after="0" w:line="240" w:lineRule="auto"/>
              <w:ind w:left="374"/>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Материально-техническое обеспечение​</w:t>
            </w:r>
          </w:p>
          <w:p w14:paraId="09A084CE" w14:textId="77777777" w:rsidR="00D81843" w:rsidRPr="003353E6" w:rsidRDefault="00413EA7" w:rsidP="004F1F9F">
            <w:pPr>
              <w:numPr>
                <w:ilvl w:val="2"/>
                <w:numId w:val="129"/>
              </w:numPr>
              <w:spacing w:after="0" w:line="240" w:lineRule="auto"/>
              <w:ind w:left="1094"/>
              <w:rPr>
                <w:rFonts w:ascii="Times New Roman" w:eastAsia="Times New Roman" w:hAnsi="Times New Roman" w:cs="Times New Roman"/>
                <w:sz w:val="24"/>
                <w:szCs w:val="24"/>
              </w:rPr>
            </w:pPr>
            <w:hyperlink r:id="rId58" w:history="1">
              <w:r w:rsidR="00D81843" w:rsidRPr="003353E6">
                <w:rPr>
                  <w:rFonts w:ascii="Times New Roman" w:eastAsia="Times New Roman" w:hAnsi="Times New Roman" w:cs="Times New Roman"/>
                  <w:sz w:val="24"/>
                  <w:szCs w:val="24"/>
                </w:rPr>
                <w:t>Характеристика здания</w:t>
              </w:r>
            </w:hyperlink>
          </w:p>
          <w:p w14:paraId="6E13979E" w14:textId="77777777" w:rsidR="00D81843" w:rsidRPr="003353E6" w:rsidRDefault="00413EA7" w:rsidP="004F1F9F">
            <w:pPr>
              <w:numPr>
                <w:ilvl w:val="2"/>
                <w:numId w:val="129"/>
              </w:numPr>
              <w:spacing w:after="0" w:line="240" w:lineRule="auto"/>
              <w:ind w:left="1094"/>
              <w:rPr>
                <w:rFonts w:ascii="Times New Roman" w:eastAsia="Times New Roman" w:hAnsi="Times New Roman" w:cs="Times New Roman"/>
                <w:sz w:val="24"/>
                <w:szCs w:val="24"/>
              </w:rPr>
            </w:pPr>
            <w:hyperlink r:id="rId59" w:history="1">
              <w:r w:rsidR="00D81843" w:rsidRPr="003353E6">
                <w:rPr>
                  <w:rFonts w:ascii="Times New Roman" w:eastAsia="Times New Roman" w:hAnsi="Times New Roman" w:cs="Times New Roman"/>
                  <w:sz w:val="24"/>
                  <w:szCs w:val="24"/>
                </w:rPr>
                <w:t>Школьное питание</w:t>
              </w:r>
            </w:hyperlink>
          </w:p>
          <w:p w14:paraId="00AC7EDD" w14:textId="77777777" w:rsidR="00D81843" w:rsidRPr="003353E6" w:rsidRDefault="00413EA7" w:rsidP="004F1F9F">
            <w:pPr>
              <w:numPr>
                <w:ilvl w:val="2"/>
                <w:numId w:val="129"/>
              </w:numPr>
              <w:spacing w:after="0" w:line="240" w:lineRule="auto"/>
              <w:ind w:left="1094"/>
              <w:rPr>
                <w:rFonts w:ascii="Times New Roman" w:eastAsia="Times New Roman" w:hAnsi="Times New Roman" w:cs="Times New Roman"/>
                <w:sz w:val="24"/>
                <w:szCs w:val="24"/>
              </w:rPr>
            </w:pPr>
            <w:hyperlink r:id="rId60" w:history="1">
              <w:r w:rsidR="00D81843" w:rsidRPr="003353E6">
                <w:rPr>
                  <w:rFonts w:ascii="Times New Roman" w:eastAsia="Times New Roman" w:hAnsi="Times New Roman" w:cs="Times New Roman"/>
                  <w:sz w:val="24"/>
                  <w:szCs w:val="24"/>
                </w:rPr>
                <w:t>Информатизация</w:t>
              </w:r>
            </w:hyperlink>
          </w:p>
          <w:p w14:paraId="748B9E80" w14:textId="77777777" w:rsidR="00D81843" w:rsidRPr="003353E6" w:rsidRDefault="00D81843" w:rsidP="004F1F9F">
            <w:pPr>
              <w:numPr>
                <w:ilvl w:val="1"/>
                <w:numId w:val="129"/>
              </w:numPr>
              <w:spacing w:after="0" w:line="240" w:lineRule="auto"/>
              <w:ind w:left="374"/>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61" w:history="1">
              <w:r w:rsidRPr="003353E6">
                <w:rPr>
                  <w:rFonts w:ascii="Times New Roman" w:eastAsia="Times New Roman" w:hAnsi="Times New Roman" w:cs="Times New Roman"/>
                  <w:sz w:val="24"/>
                  <w:szCs w:val="24"/>
                </w:rPr>
                <w:t>Стипендии и иные виды материальной поддержки</w:t>
              </w:r>
            </w:hyperlink>
          </w:p>
          <w:p w14:paraId="2B4C99E0" w14:textId="77777777" w:rsidR="00D81843" w:rsidRPr="003353E6" w:rsidRDefault="00D81843" w:rsidP="004F1F9F">
            <w:pPr>
              <w:numPr>
                <w:ilvl w:val="1"/>
                <w:numId w:val="129"/>
              </w:numPr>
              <w:spacing w:after="0" w:line="240" w:lineRule="auto"/>
              <w:ind w:left="374"/>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62" w:history="1">
              <w:r w:rsidRPr="003353E6">
                <w:rPr>
                  <w:rFonts w:ascii="Times New Roman" w:eastAsia="Times New Roman" w:hAnsi="Times New Roman" w:cs="Times New Roman"/>
                  <w:sz w:val="24"/>
                  <w:szCs w:val="24"/>
                </w:rPr>
                <w:t> Финансово-хозяйственная деятельность</w:t>
              </w:r>
            </w:hyperlink>
          </w:p>
          <w:p w14:paraId="34B7F1AE" w14:textId="77777777" w:rsidR="00D81843" w:rsidRPr="003353E6" w:rsidRDefault="00D81843" w:rsidP="004F1F9F">
            <w:pPr>
              <w:numPr>
                <w:ilvl w:val="1"/>
                <w:numId w:val="129"/>
              </w:numPr>
              <w:spacing w:after="0" w:line="240" w:lineRule="auto"/>
              <w:ind w:left="374"/>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63" w:history="1">
              <w:r w:rsidRPr="003353E6">
                <w:rPr>
                  <w:rFonts w:ascii="Times New Roman" w:eastAsia="Times New Roman" w:hAnsi="Times New Roman" w:cs="Times New Roman"/>
                  <w:sz w:val="24"/>
                  <w:szCs w:val="24"/>
                </w:rPr>
                <w:t>Платные образовательные услуги</w:t>
              </w:r>
            </w:hyperlink>
          </w:p>
          <w:p w14:paraId="0FBF68BF" w14:textId="77777777" w:rsidR="00D81843" w:rsidRPr="003353E6" w:rsidRDefault="00D81843" w:rsidP="004F1F9F">
            <w:pPr>
              <w:numPr>
                <w:ilvl w:val="1"/>
                <w:numId w:val="129"/>
              </w:numPr>
              <w:spacing w:after="0" w:line="240" w:lineRule="auto"/>
              <w:ind w:left="374"/>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hyperlink r:id="rId64" w:history="1">
              <w:r w:rsidRPr="003353E6">
                <w:rPr>
                  <w:rFonts w:ascii="Times New Roman" w:eastAsia="Times New Roman" w:hAnsi="Times New Roman" w:cs="Times New Roman"/>
                  <w:sz w:val="24"/>
                  <w:szCs w:val="24"/>
                </w:rPr>
                <w:t>Правила приема в гимназию. Вакантные места</w:t>
              </w:r>
            </w:hyperlink>
          </w:p>
          <w:p w14:paraId="3D221445"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ГИА</w:t>
            </w:r>
          </w:p>
          <w:p w14:paraId="5F706D56"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65" w:history="1">
              <w:r w:rsidR="00D81843" w:rsidRPr="003353E6">
                <w:rPr>
                  <w:rFonts w:ascii="Times New Roman" w:eastAsia="Times New Roman" w:hAnsi="Times New Roman" w:cs="Times New Roman"/>
                  <w:sz w:val="24"/>
                  <w:szCs w:val="24"/>
                </w:rPr>
                <w:t>​ЕГЭ</w:t>
              </w:r>
            </w:hyperlink>
          </w:p>
          <w:p w14:paraId="771F6703"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66" w:history="1">
              <w:r w:rsidR="00D81843" w:rsidRPr="003353E6">
                <w:rPr>
                  <w:rFonts w:ascii="Times New Roman" w:eastAsia="Times New Roman" w:hAnsi="Times New Roman" w:cs="Times New Roman"/>
                  <w:sz w:val="24"/>
                  <w:szCs w:val="24"/>
                </w:rPr>
                <w:t>ОГЭ</w:t>
              </w:r>
            </w:hyperlink>
            <w:r w:rsidR="00D81843" w:rsidRPr="003353E6">
              <w:rPr>
                <w:rFonts w:ascii="Times New Roman" w:eastAsia="Times New Roman" w:hAnsi="Times New Roman" w:cs="Times New Roman"/>
                <w:sz w:val="24"/>
                <w:szCs w:val="24"/>
              </w:rPr>
              <w:t> </w:t>
            </w:r>
          </w:p>
          <w:p w14:paraId="0ABFD814" w14:textId="77777777" w:rsidR="00D81843" w:rsidRPr="003353E6" w:rsidRDefault="00413EA7" w:rsidP="004F1F9F">
            <w:pPr>
              <w:numPr>
                <w:ilvl w:val="0"/>
                <w:numId w:val="129"/>
              </w:numPr>
              <w:spacing w:after="0" w:line="240" w:lineRule="auto"/>
              <w:rPr>
                <w:rFonts w:ascii="Times New Roman" w:eastAsia="Times New Roman" w:hAnsi="Times New Roman" w:cs="Times New Roman"/>
                <w:sz w:val="24"/>
                <w:szCs w:val="24"/>
              </w:rPr>
            </w:pPr>
            <w:hyperlink r:id="rId67" w:history="1">
              <w:r w:rsidR="00D81843" w:rsidRPr="003353E6">
                <w:rPr>
                  <w:rFonts w:ascii="Times New Roman" w:eastAsia="Times New Roman" w:hAnsi="Times New Roman" w:cs="Times New Roman"/>
                  <w:sz w:val="24"/>
                  <w:szCs w:val="24"/>
                </w:rPr>
                <w:t>Дорожная карта</w:t>
              </w:r>
            </w:hyperlink>
          </w:p>
          <w:p w14:paraId="7CD11FA6"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w:t>
            </w:r>
            <w:hyperlink r:id="rId68" w:history="1">
              <w:r w:rsidRPr="003353E6">
                <w:rPr>
                  <w:rFonts w:ascii="Times New Roman" w:eastAsia="Times New Roman" w:hAnsi="Times New Roman" w:cs="Times New Roman"/>
                  <w:sz w:val="24"/>
                  <w:szCs w:val="24"/>
                </w:rPr>
                <w:t>Муниципальное задание</w:t>
              </w:r>
            </w:hyperlink>
          </w:p>
          <w:p w14:paraId="7DB81FD5"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69" w:history="1">
              <w:r w:rsidR="00D81843" w:rsidRPr="003353E6">
                <w:rPr>
                  <w:rFonts w:ascii="Times New Roman" w:eastAsia="Times New Roman" w:hAnsi="Times New Roman" w:cs="Times New Roman"/>
                  <w:sz w:val="24"/>
                  <w:szCs w:val="24"/>
                </w:rPr>
                <w:t>Публичный отчет</w:t>
              </w:r>
              <w:r w:rsidR="00D81843" w:rsidRPr="003353E6">
                <w:rPr>
                  <w:rFonts w:ascii="Times New Roman" w:eastAsia="Times New Roman" w:hAnsi="Times New Roman" w:cs="Times New Roman"/>
                  <w:b/>
                  <w:bCs/>
                  <w:sz w:val="24"/>
                  <w:szCs w:val="24"/>
                </w:rPr>
                <w:t> </w:t>
              </w:r>
            </w:hyperlink>
          </w:p>
          <w:p w14:paraId="1BAA2A63"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70" w:history="1">
              <w:r w:rsidR="00D81843" w:rsidRPr="003353E6">
                <w:rPr>
                  <w:rFonts w:ascii="Times New Roman" w:eastAsia="Times New Roman" w:hAnsi="Times New Roman" w:cs="Times New Roman"/>
                  <w:sz w:val="24"/>
                  <w:szCs w:val="24"/>
                </w:rPr>
                <w:t>ВСОКО</w:t>
              </w:r>
            </w:hyperlink>
          </w:p>
          <w:p w14:paraId="6A28E31E"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71" w:history="1">
              <w:r w:rsidR="00D81843" w:rsidRPr="003353E6">
                <w:rPr>
                  <w:rFonts w:ascii="Times New Roman" w:eastAsia="Times New Roman" w:hAnsi="Times New Roman" w:cs="Times New Roman"/>
                  <w:sz w:val="24"/>
                  <w:szCs w:val="24"/>
                </w:rPr>
                <w:t>Независимая оценка качества образования</w:t>
              </w:r>
            </w:hyperlink>
          </w:p>
          <w:p w14:paraId="3D9DD6DB"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72" w:history="1">
              <w:r w:rsidR="00D81843" w:rsidRPr="003353E6">
                <w:rPr>
                  <w:rFonts w:ascii="Times New Roman" w:eastAsia="Times New Roman" w:hAnsi="Times New Roman" w:cs="Times New Roman"/>
                  <w:sz w:val="24"/>
                  <w:szCs w:val="24"/>
                </w:rPr>
                <w:t>Программа развития</w:t>
              </w:r>
            </w:hyperlink>
          </w:p>
          <w:p w14:paraId="6B486B0B"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lastRenderedPageBreak/>
              <w:t>Методическая копилка</w:t>
            </w:r>
          </w:p>
          <w:p w14:paraId="543F7CE1"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Наши достижения</w:t>
            </w:r>
          </w:p>
          <w:p w14:paraId="22A6B58E" w14:textId="77777777" w:rsidR="00D81843" w:rsidRPr="003353E6" w:rsidRDefault="00413EA7" w:rsidP="004F1F9F">
            <w:pPr>
              <w:numPr>
                <w:ilvl w:val="2"/>
                <w:numId w:val="129"/>
              </w:numPr>
              <w:spacing w:after="0" w:line="240" w:lineRule="auto"/>
              <w:ind w:left="1440"/>
              <w:rPr>
                <w:rFonts w:ascii="Times New Roman" w:eastAsia="Times New Roman" w:hAnsi="Times New Roman" w:cs="Times New Roman"/>
                <w:sz w:val="24"/>
                <w:szCs w:val="24"/>
              </w:rPr>
            </w:pPr>
            <w:hyperlink r:id="rId73" w:history="1">
              <w:r w:rsidR="00D81843" w:rsidRPr="003353E6">
                <w:rPr>
                  <w:rFonts w:ascii="Times New Roman" w:eastAsia="Times New Roman" w:hAnsi="Times New Roman" w:cs="Times New Roman"/>
                  <w:sz w:val="24"/>
                  <w:szCs w:val="24"/>
                </w:rPr>
                <w:t>Достижения педагогов</w:t>
              </w:r>
            </w:hyperlink>
            <w:r w:rsidR="00D81843" w:rsidRPr="003353E6">
              <w:rPr>
                <w:rFonts w:ascii="Times New Roman" w:eastAsia="Times New Roman" w:hAnsi="Times New Roman" w:cs="Times New Roman"/>
                <w:sz w:val="24"/>
                <w:szCs w:val="24"/>
              </w:rPr>
              <w:t> и обучающихся</w:t>
            </w:r>
          </w:p>
          <w:p w14:paraId="708FDF0D" w14:textId="77777777" w:rsidR="00D81843" w:rsidRPr="003353E6" w:rsidRDefault="00413EA7" w:rsidP="004F1F9F">
            <w:pPr>
              <w:numPr>
                <w:ilvl w:val="2"/>
                <w:numId w:val="129"/>
              </w:numPr>
              <w:spacing w:after="0" w:line="240" w:lineRule="auto"/>
              <w:ind w:left="1440"/>
              <w:rPr>
                <w:rFonts w:ascii="Times New Roman" w:eastAsia="Times New Roman" w:hAnsi="Times New Roman" w:cs="Times New Roman"/>
                <w:sz w:val="24"/>
                <w:szCs w:val="24"/>
              </w:rPr>
            </w:pPr>
            <w:hyperlink r:id="rId74" w:history="1">
              <w:r w:rsidR="00D81843" w:rsidRPr="003353E6">
                <w:rPr>
                  <w:rFonts w:ascii="Times New Roman" w:eastAsia="Times New Roman" w:hAnsi="Times New Roman" w:cs="Times New Roman"/>
                  <w:sz w:val="24"/>
                  <w:szCs w:val="24"/>
                </w:rPr>
                <w:t>Достижения гимназии</w:t>
              </w:r>
            </w:hyperlink>
          </w:p>
          <w:p w14:paraId="5A6CE716"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Приоритетный национальный проект "Образование"</w:t>
            </w:r>
          </w:p>
          <w:p w14:paraId="1EEA3074"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75" w:history="1">
              <w:r w:rsidR="00D81843" w:rsidRPr="003353E6">
                <w:rPr>
                  <w:rFonts w:ascii="Times New Roman" w:eastAsia="Times New Roman" w:hAnsi="Times New Roman" w:cs="Times New Roman"/>
                  <w:sz w:val="24"/>
                  <w:szCs w:val="24"/>
                </w:rPr>
                <w:t>Конкурсный отбор общеобразовательных учреждений, внедряющих инновационные образовательные программы</w:t>
              </w:r>
            </w:hyperlink>
            <w:r w:rsidR="00D81843" w:rsidRPr="003353E6">
              <w:rPr>
                <w:rFonts w:ascii="Times New Roman" w:eastAsia="Times New Roman" w:hAnsi="Times New Roman" w:cs="Times New Roman"/>
                <w:sz w:val="24"/>
                <w:szCs w:val="24"/>
              </w:rPr>
              <w:t>...</w:t>
            </w:r>
          </w:p>
          <w:p w14:paraId="1951967A" w14:textId="77777777" w:rsidR="00D81843" w:rsidRPr="003353E6" w:rsidRDefault="00413EA7" w:rsidP="004F1F9F">
            <w:pPr>
              <w:numPr>
                <w:ilvl w:val="3"/>
                <w:numId w:val="129"/>
              </w:numPr>
              <w:spacing w:after="0" w:line="240" w:lineRule="auto"/>
              <w:ind w:left="2160"/>
              <w:rPr>
                <w:rFonts w:ascii="Times New Roman" w:eastAsia="Times New Roman" w:hAnsi="Times New Roman" w:cs="Times New Roman"/>
                <w:sz w:val="24"/>
                <w:szCs w:val="24"/>
              </w:rPr>
            </w:pPr>
            <w:hyperlink r:id="rId76" w:history="1">
              <w:r w:rsidR="00D81843" w:rsidRPr="003353E6">
                <w:rPr>
                  <w:rFonts w:ascii="Times New Roman" w:eastAsia="Times New Roman" w:hAnsi="Times New Roman" w:cs="Times New Roman"/>
                  <w:sz w:val="24"/>
                  <w:szCs w:val="24"/>
                </w:rPr>
                <w:t>Победители конкурса лучших учителей на получение денежного поощрения ПНПО</w:t>
              </w:r>
            </w:hyperlink>
          </w:p>
          <w:p w14:paraId="6A0692F8"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77" w:history="1">
              <w:r w:rsidR="00D81843" w:rsidRPr="003353E6">
                <w:rPr>
                  <w:rFonts w:ascii="Times New Roman" w:eastAsia="Times New Roman" w:hAnsi="Times New Roman" w:cs="Times New Roman"/>
                  <w:sz w:val="24"/>
                  <w:szCs w:val="24"/>
                </w:rPr>
                <w:t>СМИ о нас</w:t>
              </w:r>
            </w:hyperlink>
          </w:p>
          <w:p w14:paraId="19412D55"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78" w:history="1">
              <w:r w:rsidR="00D81843" w:rsidRPr="003353E6">
                <w:rPr>
                  <w:rFonts w:ascii="Times New Roman" w:eastAsia="Times New Roman" w:hAnsi="Times New Roman" w:cs="Times New Roman"/>
                  <w:sz w:val="24"/>
                  <w:szCs w:val="24"/>
                </w:rPr>
                <w:t>Из истории гимназии</w:t>
              </w:r>
            </w:hyperlink>
          </w:p>
          <w:p w14:paraId="7474C54E"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79" w:history="1">
              <w:r w:rsidR="00D81843" w:rsidRPr="003353E6">
                <w:rPr>
                  <w:rFonts w:ascii="Times New Roman" w:eastAsia="Times New Roman" w:hAnsi="Times New Roman" w:cs="Times New Roman"/>
                  <w:sz w:val="24"/>
                  <w:szCs w:val="24"/>
                </w:rPr>
                <w:t>Блог директора гимназии</w:t>
              </w:r>
            </w:hyperlink>
          </w:p>
          <w:p w14:paraId="3EC240B7"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0" w:history="1">
              <w:r w:rsidR="00D81843" w:rsidRPr="003353E6">
                <w:rPr>
                  <w:rFonts w:ascii="Times New Roman" w:eastAsia="Times New Roman" w:hAnsi="Times New Roman" w:cs="Times New Roman"/>
                  <w:sz w:val="24"/>
                  <w:szCs w:val="24"/>
                </w:rPr>
                <w:t>Страницы классов</w:t>
              </w:r>
            </w:hyperlink>
          </w:p>
          <w:p w14:paraId="3D397E3A"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1" w:history="1">
              <w:r w:rsidR="00D81843" w:rsidRPr="003353E6">
                <w:rPr>
                  <w:rFonts w:ascii="Times New Roman" w:eastAsia="Times New Roman" w:hAnsi="Times New Roman" w:cs="Times New Roman"/>
                  <w:sz w:val="24"/>
                  <w:szCs w:val="24"/>
                </w:rPr>
                <w:t>Противодействие коррупции</w:t>
              </w:r>
            </w:hyperlink>
          </w:p>
          <w:p w14:paraId="61AC576D"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2" w:history="1">
              <w:r w:rsidR="00D81843" w:rsidRPr="003353E6">
                <w:rPr>
                  <w:rFonts w:ascii="Times New Roman" w:eastAsia="Times New Roman" w:hAnsi="Times New Roman" w:cs="Times New Roman"/>
                  <w:sz w:val="24"/>
                  <w:szCs w:val="24"/>
                </w:rPr>
                <w:t>Фотоальбомы</w:t>
              </w:r>
            </w:hyperlink>
          </w:p>
          <w:p w14:paraId="2BA2E111"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p>
        </w:tc>
        <w:tc>
          <w:tcPr>
            <w:tcW w:w="1646" w:type="dxa"/>
            <w:tcBorders>
              <w:top w:val="outset" w:sz="6" w:space="0" w:color="auto"/>
              <w:left w:val="outset" w:sz="6" w:space="0" w:color="auto"/>
              <w:bottom w:val="outset" w:sz="6" w:space="0" w:color="auto"/>
              <w:right w:val="outset" w:sz="6" w:space="0" w:color="auto"/>
            </w:tcBorders>
            <w:vAlign w:val="center"/>
            <w:hideMark/>
          </w:tcPr>
          <w:p w14:paraId="22A1154E"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lastRenderedPageBreak/>
              <w:t>РОДИТЕЛЯМ</w:t>
            </w:r>
          </w:p>
          <w:p w14:paraId="18BB19CB"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3" w:history="1">
              <w:r w:rsidR="00D81843" w:rsidRPr="003353E6">
                <w:rPr>
                  <w:rFonts w:ascii="Times New Roman" w:eastAsia="Times New Roman" w:hAnsi="Times New Roman" w:cs="Times New Roman"/>
                  <w:sz w:val="24"/>
                  <w:szCs w:val="24"/>
                </w:rPr>
                <w:t>Правила приема в гимназию</w:t>
              </w:r>
            </w:hyperlink>
          </w:p>
          <w:p w14:paraId="5CD94D06"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4" w:history="1">
              <w:r w:rsidR="00D81843" w:rsidRPr="003353E6">
                <w:rPr>
                  <w:rFonts w:ascii="Times New Roman" w:eastAsia="Times New Roman" w:hAnsi="Times New Roman" w:cs="Times New Roman"/>
                  <w:sz w:val="24"/>
                  <w:szCs w:val="24"/>
                </w:rPr>
                <w:t>Родителям первоклассников</w:t>
              </w:r>
            </w:hyperlink>
          </w:p>
          <w:p w14:paraId="176CB593"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5" w:history="1">
              <w:r w:rsidR="00D81843" w:rsidRPr="003353E6">
                <w:rPr>
                  <w:rFonts w:ascii="Times New Roman" w:eastAsia="Times New Roman" w:hAnsi="Times New Roman" w:cs="Times New Roman"/>
                  <w:sz w:val="24"/>
                  <w:szCs w:val="24"/>
                </w:rPr>
                <w:t>Школьное питание</w:t>
              </w:r>
            </w:hyperlink>
          </w:p>
          <w:p w14:paraId="407E8C70"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6" w:history="1">
              <w:r w:rsidR="00D81843" w:rsidRPr="003353E6">
                <w:rPr>
                  <w:rFonts w:ascii="Times New Roman" w:eastAsia="Times New Roman" w:hAnsi="Times New Roman" w:cs="Times New Roman"/>
                  <w:sz w:val="24"/>
                  <w:szCs w:val="24"/>
                </w:rPr>
                <w:t>Электронный дневник</w:t>
              </w:r>
            </w:hyperlink>
          </w:p>
          <w:p w14:paraId="51DE7BD4"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На заметку....</w:t>
            </w:r>
          </w:p>
          <w:p w14:paraId="5F41575E"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7" w:history="1">
              <w:r w:rsidR="00D81843" w:rsidRPr="003353E6">
                <w:rPr>
                  <w:rFonts w:ascii="Times New Roman" w:eastAsia="Times New Roman" w:hAnsi="Times New Roman" w:cs="Times New Roman"/>
                  <w:sz w:val="24"/>
                  <w:szCs w:val="24"/>
                </w:rPr>
                <w:t>Социально-психологическая служба</w:t>
              </w:r>
            </w:hyperlink>
          </w:p>
          <w:p w14:paraId="68C1ABCE"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w:t>
            </w:r>
            <w:hyperlink r:id="rId88" w:history="1">
              <w:r w:rsidRPr="003353E6">
                <w:rPr>
                  <w:rFonts w:ascii="Times New Roman" w:eastAsia="Times New Roman" w:hAnsi="Times New Roman" w:cs="Times New Roman"/>
                  <w:sz w:val="24"/>
                  <w:szCs w:val="24"/>
                </w:rPr>
                <w:t>Здоровые дети-в здоровой семье!</w:t>
              </w:r>
            </w:hyperlink>
          </w:p>
          <w:p w14:paraId="68E8E4EF"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89" w:history="1">
              <w:r w:rsidR="00D81843" w:rsidRPr="003353E6">
                <w:rPr>
                  <w:rFonts w:ascii="Times New Roman" w:eastAsia="Times New Roman" w:hAnsi="Times New Roman" w:cs="Times New Roman"/>
                  <w:sz w:val="24"/>
                  <w:szCs w:val="24"/>
                </w:rPr>
                <w:t>Комендантский час</w:t>
              </w:r>
            </w:hyperlink>
          </w:p>
          <w:p w14:paraId="49A3A2A1"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p>
          <w:p w14:paraId="25A2D35B"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 </w:t>
            </w:r>
          </w:p>
        </w:tc>
      </w:tr>
      <w:tr w:rsidR="00D81843" w:rsidRPr="003353E6" w14:paraId="59C28219" w14:textId="77777777" w:rsidTr="0016504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87E640"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lastRenderedPageBreak/>
              <w:t>УЧЕБНАЯ РАБОТА</w:t>
            </w:r>
          </w:p>
          <w:p w14:paraId="0E98EE9C"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Расписание</w:t>
            </w:r>
          </w:p>
          <w:p w14:paraId="1C06837B"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90" w:history="1">
              <w:r w:rsidR="00D81843" w:rsidRPr="003353E6">
                <w:rPr>
                  <w:rFonts w:ascii="Times New Roman" w:eastAsia="Times New Roman" w:hAnsi="Times New Roman" w:cs="Times New Roman"/>
                  <w:sz w:val="24"/>
                  <w:szCs w:val="24"/>
                </w:rPr>
                <w:t>Расписание уроков</w:t>
              </w:r>
            </w:hyperlink>
          </w:p>
          <w:p w14:paraId="40EED0FD"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91" w:history="1">
              <w:r w:rsidR="00D81843" w:rsidRPr="003353E6">
                <w:rPr>
                  <w:rFonts w:ascii="Times New Roman" w:eastAsia="Times New Roman" w:hAnsi="Times New Roman" w:cs="Times New Roman"/>
                  <w:sz w:val="24"/>
                  <w:szCs w:val="24"/>
                </w:rPr>
                <w:t>Внеурочная деятельность в рамках ФГОС</w:t>
              </w:r>
            </w:hyperlink>
          </w:p>
          <w:p w14:paraId="24D44271" w14:textId="77777777" w:rsidR="00D81843" w:rsidRPr="003353E6" w:rsidRDefault="00D81843" w:rsidP="004F1F9F">
            <w:pPr>
              <w:numPr>
                <w:ilvl w:val="2"/>
                <w:numId w:val="129"/>
              </w:numPr>
              <w:spacing w:after="0" w:line="240" w:lineRule="auto"/>
              <w:ind w:left="144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кружки и секции</w:t>
            </w:r>
          </w:p>
          <w:p w14:paraId="7E05BC4B"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Итоговое сочинение</w:t>
            </w:r>
          </w:p>
          <w:p w14:paraId="3D1581E2"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92" w:history="1">
              <w:r w:rsidR="00D81843" w:rsidRPr="003353E6">
                <w:rPr>
                  <w:rFonts w:ascii="Times New Roman" w:eastAsia="Times New Roman" w:hAnsi="Times New Roman" w:cs="Times New Roman"/>
                  <w:sz w:val="24"/>
                  <w:szCs w:val="24"/>
                </w:rPr>
                <w:t>Основные сведения</w:t>
              </w:r>
            </w:hyperlink>
          </w:p>
          <w:p w14:paraId="7D247FA8"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93" w:history="1">
              <w:r w:rsidR="00D81843" w:rsidRPr="003353E6">
                <w:rPr>
                  <w:rFonts w:ascii="Times New Roman" w:eastAsia="Times New Roman" w:hAnsi="Times New Roman" w:cs="Times New Roman"/>
                  <w:sz w:val="24"/>
                  <w:szCs w:val="24"/>
                </w:rPr>
                <w:t>Документация</w:t>
              </w:r>
            </w:hyperlink>
          </w:p>
          <w:p w14:paraId="7C4257F3"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94" w:history="1">
              <w:r w:rsidR="00D81843" w:rsidRPr="003353E6">
                <w:rPr>
                  <w:rFonts w:ascii="Times New Roman" w:eastAsia="Times New Roman" w:hAnsi="Times New Roman" w:cs="Times New Roman"/>
                  <w:sz w:val="24"/>
                  <w:szCs w:val="24"/>
                </w:rPr>
                <w:t>Региональный экзамен</w:t>
              </w:r>
            </w:hyperlink>
            <w:r w:rsidR="00D81843" w:rsidRPr="003353E6">
              <w:rPr>
                <w:rFonts w:ascii="Times New Roman" w:eastAsia="Times New Roman" w:hAnsi="Times New Roman" w:cs="Times New Roman"/>
                <w:sz w:val="24"/>
                <w:szCs w:val="24"/>
              </w:rPr>
              <w:t> (4,7, 8 класс)</w:t>
            </w:r>
          </w:p>
          <w:p w14:paraId="1834F24D"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95" w:history="1">
              <w:r w:rsidR="00D81843" w:rsidRPr="003353E6">
                <w:rPr>
                  <w:rFonts w:ascii="Times New Roman" w:eastAsia="Times New Roman" w:hAnsi="Times New Roman" w:cs="Times New Roman"/>
                  <w:sz w:val="24"/>
                  <w:szCs w:val="24"/>
                </w:rPr>
                <w:t>Всероссийские проверочные работы</w:t>
              </w:r>
            </w:hyperlink>
          </w:p>
          <w:p w14:paraId="4240328A"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96" w:history="1">
              <w:r w:rsidR="00D81843" w:rsidRPr="003353E6">
                <w:rPr>
                  <w:rFonts w:ascii="Times New Roman" w:eastAsia="Times New Roman" w:hAnsi="Times New Roman" w:cs="Times New Roman"/>
                  <w:sz w:val="24"/>
                  <w:szCs w:val="24"/>
                </w:rPr>
                <w:t>Зачет по физической культуре</w:t>
              </w:r>
            </w:hyperlink>
          </w:p>
          <w:p w14:paraId="33DFA54F"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Предметные олимпиады</w:t>
            </w:r>
          </w:p>
          <w:p w14:paraId="25D5A4FD"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97" w:history="1">
              <w:r w:rsidR="00D81843" w:rsidRPr="003353E6">
                <w:rPr>
                  <w:rFonts w:ascii="Times New Roman" w:eastAsia="Times New Roman" w:hAnsi="Times New Roman" w:cs="Times New Roman"/>
                  <w:sz w:val="24"/>
                  <w:szCs w:val="24"/>
                </w:rPr>
                <w:t>Всероссийская олимпиада школьников</w:t>
              </w:r>
            </w:hyperlink>
          </w:p>
          <w:p w14:paraId="102736DC" w14:textId="77777777" w:rsidR="00D81843" w:rsidRPr="003353E6" w:rsidRDefault="00D81843" w:rsidP="004F1F9F">
            <w:pPr>
              <w:numPr>
                <w:ilvl w:val="2"/>
                <w:numId w:val="129"/>
              </w:numPr>
              <w:spacing w:after="0" w:line="240" w:lineRule="auto"/>
              <w:ind w:left="144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Областная олимпиада</w:t>
            </w:r>
          </w:p>
          <w:p w14:paraId="4B704B32"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98" w:history="1">
              <w:r w:rsidR="00D81843" w:rsidRPr="003353E6">
                <w:rPr>
                  <w:rFonts w:ascii="Times New Roman" w:eastAsia="Times New Roman" w:hAnsi="Times New Roman" w:cs="Times New Roman"/>
                  <w:sz w:val="24"/>
                  <w:szCs w:val="24"/>
                </w:rPr>
                <w:t>Инклюзивное образование</w:t>
              </w:r>
            </w:hyperlink>
          </w:p>
          <w:p w14:paraId="2E019CA0"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99" w:history="1">
              <w:r w:rsidR="00D81843" w:rsidRPr="003353E6">
                <w:rPr>
                  <w:rFonts w:ascii="Times New Roman" w:eastAsia="Times New Roman" w:hAnsi="Times New Roman" w:cs="Times New Roman"/>
                  <w:sz w:val="24"/>
                  <w:szCs w:val="24"/>
                </w:rPr>
                <w:t>ОРКСЭ</w:t>
              </w:r>
            </w:hyperlink>
          </w:p>
          <w:p w14:paraId="0EE26957"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00" w:history="1">
              <w:r w:rsidR="00D81843" w:rsidRPr="003353E6">
                <w:rPr>
                  <w:rFonts w:ascii="Times New Roman" w:eastAsia="Times New Roman" w:hAnsi="Times New Roman" w:cs="Times New Roman"/>
                  <w:sz w:val="24"/>
                  <w:szCs w:val="24"/>
                </w:rPr>
                <w:t>Мое Оренбуржье</w:t>
              </w:r>
            </w:hyperlink>
          </w:p>
          <w:p w14:paraId="1EEFDF76"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01" w:history="1">
              <w:r w:rsidR="00D81843" w:rsidRPr="003353E6">
                <w:rPr>
                  <w:rFonts w:ascii="Times New Roman" w:eastAsia="Times New Roman" w:hAnsi="Times New Roman" w:cs="Times New Roman"/>
                  <w:sz w:val="24"/>
                  <w:szCs w:val="24"/>
                </w:rPr>
                <w:t>Концепция учебной деятельности</w:t>
              </w:r>
            </w:hyperlink>
          </w:p>
          <w:p w14:paraId="735C75D3"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Результаты</w:t>
            </w:r>
          </w:p>
          <w:p w14:paraId="3D211630"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2" w:history="1">
              <w:r w:rsidR="00D81843" w:rsidRPr="003353E6">
                <w:rPr>
                  <w:rFonts w:ascii="Times New Roman" w:eastAsia="Times New Roman" w:hAnsi="Times New Roman" w:cs="Times New Roman"/>
                  <w:sz w:val="24"/>
                  <w:szCs w:val="24"/>
                </w:rPr>
                <w:t>Результаты 4 класс</w:t>
              </w:r>
            </w:hyperlink>
          </w:p>
          <w:p w14:paraId="395D1710"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3" w:history="1">
              <w:r w:rsidR="00D81843" w:rsidRPr="003353E6">
                <w:rPr>
                  <w:rFonts w:ascii="Times New Roman" w:eastAsia="Times New Roman" w:hAnsi="Times New Roman" w:cs="Times New Roman"/>
                  <w:sz w:val="24"/>
                  <w:szCs w:val="24"/>
                </w:rPr>
                <w:t>Региональный экзамен (7-8 класс)</w:t>
              </w:r>
            </w:hyperlink>
          </w:p>
          <w:p w14:paraId="434AA2AB"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4" w:history="1">
              <w:r w:rsidR="00D81843" w:rsidRPr="003353E6">
                <w:rPr>
                  <w:rFonts w:ascii="Times New Roman" w:eastAsia="Times New Roman" w:hAnsi="Times New Roman" w:cs="Times New Roman"/>
                  <w:sz w:val="24"/>
                  <w:szCs w:val="24"/>
                </w:rPr>
                <w:t>Итоговая аттестация 9 класс</w:t>
              </w:r>
            </w:hyperlink>
          </w:p>
          <w:p w14:paraId="214F5C81"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5" w:history="1">
              <w:r w:rsidR="00D81843" w:rsidRPr="003353E6">
                <w:rPr>
                  <w:rFonts w:ascii="Times New Roman" w:eastAsia="Times New Roman" w:hAnsi="Times New Roman" w:cs="Times New Roman"/>
                  <w:sz w:val="24"/>
                  <w:szCs w:val="24"/>
                </w:rPr>
                <w:t>Анализ результатов ЕГЭ </w:t>
              </w:r>
            </w:hyperlink>
          </w:p>
          <w:p w14:paraId="7C9C874B"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​Дополнительное образование</w:t>
            </w:r>
          </w:p>
          <w:p w14:paraId="1BFF3E8F"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6" w:history="1">
              <w:r w:rsidR="00D81843" w:rsidRPr="003353E6">
                <w:rPr>
                  <w:rFonts w:ascii="Times New Roman" w:eastAsia="Times New Roman" w:hAnsi="Times New Roman" w:cs="Times New Roman"/>
                  <w:sz w:val="24"/>
                  <w:szCs w:val="24"/>
                </w:rPr>
                <w:t>Условия для внеурочной деятельности</w:t>
              </w:r>
            </w:hyperlink>
          </w:p>
          <w:p w14:paraId="2A0FC699"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7" w:history="1">
              <w:r w:rsidR="00D81843" w:rsidRPr="003353E6">
                <w:rPr>
                  <w:rFonts w:ascii="Times New Roman" w:eastAsia="Times New Roman" w:hAnsi="Times New Roman" w:cs="Times New Roman"/>
                  <w:sz w:val="24"/>
                  <w:szCs w:val="24"/>
                </w:rPr>
                <w:t>Профильное обучение</w:t>
              </w:r>
            </w:hyperlink>
          </w:p>
          <w:p w14:paraId="3A429C78"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08" w:history="1">
              <w:r w:rsidR="00D81843" w:rsidRPr="003353E6">
                <w:rPr>
                  <w:rFonts w:ascii="Times New Roman" w:eastAsia="Times New Roman" w:hAnsi="Times New Roman" w:cs="Times New Roman"/>
                  <w:sz w:val="24"/>
                  <w:szCs w:val="24"/>
                </w:rPr>
                <w:t>Дополнительные платные образовательные услуги</w:t>
              </w:r>
            </w:hyperlink>
          </w:p>
        </w:tc>
        <w:tc>
          <w:tcPr>
            <w:tcW w:w="1646" w:type="dxa"/>
            <w:tcBorders>
              <w:top w:val="outset" w:sz="6" w:space="0" w:color="auto"/>
              <w:left w:val="outset" w:sz="6" w:space="0" w:color="auto"/>
              <w:bottom w:val="outset" w:sz="6" w:space="0" w:color="auto"/>
              <w:right w:val="outset" w:sz="6" w:space="0" w:color="auto"/>
            </w:tcBorders>
            <w:vAlign w:val="center"/>
            <w:hideMark/>
          </w:tcPr>
          <w:p w14:paraId="28798CF9"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БЕЗОПАСНОСТЬ</w:t>
            </w:r>
          </w:p>
          <w:p w14:paraId="5A21FD14"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w:t>
            </w:r>
            <w:hyperlink r:id="rId109" w:history="1">
              <w:r w:rsidRPr="003353E6">
                <w:rPr>
                  <w:rFonts w:ascii="Times New Roman" w:eastAsia="Times New Roman" w:hAnsi="Times New Roman" w:cs="Times New Roman"/>
                  <w:sz w:val="24"/>
                  <w:szCs w:val="24"/>
                </w:rPr>
                <w:t>Осторожно, терроризм!</w:t>
              </w:r>
            </w:hyperlink>
          </w:p>
          <w:p w14:paraId="64F6D330"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0" w:history="1">
              <w:r w:rsidR="00D81843" w:rsidRPr="003353E6">
                <w:rPr>
                  <w:rFonts w:ascii="Times New Roman" w:eastAsia="Times New Roman" w:hAnsi="Times New Roman" w:cs="Times New Roman"/>
                  <w:sz w:val="24"/>
                  <w:szCs w:val="24"/>
                </w:rPr>
                <w:t>Если вы оказались в заложниках...</w:t>
              </w:r>
            </w:hyperlink>
          </w:p>
          <w:p w14:paraId="6C10B9FE"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1" w:history="1">
              <w:r w:rsidR="00D81843" w:rsidRPr="003353E6">
                <w:rPr>
                  <w:rFonts w:ascii="Times New Roman" w:eastAsia="Times New Roman" w:hAnsi="Times New Roman" w:cs="Times New Roman"/>
                  <w:sz w:val="24"/>
                  <w:szCs w:val="24"/>
                </w:rPr>
                <w:t>Безопасность на дорогах</w:t>
              </w:r>
            </w:hyperlink>
          </w:p>
          <w:p w14:paraId="58BC3225"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2" w:history="1">
              <w:r w:rsidR="00D81843" w:rsidRPr="003353E6">
                <w:rPr>
                  <w:rFonts w:ascii="Times New Roman" w:eastAsia="Times New Roman" w:hAnsi="Times New Roman" w:cs="Times New Roman"/>
                  <w:sz w:val="24"/>
                  <w:szCs w:val="24"/>
                </w:rPr>
                <w:t>Знаки безопасности</w:t>
              </w:r>
            </w:hyperlink>
          </w:p>
          <w:p w14:paraId="46DC8C6F"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3" w:history="1">
              <w:r w:rsidR="00D81843" w:rsidRPr="003353E6">
                <w:rPr>
                  <w:rFonts w:ascii="Times New Roman" w:eastAsia="Times New Roman" w:hAnsi="Times New Roman" w:cs="Times New Roman"/>
                  <w:sz w:val="24"/>
                  <w:szCs w:val="24"/>
                </w:rPr>
                <w:t>Интернет</w:t>
              </w:r>
            </w:hyperlink>
          </w:p>
          <w:p w14:paraId="160453BF"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4" w:history="1">
              <w:r w:rsidR="00D81843" w:rsidRPr="003353E6">
                <w:rPr>
                  <w:rFonts w:ascii="Times New Roman" w:eastAsia="Times New Roman" w:hAnsi="Times New Roman" w:cs="Times New Roman"/>
                  <w:sz w:val="24"/>
                  <w:szCs w:val="24"/>
                </w:rPr>
                <w:t>Безопасность на ж/д</w:t>
              </w:r>
            </w:hyperlink>
          </w:p>
          <w:p w14:paraId="3F0D7C8F"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5" w:history="1">
              <w:r w:rsidR="00D81843" w:rsidRPr="003353E6">
                <w:rPr>
                  <w:rFonts w:ascii="Times New Roman" w:eastAsia="Times New Roman" w:hAnsi="Times New Roman" w:cs="Times New Roman"/>
                  <w:sz w:val="24"/>
                  <w:szCs w:val="24"/>
                </w:rPr>
                <w:t>Для родителей</w:t>
              </w:r>
            </w:hyperlink>
          </w:p>
          <w:p w14:paraId="0370604E"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ОБЩЕНИЕ</w:t>
            </w:r>
          </w:p>
          <w:p w14:paraId="092B4876"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6" w:history="1">
              <w:r w:rsidR="00D81843" w:rsidRPr="003353E6">
                <w:rPr>
                  <w:rFonts w:ascii="Times New Roman" w:eastAsia="Times New Roman" w:hAnsi="Times New Roman" w:cs="Times New Roman"/>
                  <w:sz w:val="24"/>
                  <w:szCs w:val="24"/>
                </w:rPr>
                <w:t>Форум</w:t>
              </w:r>
            </w:hyperlink>
          </w:p>
          <w:p w14:paraId="5C878C37"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7" w:history="1">
              <w:r w:rsidR="00D81843" w:rsidRPr="003353E6">
                <w:rPr>
                  <w:rFonts w:ascii="Times New Roman" w:eastAsia="Times New Roman" w:hAnsi="Times New Roman" w:cs="Times New Roman"/>
                  <w:sz w:val="24"/>
                  <w:szCs w:val="24"/>
                </w:rPr>
                <w:t>Гостевая книга</w:t>
              </w:r>
            </w:hyperlink>
          </w:p>
          <w:p w14:paraId="571B0068"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8" w:history="1">
              <w:r w:rsidR="00D81843" w:rsidRPr="003353E6">
                <w:rPr>
                  <w:rFonts w:ascii="Times New Roman" w:eastAsia="Times New Roman" w:hAnsi="Times New Roman" w:cs="Times New Roman"/>
                  <w:sz w:val="24"/>
                  <w:szCs w:val="24"/>
                </w:rPr>
                <w:t>Контакты</w:t>
              </w:r>
            </w:hyperlink>
          </w:p>
          <w:p w14:paraId="41EB7B3C"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19" w:history="1">
              <w:r w:rsidR="00D81843" w:rsidRPr="003353E6">
                <w:rPr>
                  <w:rFonts w:ascii="Times New Roman" w:eastAsia="Times New Roman" w:hAnsi="Times New Roman" w:cs="Times New Roman"/>
                  <w:sz w:val="24"/>
                  <w:szCs w:val="24"/>
                </w:rPr>
                <w:t>Вопрос директору</w:t>
              </w:r>
            </w:hyperlink>
          </w:p>
          <w:p w14:paraId="01E38464"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УЧЕНИКАМ</w:t>
            </w:r>
          </w:p>
          <w:p w14:paraId="105AB0C5" w14:textId="77777777" w:rsidR="00D81843" w:rsidRPr="003353E6" w:rsidRDefault="00D81843" w:rsidP="004F1F9F">
            <w:pPr>
              <w:numPr>
                <w:ilvl w:val="1"/>
                <w:numId w:val="129"/>
              </w:numPr>
              <w:spacing w:after="0" w:line="240" w:lineRule="auto"/>
              <w:ind w:left="72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Е-сервисы</w:t>
            </w:r>
          </w:p>
          <w:p w14:paraId="023C3124" w14:textId="77777777" w:rsidR="00D81843" w:rsidRPr="003353E6" w:rsidRDefault="00D81843" w:rsidP="004F1F9F">
            <w:pPr>
              <w:numPr>
                <w:ilvl w:val="2"/>
                <w:numId w:val="129"/>
              </w:numPr>
              <w:spacing w:after="0" w:line="240" w:lineRule="auto"/>
              <w:ind w:left="144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Справочники, видеоуроки, тренажеры</w:t>
            </w:r>
          </w:p>
          <w:p w14:paraId="5A35E5B4" w14:textId="77777777" w:rsidR="00D81843" w:rsidRPr="003353E6" w:rsidRDefault="00D81843" w:rsidP="004F1F9F">
            <w:pPr>
              <w:numPr>
                <w:ilvl w:val="3"/>
                <w:numId w:val="129"/>
              </w:numPr>
              <w:spacing w:after="0" w:line="240" w:lineRule="auto"/>
              <w:ind w:left="2160"/>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начальна</w:t>
            </w:r>
            <w:r w:rsidRPr="003353E6">
              <w:rPr>
                <w:rFonts w:ascii="Times New Roman" w:eastAsia="Times New Roman" w:hAnsi="Times New Roman" w:cs="Times New Roman"/>
                <w:sz w:val="24"/>
                <w:szCs w:val="24"/>
              </w:rPr>
              <w:lastRenderedPageBreak/>
              <w:t>я школа</w:t>
            </w:r>
          </w:p>
          <w:p w14:paraId="60BA0A00" w14:textId="77777777" w:rsidR="00D81843" w:rsidRPr="003353E6" w:rsidRDefault="00413EA7" w:rsidP="00165045">
            <w:pPr>
              <w:spacing w:after="0" w:line="240" w:lineRule="auto"/>
              <w:rPr>
                <w:rFonts w:ascii="Times New Roman" w:eastAsia="Times New Roman" w:hAnsi="Times New Roman" w:cs="Times New Roman"/>
                <w:sz w:val="24"/>
                <w:szCs w:val="24"/>
              </w:rPr>
            </w:pPr>
            <w:hyperlink r:id="rId120" w:history="1">
              <w:r w:rsidR="00D81843" w:rsidRPr="003353E6">
                <w:rPr>
                  <w:rFonts w:ascii="Times New Roman" w:eastAsia="Times New Roman" w:hAnsi="Times New Roman" w:cs="Times New Roman"/>
                  <w:sz w:val="24"/>
                  <w:szCs w:val="24"/>
                </w:rPr>
                <w:t>5 класс</w:t>
              </w:r>
            </w:hyperlink>
          </w:p>
          <w:p w14:paraId="5C1E8A26" w14:textId="77777777" w:rsidR="00D81843" w:rsidRPr="003353E6" w:rsidRDefault="00413EA7" w:rsidP="004F1F9F">
            <w:pPr>
              <w:numPr>
                <w:ilvl w:val="3"/>
                <w:numId w:val="129"/>
              </w:numPr>
              <w:spacing w:after="0" w:line="240" w:lineRule="auto"/>
              <w:ind w:left="494"/>
              <w:rPr>
                <w:rFonts w:ascii="Times New Roman" w:eastAsia="Times New Roman" w:hAnsi="Times New Roman" w:cs="Times New Roman"/>
                <w:sz w:val="24"/>
                <w:szCs w:val="24"/>
              </w:rPr>
            </w:pPr>
            <w:hyperlink r:id="rId121" w:history="1">
              <w:r w:rsidR="00D81843" w:rsidRPr="003353E6">
                <w:rPr>
                  <w:rFonts w:ascii="Times New Roman" w:eastAsia="Times New Roman" w:hAnsi="Times New Roman" w:cs="Times New Roman"/>
                  <w:sz w:val="24"/>
                  <w:szCs w:val="24"/>
                </w:rPr>
                <w:t>6 класс</w:t>
              </w:r>
            </w:hyperlink>
          </w:p>
          <w:p w14:paraId="1AA6C014" w14:textId="77777777" w:rsidR="00D81843" w:rsidRPr="003353E6" w:rsidRDefault="00413EA7" w:rsidP="004F1F9F">
            <w:pPr>
              <w:numPr>
                <w:ilvl w:val="3"/>
                <w:numId w:val="129"/>
              </w:numPr>
              <w:spacing w:after="0" w:line="240" w:lineRule="auto"/>
              <w:ind w:left="494"/>
              <w:rPr>
                <w:rFonts w:ascii="Times New Roman" w:eastAsia="Times New Roman" w:hAnsi="Times New Roman" w:cs="Times New Roman"/>
                <w:sz w:val="24"/>
                <w:szCs w:val="24"/>
              </w:rPr>
            </w:pPr>
            <w:hyperlink r:id="rId122" w:history="1">
              <w:r w:rsidR="00D81843" w:rsidRPr="003353E6">
                <w:rPr>
                  <w:rFonts w:ascii="Times New Roman" w:eastAsia="Times New Roman" w:hAnsi="Times New Roman" w:cs="Times New Roman"/>
                  <w:sz w:val="24"/>
                  <w:szCs w:val="24"/>
                </w:rPr>
                <w:t>7 класс</w:t>
              </w:r>
            </w:hyperlink>
          </w:p>
          <w:p w14:paraId="0A2384CD" w14:textId="77777777" w:rsidR="00D81843" w:rsidRPr="003353E6" w:rsidRDefault="00413EA7" w:rsidP="004F1F9F">
            <w:pPr>
              <w:numPr>
                <w:ilvl w:val="3"/>
                <w:numId w:val="129"/>
              </w:numPr>
              <w:spacing w:after="0" w:line="240" w:lineRule="auto"/>
              <w:ind w:left="494"/>
              <w:rPr>
                <w:rFonts w:ascii="Times New Roman" w:eastAsia="Times New Roman" w:hAnsi="Times New Roman" w:cs="Times New Roman"/>
                <w:sz w:val="24"/>
                <w:szCs w:val="24"/>
              </w:rPr>
            </w:pPr>
            <w:hyperlink r:id="rId123" w:history="1">
              <w:r w:rsidR="00D81843" w:rsidRPr="003353E6">
                <w:rPr>
                  <w:rFonts w:ascii="Times New Roman" w:eastAsia="Times New Roman" w:hAnsi="Times New Roman" w:cs="Times New Roman"/>
                  <w:sz w:val="24"/>
                  <w:szCs w:val="24"/>
                </w:rPr>
                <w:t>8 класс</w:t>
              </w:r>
            </w:hyperlink>
          </w:p>
          <w:p w14:paraId="0FAA7588" w14:textId="77777777" w:rsidR="00D81843" w:rsidRPr="003353E6" w:rsidRDefault="00413EA7" w:rsidP="004F1F9F">
            <w:pPr>
              <w:numPr>
                <w:ilvl w:val="3"/>
                <w:numId w:val="129"/>
              </w:numPr>
              <w:spacing w:after="0" w:line="240" w:lineRule="auto"/>
              <w:ind w:left="494"/>
              <w:rPr>
                <w:rFonts w:ascii="Times New Roman" w:eastAsia="Times New Roman" w:hAnsi="Times New Roman" w:cs="Times New Roman"/>
                <w:sz w:val="24"/>
                <w:szCs w:val="24"/>
              </w:rPr>
            </w:pPr>
            <w:hyperlink r:id="rId124" w:history="1">
              <w:r w:rsidR="00D81843" w:rsidRPr="003353E6">
                <w:rPr>
                  <w:rFonts w:ascii="Times New Roman" w:eastAsia="Times New Roman" w:hAnsi="Times New Roman" w:cs="Times New Roman"/>
                  <w:sz w:val="24"/>
                  <w:szCs w:val="24"/>
                </w:rPr>
                <w:t>9 класс</w:t>
              </w:r>
            </w:hyperlink>
          </w:p>
          <w:p w14:paraId="196B99B5" w14:textId="77777777" w:rsidR="00D81843" w:rsidRPr="003353E6" w:rsidRDefault="00413EA7" w:rsidP="004F1F9F">
            <w:pPr>
              <w:numPr>
                <w:ilvl w:val="3"/>
                <w:numId w:val="129"/>
              </w:numPr>
              <w:spacing w:after="0" w:line="240" w:lineRule="auto"/>
              <w:ind w:left="494"/>
              <w:rPr>
                <w:rFonts w:ascii="Times New Roman" w:eastAsia="Times New Roman" w:hAnsi="Times New Roman" w:cs="Times New Roman"/>
                <w:sz w:val="24"/>
                <w:szCs w:val="24"/>
              </w:rPr>
            </w:pPr>
            <w:hyperlink r:id="rId125" w:history="1">
              <w:r w:rsidR="00D81843" w:rsidRPr="003353E6">
                <w:rPr>
                  <w:rFonts w:ascii="Times New Roman" w:eastAsia="Times New Roman" w:hAnsi="Times New Roman" w:cs="Times New Roman"/>
                  <w:sz w:val="24"/>
                  <w:szCs w:val="24"/>
                </w:rPr>
                <w:t>10-11 класс</w:t>
              </w:r>
            </w:hyperlink>
          </w:p>
          <w:p w14:paraId="4FF46A2D" w14:textId="77777777" w:rsidR="00D81843" w:rsidRPr="003353E6" w:rsidRDefault="00D81843" w:rsidP="004F1F9F">
            <w:pPr>
              <w:numPr>
                <w:ilvl w:val="2"/>
                <w:numId w:val="129"/>
              </w:numPr>
              <w:spacing w:after="0" w:line="240" w:lineRule="auto"/>
              <w:ind w:left="494"/>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​Дистанционное обучение</w:t>
            </w:r>
          </w:p>
          <w:p w14:paraId="6E9A2DBE" w14:textId="77777777" w:rsidR="00D81843" w:rsidRPr="003353E6" w:rsidRDefault="00413EA7" w:rsidP="004F1F9F">
            <w:pPr>
              <w:numPr>
                <w:ilvl w:val="1"/>
                <w:numId w:val="129"/>
              </w:numPr>
              <w:spacing w:after="0" w:line="240" w:lineRule="auto"/>
              <w:ind w:left="494"/>
              <w:rPr>
                <w:rFonts w:ascii="Times New Roman" w:eastAsia="Times New Roman" w:hAnsi="Times New Roman" w:cs="Times New Roman"/>
                <w:sz w:val="24"/>
                <w:szCs w:val="24"/>
              </w:rPr>
            </w:pPr>
            <w:hyperlink r:id="rId126" w:history="1">
              <w:r w:rsidR="00D81843" w:rsidRPr="003353E6">
                <w:rPr>
                  <w:rFonts w:ascii="Times New Roman" w:eastAsia="Times New Roman" w:hAnsi="Times New Roman" w:cs="Times New Roman"/>
                  <w:sz w:val="24"/>
                  <w:szCs w:val="24"/>
                </w:rPr>
                <w:t>Психологическая служба</w:t>
              </w:r>
            </w:hyperlink>
          </w:p>
          <w:p w14:paraId="2BD9B35B" w14:textId="77777777" w:rsidR="00D81843" w:rsidRPr="003353E6" w:rsidRDefault="00413EA7" w:rsidP="004F1F9F">
            <w:pPr>
              <w:numPr>
                <w:ilvl w:val="1"/>
                <w:numId w:val="129"/>
              </w:numPr>
              <w:spacing w:after="0" w:line="240" w:lineRule="auto"/>
              <w:ind w:left="494"/>
              <w:rPr>
                <w:rFonts w:ascii="Times New Roman" w:eastAsia="Times New Roman" w:hAnsi="Times New Roman" w:cs="Times New Roman"/>
                <w:sz w:val="24"/>
                <w:szCs w:val="24"/>
              </w:rPr>
            </w:pPr>
            <w:hyperlink r:id="rId127" w:history="1">
              <w:r w:rsidR="00D81843" w:rsidRPr="003353E6">
                <w:rPr>
                  <w:rFonts w:ascii="Times New Roman" w:eastAsia="Times New Roman" w:hAnsi="Times New Roman" w:cs="Times New Roman"/>
                  <w:sz w:val="24"/>
                  <w:szCs w:val="24"/>
                </w:rPr>
                <w:t>Социальный педагог</w:t>
              </w:r>
            </w:hyperlink>
          </w:p>
        </w:tc>
      </w:tr>
      <w:tr w:rsidR="00D81843" w:rsidRPr="003353E6" w14:paraId="596D5252" w14:textId="77777777" w:rsidTr="0016504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05E355"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lastRenderedPageBreak/>
              <w:t>ВОСПИТАТЕЛЬНАЯ РАБОТА</w:t>
            </w:r>
          </w:p>
          <w:p w14:paraId="7AEEFD15"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w:t>
            </w:r>
            <w:hyperlink r:id="rId128" w:history="1">
              <w:r w:rsidRPr="003353E6">
                <w:rPr>
                  <w:rFonts w:ascii="Times New Roman" w:eastAsia="Times New Roman" w:hAnsi="Times New Roman" w:cs="Times New Roman"/>
                  <w:sz w:val="24"/>
                  <w:szCs w:val="24"/>
                </w:rPr>
                <w:t>Школьная концепция воспитания</w:t>
              </w:r>
            </w:hyperlink>
          </w:p>
          <w:p w14:paraId="3D6FFA3A"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29" w:history="1">
              <w:r w:rsidR="00D81843" w:rsidRPr="003353E6">
                <w:rPr>
                  <w:rFonts w:ascii="Times New Roman" w:eastAsia="Times New Roman" w:hAnsi="Times New Roman" w:cs="Times New Roman"/>
                  <w:sz w:val="24"/>
                  <w:szCs w:val="24"/>
                </w:rPr>
                <w:t>Служба примирения</w:t>
              </w:r>
            </w:hyperlink>
          </w:p>
          <w:p w14:paraId="0BDF569E"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30" w:history="1">
              <w:r w:rsidR="00D81843" w:rsidRPr="003353E6">
                <w:rPr>
                  <w:rFonts w:ascii="Times New Roman" w:eastAsia="Times New Roman" w:hAnsi="Times New Roman" w:cs="Times New Roman"/>
                  <w:sz w:val="24"/>
                  <w:szCs w:val="24"/>
                </w:rPr>
                <w:t>Ученическое самоуправление</w:t>
              </w:r>
            </w:hyperlink>
          </w:p>
          <w:p w14:paraId="120AB32F"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Патриотическая работа</w:t>
            </w:r>
          </w:p>
          <w:p w14:paraId="3F88C600"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31" w:history="1">
              <w:r w:rsidR="00D81843" w:rsidRPr="003353E6">
                <w:rPr>
                  <w:rFonts w:ascii="Times New Roman" w:eastAsia="Times New Roman" w:hAnsi="Times New Roman" w:cs="Times New Roman"/>
                  <w:sz w:val="24"/>
                  <w:szCs w:val="24"/>
                </w:rPr>
                <w:t>Документация</w:t>
              </w:r>
            </w:hyperlink>
          </w:p>
          <w:p w14:paraId="7D20C31D"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32" w:history="1">
              <w:r w:rsidR="00D81843" w:rsidRPr="003353E6">
                <w:rPr>
                  <w:rFonts w:ascii="Times New Roman" w:eastAsia="Times New Roman" w:hAnsi="Times New Roman" w:cs="Times New Roman"/>
                  <w:sz w:val="24"/>
                  <w:szCs w:val="24"/>
                </w:rPr>
                <w:t>Мероприятия</w:t>
              </w:r>
            </w:hyperlink>
          </w:p>
          <w:p w14:paraId="6CEA3CEC"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33" w:history="1">
              <w:r w:rsidR="00D81843" w:rsidRPr="003353E6">
                <w:rPr>
                  <w:rFonts w:ascii="Times New Roman" w:eastAsia="Times New Roman" w:hAnsi="Times New Roman" w:cs="Times New Roman"/>
                  <w:sz w:val="24"/>
                  <w:szCs w:val="24"/>
                </w:rPr>
                <w:t>Традиционные мероприятия</w:t>
              </w:r>
            </w:hyperlink>
          </w:p>
          <w:p w14:paraId="713020A5"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Спорт в гимназии</w:t>
            </w:r>
          </w:p>
          <w:p w14:paraId="5E613DF8"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34" w:history="1">
              <w:r w:rsidR="00D81843" w:rsidRPr="003353E6">
                <w:rPr>
                  <w:rFonts w:ascii="Times New Roman" w:eastAsia="Times New Roman" w:hAnsi="Times New Roman" w:cs="Times New Roman"/>
                  <w:sz w:val="24"/>
                  <w:szCs w:val="24"/>
                </w:rPr>
                <w:t>Президентские состязания</w:t>
              </w:r>
            </w:hyperlink>
          </w:p>
          <w:p w14:paraId="53933FD0"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35" w:history="1">
              <w:r w:rsidR="00D81843" w:rsidRPr="003353E6">
                <w:rPr>
                  <w:rFonts w:ascii="Times New Roman" w:eastAsia="Times New Roman" w:hAnsi="Times New Roman" w:cs="Times New Roman"/>
                  <w:sz w:val="24"/>
                  <w:szCs w:val="24"/>
                </w:rPr>
                <w:t>Кросс наций</w:t>
              </w:r>
            </w:hyperlink>
          </w:p>
          <w:p w14:paraId="5303FDE8"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36" w:history="1">
              <w:r w:rsidR="00D81843" w:rsidRPr="003353E6">
                <w:rPr>
                  <w:rFonts w:ascii="Times New Roman" w:eastAsia="Times New Roman" w:hAnsi="Times New Roman" w:cs="Times New Roman"/>
                  <w:sz w:val="24"/>
                  <w:szCs w:val="24"/>
                </w:rPr>
                <w:t>Олимп</w:t>
              </w:r>
            </w:hyperlink>
          </w:p>
          <w:p w14:paraId="5B3083F9"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37" w:history="1">
              <w:r w:rsidR="00D81843" w:rsidRPr="003353E6">
                <w:rPr>
                  <w:rFonts w:ascii="Times New Roman" w:eastAsia="Times New Roman" w:hAnsi="Times New Roman" w:cs="Times New Roman"/>
                  <w:sz w:val="24"/>
                  <w:szCs w:val="24"/>
                </w:rPr>
                <w:t>Виртуальный музей гимназии</w:t>
              </w:r>
            </w:hyperlink>
          </w:p>
          <w:p w14:paraId="6F43C75D"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Школьный лагерь</w:t>
            </w:r>
          </w:p>
          <w:p w14:paraId="164427CF"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u w:val="single"/>
              </w:rPr>
              <w:t>Планы и отчеты</w:t>
            </w:r>
          </w:p>
          <w:p w14:paraId="4FB7EEC4"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38" w:history="1">
              <w:r w:rsidR="00D81843" w:rsidRPr="003353E6">
                <w:rPr>
                  <w:rFonts w:ascii="Times New Roman" w:eastAsia="Times New Roman" w:hAnsi="Times New Roman" w:cs="Times New Roman"/>
                  <w:sz w:val="24"/>
                  <w:szCs w:val="24"/>
                  <w:u w:val="single"/>
                </w:rPr>
                <w:t>Творческая галерея</w:t>
              </w:r>
            </w:hyperlink>
          </w:p>
          <w:p w14:paraId="5E4FA261"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39" w:history="1">
              <w:r w:rsidR="00D81843" w:rsidRPr="003353E6">
                <w:rPr>
                  <w:rFonts w:ascii="Times New Roman" w:eastAsia="Times New Roman" w:hAnsi="Times New Roman" w:cs="Times New Roman"/>
                  <w:sz w:val="24"/>
                  <w:szCs w:val="24"/>
                  <w:u w:val="single"/>
                </w:rPr>
                <w:t>Российское движение школьников</w:t>
              </w:r>
            </w:hyperlink>
          </w:p>
          <w:p w14:paraId="30154086" w14:textId="77777777" w:rsidR="00D81843" w:rsidRPr="003353E6" w:rsidRDefault="00D81843" w:rsidP="004F1F9F">
            <w:pPr>
              <w:numPr>
                <w:ilvl w:val="1"/>
                <w:numId w:val="129"/>
              </w:numPr>
              <w:spacing w:after="0" w:line="240" w:lineRule="auto"/>
              <w:ind w:left="72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Социальные проекты</w:t>
            </w:r>
          </w:p>
          <w:p w14:paraId="3A5933FD" w14:textId="77777777" w:rsidR="00D81843" w:rsidRPr="003353E6" w:rsidRDefault="00D81843" w:rsidP="004F1F9F">
            <w:pPr>
              <w:numPr>
                <w:ilvl w:val="2"/>
                <w:numId w:val="129"/>
              </w:numPr>
              <w:spacing w:after="0" w:line="240" w:lineRule="auto"/>
              <w:ind w:left="1440"/>
              <w:jc w:val="both"/>
              <w:rPr>
                <w:rFonts w:ascii="Times New Roman" w:eastAsia="Times New Roman" w:hAnsi="Times New Roman" w:cs="Times New Roman"/>
                <w:sz w:val="24"/>
                <w:szCs w:val="24"/>
              </w:rPr>
            </w:pPr>
            <w:r w:rsidRPr="003353E6">
              <w:rPr>
                <w:rFonts w:ascii="Times New Roman" w:eastAsia="Times New Roman" w:hAnsi="Times New Roman" w:cs="Times New Roman"/>
                <w:sz w:val="24"/>
                <w:szCs w:val="24"/>
              </w:rPr>
              <w:t>"</w:t>
            </w:r>
            <w:hyperlink r:id="rId140" w:history="1">
              <w:r w:rsidRPr="003353E6">
                <w:rPr>
                  <w:rFonts w:ascii="Times New Roman" w:eastAsia="Times New Roman" w:hAnsi="Times New Roman" w:cs="Times New Roman"/>
                  <w:sz w:val="24"/>
                  <w:szCs w:val="24"/>
                </w:rPr>
                <w:t>Жизнь сообща"</w:t>
              </w:r>
            </w:hyperlink>
          </w:p>
          <w:p w14:paraId="0B2C4C8D"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41" w:history="1">
              <w:r w:rsidR="00D81843" w:rsidRPr="003353E6">
                <w:rPr>
                  <w:rFonts w:ascii="Times New Roman" w:eastAsia="Times New Roman" w:hAnsi="Times New Roman" w:cs="Times New Roman"/>
                  <w:sz w:val="24"/>
                  <w:szCs w:val="24"/>
                </w:rPr>
                <w:t>"Кровавая война, великая победа"</w:t>
              </w:r>
            </w:hyperlink>
          </w:p>
          <w:p w14:paraId="3D817652" w14:textId="77777777" w:rsidR="00D81843" w:rsidRPr="003353E6" w:rsidRDefault="00413EA7" w:rsidP="004F1F9F">
            <w:pPr>
              <w:numPr>
                <w:ilvl w:val="2"/>
                <w:numId w:val="129"/>
              </w:numPr>
              <w:spacing w:after="0" w:line="240" w:lineRule="auto"/>
              <w:ind w:left="1440"/>
              <w:jc w:val="both"/>
              <w:rPr>
                <w:rFonts w:ascii="Times New Roman" w:eastAsia="Times New Roman" w:hAnsi="Times New Roman" w:cs="Times New Roman"/>
                <w:sz w:val="24"/>
                <w:szCs w:val="24"/>
              </w:rPr>
            </w:pPr>
            <w:hyperlink r:id="rId142" w:history="1">
              <w:r w:rsidR="00D81843" w:rsidRPr="003353E6">
                <w:rPr>
                  <w:rFonts w:ascii="Times New Roman" w:eastAsia="Times New Roman" w:hAnsi="Times New Roman" w:cs="Times New Roman"/>
                  <w:sz w:val="24"/>
                  <w:szCs w:val="24"/>
                  <w:u w:val="single"/>
                </w:rPr>
                <w:t>Российское движение школьников</w:t>
              </w:r>
            </w:hyperlink>
          </w:p>
          <w:p w14:paraId="2AA4EB00" w14:textId="77777777" w:rsidR="00D81843" w:rsidRPr="003353E6" w:rsidRDefault="00413EA7" w:rsidP="004F1F9F">
            <w:pPr>
              <w:numPr>
                <w:ilvl w:val="1"/>
                <w:numId w:val="129"/>
              </w:numPr>
              <w:spacing w:after="0" w:line="240" w:lineRule="auto"/>
              <w:ind w:left="720"/>
              <w:jc w:val="both"/>
              <w:rPr>
                <w:rFonts w:ascii="Times New Roman" w:eastAsia="Times New Roman" w:hAnsi="Times New Roman" w:cs="Times New Roman"/>
                <w:sz w:val="24"/>
                <w:szCs w:val="24"/>
              </w:rPr>
            </w:pPr>
            <w:hyperlink r:id="rId143" w:history="1">
              <w:r w:rsidR="00D81843" w:rsidRPr="003353E6">
                <w:rPr>
                  <w:rFonts w:ascii="Times New Roman" w:eastAsia="Times New Roman" w:hAnsi="Times New Roman" w:cs="Times New Roman"/>
                  <w:sz w:val="24"/>
                  <w:szCs w:val="24"/>
                </w:rPr>
                <w:t>Расписание кружков</w:t>
              </w:r>
            </w:hyperlink>
          </w:p>
        </w:tc>
        <w:tc>
          <w:tcPr>
            <w:tcW w:w="1646" w:type="dxa"/>
            <w:tcBorders>
              <w:top w:val="outset" w:sz="6" w:space="0" w:color="auto"/>
              <w:left w:val="outset" w:sz="6" w:space="0" w:color="auto"/>
              <w:bottom w:val="outset" w:sz="6" w:space="0" w:color="auto"/>
              <w:right w:val="outset" w:sz="6" w:space="0" w:color="auto"/>
            </w:tcBorders>
            <w:vAlign w:val="center"/>
            <w:hideMark/>
          </w:tcPr>
          <w:p w14:paraId="13D83638" w14:textId="77777777" w:rsidR="00D81843" w:rsidRPr="003353E6" w:rsidRDefault="00D81843" w:rsidP="00165045">
            <w:pPr>
              <w:spacing w:after="0" w:line="240" w:lineRule="auto"/>
              <w:rPr>
                <w:rFonts w:ascii="Times New Roman" w:eastAsia="Times New Roman" w:hAnsi="Times New Roman" w:cs="Times New Roman"/>
                <w:sz w:val="24"/>
                <w:szCs w:val="24"/>
              </w:rPr>
            </w:pPr>
            <w:r w:rsidRPr="003353E6">
              <w:rPr>
                <w:rFonts w:ascii="Times New Roman" w:eastAsia="Times New Roman" w:hAnsi="Times New Roman" w:cs="Times New Roman"/>
                <w:b/>
                <w:bCs/>
                <w:sz w:val="24"/>
                <w:szCs w:val="24"/>
              </w:rPr>
              <w:t>УЧИТЕЛЯМ</w:t>
            </w:r>
          </w:p>
          <w:p w14:paraId="68A4C64D"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44" w:history="1">
              <w:r w:rsidR="00D81843" w:rsidRPr="003353E6">
                <w:rPr>
                  <w:rFonts w:ascii="Times New Roman" w:eastAsia="Times New Roman" w:hAnsi="Times New Roman" w:cs="Times New Roman"/>
                  <w:sz w:val="24"/>
                  <w:szCs w:val="24"/>
                </w:rPr>
                <w:t>Научно-методическая работа</w:t>
              </w:r>
            </w:hyperlink>
          </w:p>
          <w:p w14:paraId="14586E83"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45" w:history="1">
              <w:r w:rsidR="00D81843" w:rsidRPr="003353E6">
                <w:rPr>
                  <w:rFonts w:ascii="Times New Roman" w:eastAsia="Times New Roman" w:hAnsi="Times New Roman" w:cs="Times New Roman"/>
                  <w:sz w:val="24"/>
                  <w:szCs w:val="24"/>
                </w:rPr>
                <w:t>Аттестация педагогов</w:t>
              </w:r>
            </w:hyperlink>
          </w:p>
          <w:p w14:paraId="1F9458B4"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46" w:history="1">
              <w:r w:rsidR="00D81843" w:rsidRPr="003353E6">
                <w:rPr>
                  <w:rFonts w:ascii="Times New Roman" w:eastAsia="Times New Roman" w:hAnsi="Times New Roman" w:cs="Times New Roman"/>
                  <w:sz w:val="24"/>
                  <w:szCs w:val="24"/>
                </w:rPr>
                <w:t>Школа молодого педагога</w:t>
              </w:r>
            </w:hyperlink>
          </w:p>
          <w:p w14:paraId="191BC550" w14:textId="77777777" w:rsidR="00D81843" w:rsidRPr="003353E6" w:rsidRDefault="00413EA7" w:rsidP="004F1F9F">
            <w:pPr>
              <w:numPr>
                <w:ilvl w:val="1"/>
                <w:numId w:val="129"/>
              </w:numPr>
              <w:spacing w:after="0" w:line="240" w:lineRule="auto"/>
              <w:ind w:left="720"/>
              <w:rPr>
                <w:rFonts w:ascii="Times New Roman" w:eastAsia="Times New Roman" w:hAnsi="Times New Roman" w:cs="Times New Roman"/>
                <w:sz w:val="24"/>
                <w:szCs w:val="24"/>
              </w:rPr>
            </w:pPr>
            <w:hyperlink r:id="rId147" w:history="1">
              <w:r w:rsidR="00D81843" w:rsidRPr="003353E6">
                <w:rPr>
                  <w:rFonts w:ascii="Times New Roman" w:eastAsia="Times New Roman" w:hAnsi="Times New Roman" w:cs="Times New Roman"/>
                  <w:sz w:val="24"/>
                  <w:szCs w:val="24"/>
                </w:rPr>
                <w:t>Вебинары</w:t>
              </w:r>
            </w:hyperlink>
            <w:r w:rsidR="00D81843" w:rsidRPr="003353E6">
              <w:rPr>
                <w:rFonts w:ascii="Times New Roman" w:eastAsia="Times New Roman" w:hAnsi="Times New Roman" w:cs="Times New Roman"/>
                <w:sz w:val="24"/>
                <w:szCs w:val="24"/>
              </w:rPr>
              <w:t>, сайты</w:t>
            </w:r>
          </w:p>
        </w:tc>
      </w:tr>
    </w:tbl>
    <w:p w14:paraId="51FBFFD6" w14:textId="77777777" w:rsidR="00D81843" w:rsidRPr="003353E6" w:rsidRDefault="00D81843" w:rsidP="00D81843">
      <w:pPr>
        <w:spacing w:after="0"/>
        <w:rPr>
          <w:rFonts w:ascii="Times New Roman" w:hAnsi="Times New Roman" w:cs="Times New Roman"/>
          <w:b/>
          <w:sz w:val="24"/>
          <w:szCs w:val="24"/>
          <w:shd w:val="clear" w:color="auto" w:fill="FFFFFF"/>
        </w:rPr>
      </w:pPr>
    </w:p>
    <w:p w14:paraId="4B928BBC" w14:textId="77777777" w:rsidR="00D81843" w:rsidRPr="003353E6" w:rsidRDefault="00D81843" w:rsidP="00D81843">
      <w:pPr>
        <w:spacing w:after="0"/>
        <w:rPr>
          <w:rFonts w:ascii="Times New Roman" w:hAnsi="Times New Roman" w:cs="Times New Roman"/>
          <w:sz w:val="24"/>
          <w:szCs w:val="24"/>
          <w:shd w:val="clear" w:color="auto" w:fill="FFFFFF"/>
        </w:rPr>
      </w:pPr>
      <w:r w:rsidRPr="003353E6">
        <w:rPr>
          <w:rFonts w:ascii="Times New Roman" w:hAnsi="Times New Roman" w:cs="Times New Roman"/>
          <w:sz w:val="24"/>
          <w:szCs w:val="24"/>
          <w:shd w:val="clear" w:color="auto" w:fill="FFFFFF"/>
        </w:rPr>
        <w:t>В марте произведен перевод официального сайта гимназии на платформу Госвеб.</w:t>
      </w:r>
    </w:p>
    <w:p w14:paraId="500780B7" w14:textId="77777777" w:rsidR="00D81843" w:rsidRPr="003353E6" w:rsidRDefault="00D81843" w:rsidP="00D81843">
      <w:pPr>
        <w:spacing w:after="0"/>
        <w:rPr>
          <w:rFonts w:ascii="Times New Roman" w:hAnsi="Times New Roman" w:cs="Times New Roman"/>
          <w:sz w:val="24"/>
          <w:szCs w:val="24"/>
          <w:shd w:val="clear" w:color="auto" w:fill="FFFFFF"/>
        </w:rPr>
      </w:pPr>
      <w:r w:rsidRPr="003353E6">
        <w:rPr>
          <w:rFonts w:ascii="Times New Roman" w:hAnsi="Times New Roman" w:cs="Times New Roman"/>
          <w:b/>
          <w:sz w:val="24"/>
          <w:szCs w:val="24"/>
          <w:shd w:val="clear" w:color="auto" w:fill="FFFFFF"/>
        </w:rPr>
        <w:t>Рекомендации:</w:t>
      </w:r>
      <w:r w:rsidRPr="003353E6">
        <w:rPr>
          <w:rFonts w:ascii="Times New Roman" w:hAnsi="Times New Roman" w:cs="Times New Roman"/>
          <w:sz w:val="24"/>
          <w:szCs w:val="24"/>
          <w:shd w:val="clear" w:color="auto" w:fill="FFFFFF"/>
        </w:rPr>
        <w:t xml:space="preserve"> </w:t>
      </w:r>
    </w:p>
    <w:p w14:paraId="4AE1C904" w14:textId="77777777" w:rsidR="00D81843" w:rsidRPr="003353E6" w:rsidRDefault="00D81843" w:rsidP="00D81843">
      <w:pPr>
        <w:spacing w:after="0"/>
        <w:rPr>
          <w:rFonts w:ascii="Times New Roman" w:hAnsi="Times New Roman" w:cs="Times New Roman"/>
          <w:sz w:val="24"/>
          <w:szCs w:val="24"/>
        </w:rPr>
      </w:pPr>
      <w:r w:rsidRPr="003353E6">
        <w:rPr>
          <w:rFonts w:ascii="Times New Roman" w:hAnsi="Times New Roman" w:cs="Times New Roman"/>
          <w:sz w:val="24"/>
          <w:szCs w:val="24"/>
          <w:shd w:val="clear" w:color="auto" w:fill="FFFFFF"/>
        </w:rPr>
        <w:t>Продолжить работу по наполнению сайта информацией. Активизировать работу по регулярному обновлению информации в разделах. Дополнить раздел «Методическая копилка». Учителям –предметникам и классным руководителям регулярно освещать на школьном сайте новости о прошедших мероприятиях. </w:t>
      </w:r>
    </w:p>
    <w:p w14:paraId="52E984CE" w14:textId="77777777" w:rsidR="00D81843" w:rsidRPr="003353E6" w:rsidRDefault="00D81843" w:rsidP="00D81843">
      <w:pPr>
        <w:widowControl w:val="0"/>
        <w:autoSpaceDE w:val="0"/>
        <w:autoSpaceDN w:val="0"/>
        <w:adjustRightInd w:val="0"/>
        <w:spacing w:after="0" w:line="240" w:lineRule="auto"/>
        <w:rPr>
          <w:rFonts w:ascii="Times New Roman" w:hAnsi="Times New Roman" w:cs="Times New Roman"/>
          <w:sz w:val="24"/>
          <w:szCs w:val="24"/>
        </w:rPr>
      </w:pPr>
    </w:p>
    <w:p w14:paraId="6398B152" w14:textId="77777777" w:rsidR="00D81843" w:rsidRPr="003353E6" w:rsidRDefault="00D81843" w:rsidP="00D81843">
      <w:pPr>
        <w:spacing w:after="0" w:line="240" w:lineRule="auto"/>
        <w:jc w:val="center"/>
        <w:rPr>
          <w:rFonts w:ascii="Times New Roman" w:hAnsi="Times New Roman" w:cs="Times New Roman"/>
          <w:bCs/>
          <w:sz w:val="24"/>
          <w:szCs w:val="24"/>
        </w:rPr>
      </w:pPr>
    </w:p>
    <w:p w14:paraId="73D77280" w14:textId="77777777" w:rsidR="00D81843" w:rsidRPr="003353E6" w:rsidRDefault="00D81843" w:rsidP="00D81843">
      <w:pPr>
        <w:spacing w:after="0" w:line="240" w:lineRule="auto"/>
        <w:rPr>
          <w:rFonts w:ascii="Times New Roman" w:hAnsi="Times New Roman" w:cs="Times New Roman"/>
          <w:bCs/>
          <w:sz w:val="24"/>
          <w:szCs w:val="24"/>
        </w:rPr>
      </w:pPr>
    </w:p>
    <w:p w14:paraId="2B507EEE" w14:textId="77777777" w:rsidR="00D81843" w:rsidRPr="003353E6" w:rsidRDefault="00D81843" w:rsidP="00D81843">
      <w:pPr>
        <w:spacing w:after="0" w:line="240" w:lineRule="auto"/>
        <w:rPr>
          <w:rFonts w:ascii="Times New Roman" w:hAnsi="Times New Roman" w:cs="Times New Roman"/>
          <w:bCs/>
          <w:sz w:val="24"/>
          <w:szCs w:val="24"/>
        </w:rPr>
      </w:pPr>
    </w:p>
    <w:p w14:paraId="4A222FA0" w14:textId="77777777" w:rsidR="00D81843" w:rsidRDefault="00D81843" w:rsidP="00D81843">
      <w:pPr>
        <w:spacing w:after="0" w:line="240" w:lineRule="auto"/>
        <w:rPr>
          <w:rFonts w:ascii="Times New Roman" w:hAnsi="Times New Roman" w:cs="Times New Roman"/>
          <w:bCs/>
          <w:sz w:val="24"/>
          <w:szCs w:val="24"/>
        </w:rPr>
      </w:pPr>
    </w:p>
    <w:p w14:paraId="1C89EBB0" w14:textId="77777777" w:rsidR="00D81843" w:rsidRDefault="00D81843" w:rsidP="00D81843">
      <w:pPr>
        <w:spacing w:after="0" w:line="240" w:lineRule="auto"/>
        <w:rPr>
          <w:rFonts w:ascii="Times New Roman" w:hAnsi="Times New Roman" w:cs="Times New Roman"/>
          <w:bCs/>
          <w:sz w:val="24"/>
          <w:szCs w:val="24"/>
        </w:rPr>
      </w:pPr>
    </w:p>
    <w:p w14:paraId="72237B41" w14:textId="77777777" w:rsidR="00D81843" w:rsidRDefault="00D81843" w:rsidP="00D81843">
      <w:pPr>
        <w:spacing w:after="0" w:line="240" w:lineRule="auto"/>
        <w:rPr>
          <w:rFonts w:ascii="Times New Roman" w:hAnsi="Times New Roman" w:cs="Times New Roman"/>
          <w:bCs/>
          <w:sz w:val="24"/>
          <w:szCs w:val="24"/>
        </w:rPr>
      </w:pPr>
    </w:p>
    <w:p w14:paraId="563C4EEB" w14:textId="77777777" w:rsidR="00D81843" w:rsidRDefault="00D81843" w:rsidP="00D81843">
      <w:pPr>
        <w:spacing w:after="0" w:line="240" w:lineRule="auto"/>
        <w:rPr>
          <w:rFonts w:ascii="Times New Roman" w:hAnsi="Times New Roman" w:cs="Times New Roman"/>
          <w:bCs/>
          <w:sz w:val="24"/>
          <w:szCs w:val="24"/>
        </w:rPr>
      </w:pPr>
    </w:p>
    <w:p w14:paraId="62AC7332" w14:textId="77777777" w:rsidR="00D81843" w:rsidRDefault="00D81843" w:rsidP="00D81843">
      <w:pPr>
        <w:spacing w:after="0" w:line="240" w:lineRule="auto"/>
        <w:rPr>
          <w:rFonts w:ascii="Times New Roman" w:hAnsi="Times New Roman" w:cs="Times New Roman"/>
          <w:bCs/>
          <w:sz w:val="24"/>
          <w:szCs w:val="24"/>
        </w:rPr>
      </w:pPr>
    </w:p>
    <w:p w14:paraId="0CCC3F9A" w14:textId="77777777" w:rsidR="00D81843" w:rsidRDefault="00D81843" w:rsidP="00D81843">
      <w:pPr>
        <w:spacing w:after="0" w:line="240" w:lineRule="auto"/>
        <w:rPr>
          <w:rFonts w:ascii="Times New Roman" w:hAnsi="Times New Roman" w:cs="Times New Roman"/>
          <w:bCs/>
          <w:sz w:val="24"/>
          <w:szCs w:val="24"/>
        </w:rPr>
      </w:pPr>
    </w:p>
    <w:p w14:paraId="12B0A2C8" w14:textId="77777777" w:rsidR="00D81843" w:rsidRPr="003353E6" w:rsidRDefault="00D81843" w:rsidP="00D81843">
      <w:pPr>
        <w:spacing w:after="0" w:line="240" w:lineRule="auto"/>
        <w:rPr>
          <w:rFonts w:ascii="Times New Roman" w:hAnsi="Times New Roman" w:cs="Times New Roman"/>
          <w:bCs/>
          <w:sz w:val="24"/>
          <w:szCs w:val="24"/>
        </w:rPr>
      </w:pPr>
    </w:p>
    <w:p w14:paraId="1D61901A" w14:textId="77777777" w:rsidR="00D81843" w:rsidRPr="003353E6" w:rsidRDefault="00D81843" w:rsidP="00D81843">
      <w:pPr>
        <w:pStyle w:val="1"/>
        <w:ind w:left="0"/>
        <w:rPr>
          <w:szCs w:val="32"/>
          <w:u w:val="none"/>
          <w:lang w:val="ru-RU"/>
        </w:rPr>
      </w:pPr>
      <w:r w:rsidRPr="003353E6">
        <w:rPr>
          <w:szCs w:val="32"/>
          <w:u w:val="none"/>
          <w:lang w:val="ru-RU"/>
        </w:rPr>
        <w:t>Анализ работы  по «Основам  финансовой  грамотности»</w:t>
      </w:r>
    </w:p>
    <w:p w14:paraId="42E1E6D3" w14:textId="77777777" w:rsidR="00D81843" w:rsidRPr="003353E6" w:rsidRDefault="00D81843" w:rsidP="00D81843">
      <w:pPr>
        <w:spacing w:after="0"/>
        <w:jc w:val="center"/>
        <w:rPr>
          <w:rFonts w:ascii="Times New Roman" w:hAnsi="Times New Roman" w:cs="Times New Roman"/>
          <w:b/>
          <w:sz w:val="32"/>
          <w:szCs w:val="32"/>
        </w:rPr>
      </w:pPr>
      <w:r w:rsidRPr="003353E6">
        <w:rPr>
          <w:rFonts w:ascii="Times New Roman" w:hAnsi="Times New Roman" w:cs="Times New Roman"/>
          <w:b/>
          <w:sz w:val="32"/>
          <w:szCs w:val="32"/>
        </w:rPr>
        <w:t>за 2022-2023 учебный год</w:t>
      </w:r>
    </w:p>
    <w:p w14:paraId="6F60FB06" w14:textId="77777777" w:rsidR="00D81843" w:rsidRPr="003353E6" w:rsidRDefault="00D81843" w:rsidP="00D81843">
      <w:pPr>
        <w:spacing w:after="0" w:line="240" w:lineRule="auto"/>
        <w:jc w:val="both"/>
        <w:rPr>
          <w:rFonts w:ascii="Times New Roman" w:hAnsi="Times New Roman" w:cs="Times New Roman"/>
          <w:b/>
          <w:sz w:val="24"/>
          <w:szCs w:val="24"/>
        </w:rPr>
      </w:pPr>
      <w:r w:rsidRPr="003353E6">
        <w:rPr>
          <w:rFonts w:ascii="Times New Roman" w:hAnsi="Times New Roman" w:cs="Times New Roman"/>
          <w:b/>
          <w:sz w:val="24"/>
          <w:szCs w:val="24"/>
        </w:rPr>
        <w:t>Сентябрь</w:t>
      </w:r>
    </w:p>
    <w:p w14:paraId="768B153B" w14:textId="77777777" w:rsidR="00D81843" w:rsidRPr="003353E6" w:rsidRDefault="00D81843" w:rsidP="004F1F9F">
      <w:pPr>
        <w:pStyle w:val="a3"/>
        <w:numPr>
          <w:ilvl w:val="0"/>
          <w:numId w:val="91"/>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Всероссийская научно –практическая конференция (с международным участием) «От творческого поиска к профессиональному становлению» Бузулукский гуманитарно-технологический институт (филиал ОГУ).</w:t>
      </w:r>
    </w:p>
    <w:p w14:paraId="50BA629B" w14:textId="77777777" w:rsidR="00D81843" w:rsidRPr="003353E6" w:rsidRDefault="00D81843" w:rsidP="00D81843">
      <w:p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Седякина Анастасия 11 класс – 1 место</w:t>
      </w:r>
    </w:p>
    <w:p w14:paraId="1965BCFC" w14:textId="77777777" w:rsidR="00D81843" w:rsidRPr="003353E6" w:rsidRDefault="00D81843" w:rsidP="004F1F9F">
      <w:pPr>
        <w:pStyle w:val="a3"/>
        <w:numPr>
          <w:ilvl w:val="0"/>
          <w:numId w:val="91"/>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НИУ ВШЭ «Всероссийский кейс-чемпионат школьников по экономике и предпринимательству»</w:t>
      </w:r>
    </w:p>
    <w:p w14:paraId="6F0FDFDE"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Седякина Анастасия (11 класс) -призер</w:t>
      </w:r>
    </w:p>
    <w:p w14:paraId="4F0C3D0F"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Павлюченко Кирилл (11 класс) -призер</w:t>
      </w:r>
    </w:p>
    <w:p w14:paraId="238F5A91"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Рафальская Екатерина (11 класс) –призер</w:t>
      </w:r>
    </w:p>
    <w:p w14:paraId="4D9238A7" w14:textId="77777777" w:rsidR="00D81843" w:rsidRPr="003353E6" w:rsidRDefault="00D81843" w:rsidP="004F1F9F">
      <w:pPr>
        <w:pStyle w:val="a3"/>
        <w:numPr>
          <w:ilvl w:val="0"/>
          <w:numId w:val="91"/>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 xml:space="preserve">Марафон </w:t>
      </w:r>
      <w:r w:rsidRPr="003353E6">
        <w:rPr>
          <w:rFonts w:ascii="Times New Roman" w:hAnsi="Times New Roman" w:cs="Times New Roman"/>
          <w:sz w:val="24"/>
          <w:szCs w:val="24"/>
          <w:lang w:val="en-US"/>
        </w:rPr>
        <w:t>MAXIMUM</w:t>
      </w:r>
      <w:r w:rsidRPr="003353E6">
        <w:rPr>
          <w:rFonts w:ascii="Times New Roman" w:hAnsi="Times New Roman" w:cs="Times New Roman"/>
          <w:sz w:val="24"/>
          <w:szCs w:val="24"/>
        </w:rPr>
        <w:t xml:space="preserve"> </w:t>
      </w:r>
      <w:r w:rsidRPr="003353E6">
        <w:rPr>
          <w:rFonts w:ascii="Times New Roman" w:hAnsi="Times New Roman" w:cs="Times New Roman"/>
          <w:sz w:val="24"/>
          <w:szCs w:val="24"/>
          <w:lang w:val="en-US"/>
        </w:rPr>
        <w:t>Education</w:t>
      </w:r>
      <w:r w:rsidRPr="003353E6">
        <w:rPr>
          <w:rFonts w:ascii="Times New Roman" w:hAnsi="Times New Roman" w:cs="Times New Roman"/>
          <w:sz w:val="24"/>
          <w:szCs w:val="24"/>
        </w:rPr>
        <w:t xml:space="preserve"> вебинары по финансовой грамотности 8-11 классы.</w:t>
      </w:r>
    </w:p>
    <w:p w14:paraId="7D943F8C"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10 класс:</w:t>
      </w:r>
    </w:p>
    <w:p w14:paraId="3B56D8BE"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Куряева Я.; Бурангулова Д.; Яшина Ю.; Углянский М.; Назарова А.</w:t>
      </w:r>
    </w:p>
    <w:p w14:paraId="0DC5C6AB" w14:textId="77777777" w:rsidR="00D81843" w:rsidRPr="003353E6" w:rsidRDefault="00D81843" w:rsidP="00D81843">
      <w:pPr>
        <w:pStyle w:val="a3"/>
        <w:spacing w:after="0" w:line="240" w:lineRule="auto"/>
        <w:ind w:left="0"/>
        <w:jc w:val="both"/>
        <w:rPr>
          <w:rFonts w:ascii="Times New Roman" w:hAnsi="Times New Roman" w:cs="Times New Roman"/>
          <w:b/>
          <w:sz w:val="24"/>
          <w:szCs w:val="24"/>
        </w:rPr>
      </w:pPr>
      <w:r w:rsidRPr="003353E6">
        <w:rPr>
          <w:rFonts w:ascii="Times New Roman" w:hAnsi="Times New Roman" w:cs="Times New Roman"/>
          <w:b/>
          <w:sz w:val="24"/>
          <w:szCs w:val="24"/>
        </w:rPr>
        <w:t>Октябрь</w:t>
      </w:r>
    </w:p>
    <w:p w14:paraId="77635932" w14:textId="77777777" w:rsidR="00D81843" w:rsidRPr="003353E6" w:rsidRDefault="00D81843" w:rsidP="004F1F9F">
      <w:pPr>
        <w:pStyle w:val="a3"/>
        <w:numPr>
          <w:ilvl w:val="0"/>
          <w:numId w:val="92"/>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Конкурс БГТИ «Я, финансы, мир»</w:t>
      </w:r>
    </w:p>
    <w:p w14:paraId="3961D384"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10 класс:</w:t>
      </w:r>
    </w:p>
    <w:p w14:paraId="78FC4EA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Куряева Я. (презентация) – 2 место</w:t>
      </w:r>
    </w:p>
    <w:p w14:paraId="02619B56"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Бурангулова Д. (реферат) – 3 место</w:t>
      </w:r>
    </w:p>
    <w:p w14:paraId="7590D6BB"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Назарова А. (рисунок)</w:t>
      </w:r>
    </w:p>
    <w:p w14:paraId="508AAF6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Мицура Я. (реферат)</w:t>
      </w:r>
    </w:p>
    <w:p w14:paraId="73771F49"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Яшина Ю. (презентация)</w:t>
      </w:r>
    </w:p>
    <w:p w14:paraId="3BF827CF"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11 класс:</w:t>
      </w:r>
    </w:p>
    <w:p w14:paraId="3A1C0671"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Овчинникова М. (реферат)</w:t>
      </w:r>
    </w:p>
    <w:p w14:paraId="602FF983"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Постнова В. (реферат)</w:t>
      </w:r>
    </w:p>
    <w:p w14:paraId="2B83F5FA"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Седякина А. (реферат) – 1 место</w:t>
      </w:r>
    </w:p>
    <w:p w14:paraId="00803411"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Рафальская Е. (реферат) – 2 место</w:t>
      </w:r>
    </w:p>
    <w:p w14:paraId="515A2526" w14:textId="77777777" w:rsidR="00D81843" w:rsidRPr="003353E6" w:rsidRDefault="00D81843" w:rsidP="00D81843">
      <w:pPr>
        <w:pStyle w:val="a3"/>
        <w:spacing w:after="0" w:line="240" w:lineRule="auto"/>
        <w:ind w:left="0"/>
        <w:jc w:val="both"/>
        <w:rPr>
          <w:rFonts w:ascii="Times New Roman" w:hAnsi="Times New Roman" w:cs="Times New Roman"/>
          <w:b/>
          <w:sz w:val="24"/>
          <w:szCs w:val="24"/>
        </w:rPr>
      </w:pPr>
      <w:r w:rsidRPr="003353E6">
        <w:rPr>
          <w:rFonts w:ascii="Times New Roman" w:hAnsi="Times New Roman" w:cs="Times New Roman"/>
          <w:b/>
          <w:sz w:val="24"/>
          <w:szCs w:val="24"/>
        </w:rPr>
        <w:t>Ноябрь</w:t>
      </w:r>
    </w:p>
    <w:p w14:paraId="0A500CC2" w14:textId="77777777" w:rsidR="00D81843" w:rsidRPr="003353E6" w:rsidRDefault="00D81843" w:rsidP="004F1F9F">
      <w:pPr>
        <w:pStyle w:val="a3"/>
        <w:numPr>
          <w:ilvl w:val="0"/>
          <w:numId w:val="93"/>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Школьный акселератор Сбера.</w:t>
      </w:r>
    </w:p>
    <w:p w14:paraId="3C062746"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11 класс:</w:t>
      </w:r>
    </w:p>
    <w:p w14:paraId="531D7621"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Попов Б.</w:t>
      </w:r>
    </w:p>
    <w:p w14:paraId="2C49B7B1"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Романова Я.</w:t>
      </w:r>
    </w:p>
    <w:p w14:paraId="2318C3C4"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Павлюченко К.</w:t>
      </w:r>
    </w:p>
    <w:p w14:paraId="081AEE1A"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Овчинникова М.</w:t>
      </w:r>
    </w:p>
    <w:p w14:paraId="0C2D224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p>
    <w:p w14:paraId="3A87E40A" w14:textId="77777777" w:rsidR="00D81843" w:rsidRPr="003353E6" w:rsidRDefault="00D81843" w:rsidP="004F1F9F">
      <w:pPr>
        <w:pStyle w:val="a3"/>
        <w:numPr>
          <w:ilvl w:val="0"/>
          <w:numId w:val="93"/>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«Миссия выполнима. Твое призвание – финансист!» (Финуниверситет)</w:t>
      </w:r>
    </w:p>
    <w:p w14:paraId="0A4437F7"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10 класс:</w:t>
      </w:r>
    </w:p>
    <w:p w14:paraId="7623BA85"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Яшина Ю.</w:t>
      </w:r>
    </w:p>
    <w:p w14:paraId="53B77E9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Бурангулова Д.</w:t>
      </w:r>
    </w:p>
    <w:p w14:paraId="417F836D"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Куряева Я.</w:t>
      </w:r>
    </w:p>
    <w:p w14:paraId="53E1C503"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Назарова А.</w:t>
      </w:r>
    </w:p>
    <w:p w14:paraId="174FEAD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11 класс:</w:t>
      </w:r>
    </w:p>
    <w:p w14:paraId="6FF02EE3"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Рафальская Е.</w:t>
      </w:r>
    </w:p>
    <w:p w14:paraId="6C43A7EF"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Романова Я.</w:t>
      </w:r>
    </w:p>
    <w:p w14:paraId="7A8E643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Павлюченко К.</w:t>
      </w:r>
    </w:p>
    <w:p w14:paraId="43A6D36A" w14:textId="77777777" w:rsidR="00D81843" w:rsidRPr="003353E6" w:rsidRDefault="00D81843" w:rsidP="004F1F9F">
      <w:pPr>
        <w:pStyle w:val="a3"/>
        <w:numPr>
          <w:ilvl w:val="0"/>
          <w:numId w:val="93"/>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lastRenderedPageBreak/>
        <w:t>Урок качества. Всероссийский проект. В рамках Международного форума «Всемирный день качества».  Участники: ученики 10 класса.</w:t>
      </w:r>
    </w:p>
    <w:p w14:paraId="72097015" w14:textId="77777777" w:rsidR="00D81843" w:rsidRPr="003353E6" w:rsidRDefault="00D81843" w:rsidP="004F1F9F">
      <w:pPr>
        <w:pStyle w:val="a3"/>
        <w:numPr>
          <w:ilvl w:val="0"/>
          <w:numId w:val="93"/>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Всероссийская неделя сбережений в Оренбургской области.</w:t>
      </w:r>
    </w:p>
    <w:p w14:paraId="6F1DC904"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- 26.11.2023 г. Финансовый урок на тему: Как определить свои финансовые цели» (10 класс)</w:t>
      </w:r>
    </w:p>
    <w:p w14:paraId="64B5942A"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 создание позитивного контента на тему финансовой грамотности несовершеннолетних и публикация в социальной  сети «В Контакте»</w:t>
      </w:r>
    </w:p>
    <w:p w14:paraId="2501F6E3"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10 класс:</w:t>
      </w:r>
    </w:p>
    <w:p w14:paraId="57691DF5"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Куряева Я.</w:t>
      </w:r>
    </w:p>
    <w:p w14:paraId="76AF226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Бурангулова Д.</w:t>
      </w:r>
    </w:p>
    <w:p w14:paraId="37C6F666"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Яшина Ю.</w:t>
      </w:r>
    </w:p>
    <w:p w14:paraId="66E77700"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Углянский М.</w:t>
      </w:r>
    </w:p>
    <w:p w14:paraId="58CD33EF"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Назарова А.</w:t>
      </w:r>
    </w:p>
    <w:p w14:paraId="534E381B"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11 класс:</w:t>
      </w:r>
    </w:p>
    <w:p w14:paraId="7ACB4D4E"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Овчинникова М.</w:t>
      </w:r>
    </w:p>
    <w:p w14:paraId="64619FF2"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Седякина А.</w:t>
      </w:r>
    </w:p>
    <w:p w14:paraId="1041F570" w14:textId="77777777" w:rsidR="00D81843" w:rsidRPr="003353E6" w:rsidRDefault="00D81843" w:rsidP="00D81843">
      <w:pPr>
        <w:pStyle w:val="a3"/>
        <w:spacing w:after="0" w:line="240" w:lineRule="auto"/>
        <w:ind w:left="0"/>
        <w:jc w:val="both"/>
        <w:rPr>
          <w:rFonts w:ascii="Times New Roman" w:hAnsi="Times New Roman" w:cs="Times New Roman"/>
          <w:b/>
          <w:sz w:val="24"/>
          <w:szCs w:val="24"/>
        </w:rPr>
      </w:pPr>
      <w:r w:rsidRPr="003353E6">
        <w:rPr>
          <w:rFonts w:ascii="Times New Roman" w:hAnsi="Times New Roman" w:cs="Times New Roman"/>
          <w:b/>
          <w:sz w:val="24"/>
          <w:szCs w:val="24"/>
        </w:rPr>
        <w:t>Декабрь</w:t>
      </w:r>
    </w:p>
    <w:p w14:paraId="4D717A17"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p>
    <w:p w14:paraId="1565AB3C" w14:textId="77777777" w:rsidR="00D81843" w:rsidRPr="003353E6" w:rsidRDefault="00D81843" w:rsidP="004F1F9F">
      <w:pPr>
        <w:pStyle w:val="a3"/>
        <w:numPr>
          <w:ilvl w:val="0"/>
          <w:numId w:val="94"/>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Финатлон</w:t>
      </w:r>
    </w:p>
    <w:p w14:paraId="7866DF55"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10 класс:</w:t>
      </w:r>
    </w:p>
    <w:p w14:paraId="1D92A51C"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Куряева Я. (финал)</w:t>
      </w:r>
    </w:p>
    <w:p w14:paraId="1DD4E5EF"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Бурангулова Д.</w:t>
      </w:r>
    </w:p>
    <w:p w14:paraId="0B85D599"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Яшина Ю.</w:t>
      </w:r>
    </w:p>
    <w:p w14:paraId="286004E8"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Углянский М.</w:t>
      </w:r>
    </w:p>
    <w:p w14:paraId="06A90636"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Назарова А.</w:t>
      </w:r>
    </w:p>
    <w:p w14:paraId="1D5FF580"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11 класс:</w:t>
      </w:r>
    </w:p>
    <w:p w14:paraId="0559E59A"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Седякина А. (финал)</w:t>
      </w:r>
    </w:p>
    <w:p w14:paraId="64C9FDF7"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Рафалькая Е. (финал)</w:t>
      </w:r>
    </w:p>
    <w:p w14:paraId="3420CF56"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Павлюченко К. (финал)</w:t>
      </w:r>
    </w:p>
    <w:p w14:paraId="69BEF194"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Романова Я.</w:t>
      </w:r>
    </w:p>
    <w:p w14:paraId="5D46A4B6"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Петрова П.</w:t>
      </w:r>
    </w:p>
    <w:p w14:paraId="7A29D42C"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Локтева П.</w:t>
      </w:r>
    </w:p>
    <w:p w14:paraId="31BD9811"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Ерофейчева Д.</w:t>
      </w:r>
    </w:p>
    <w:p w14:paraId="517F9639" w14:textId="77777777" w:rsidR="00D81843" w:rsidRPr="003353E6" w:rsidRDefault="00D81843" w:rsidP="00D81843">
      <w:pPr>
        <w:pStyle w:val="a3"/>
        <w:spacing w:after="0" w:line="240" w:lineRule="auto"/>
        <w:ind w:left="786"/>
        <w:jc w:val="both"/>
        <w:rPr>
          <w:rFonts w:ascii="Times New Roman" w:hAnsi="Times New Roman" w:cs="Times New Roman"/>
          <w:sz w:val="24"/>
          <w:szCs w:val="24"/>
        </w:rPr>
      </w:pPr>
      <w:r w:rsidRPr="003353E6">
        <w:rPr>
          <w:rFonts w:ascii="Times New Roman" w:hAnsi="Times New Roman" w:cs="Times New Roman"/>
          <w:sz w:val="24"/>
          <w:szCs w:val="24"/>
        </w:rPr>
        <w:t>Постнова В.</w:t>
      </w:r>
    </w:p>
    <w:p w14:paraId="26B2DE94" w14:textId="77777777" w:rsidR="00D81843" w:rsidRPr="003353E6" w:rsidRDefault="00D81843" w:rsidP="00D81843">
      <w:pPr>
        <w:pStyle w:val="a3"/>
        <w:spacing w:after="0" w:line="240" w:lineRule="auto"/>
        <w:ind w:left="142"/>
        <w:jc w:val="both"/>
        <w:rPr>
          <w:rFonts w:ascii="Times New Roman" w:hAnsi="Times New Roman" w:cs="Times New Roman"/>
          <w:b/>
          <w:sz w:val="24"/>
          <w:szCs w:val="24"/>
        </w:rPr>
      </w:pPr>
      <w:r w:rsidRPr="003353E6">
        <w:rPr>
          <w:rFonts w:ascii="Times New Roman" w:hAnsi="Times New Roman" w:cs="Times New Roman"/>
          <w:b/>
          <w:sz w:val="24"/>
          <w:szCs w:val="24"/>
        </w:rPr>
        <w:t>Март</w:t>
      </w:r>
    </w:p>
    <w:p w14:paraId="37118D63" w14:textId="77777777" w:rsidR="00D81843" w:rsidRPr="003353E6" w:rsidRDefault="00D81843" w:rsidP="004F1F9F">
      <w:pPr>
        <w:pStyle w:val="a3"/>
        <w:numPr>
          <w:ilvl w:val="0"/>
          <w:numId w:val="95"/>
        </w:numPr>
        <w:spacing w:after="0" w:line="240" w:lineRule="auto"/>
        <w:ind w:left="142"/>
        <w:jc w:val="both"/>
        <w:rPr>
          <w:rFonts w:ascii="Times New Roman" w:hAnsi="Times New Roman" w:cs="Times New Roman"/>
          <w:sz w:val="24"/>
          <w:szCs w:val="24"/>
        </w:rPr>
      </w:pPr>
      <w:r w:rsidRPr="003353E6">
        <w:rPr>
          <w:rFonts w:ascii="Times New Roman" w:hAnsi="Times New Roman" w:cs="Times New Roman"/>
          <w:sz w:val="24"/>
          <w:szCs w:val="24"/>
          <w:lang w:val="en-US"/>
        </w:rPr>
        <w:t>XXI</w:t>
      </w:r>
      <w:r w:rsidRPr="003353E6">
        <w:rPr>
          <w:rFonts w:ascii="Times New Roman" w:hAnsi="Times New Roman" w:cs="Times New Roman"/>
          <w:sz w:val="24"/>
          <w:szCs w:val="24"/>
        </w:rPr>
        <w:t xml:space="preserve"> Всероссийская научно-практическая конференция школьников и студентов: «В профессию через науку и творчество». Бузулукский финансово-экономический колледж». 23.03.2023 г.</w:t>
      </w:r>
    </w:p>
    <w:p w14:paraId="3769DC97"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Павлюченко Кирилл – 1 место (11 класс)</w:t>
      </w:r>
    </w:p>
    <w:p w14:paraId="73406D96"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Седякина Анастасия – заочное участие (11 класс)</w:t>
      </w:r>
    </w:p>
    <w:p w14:paraId="09B90071" w14:textId="77777777" w:rsidR="00D81843" w:rsidRPr="003353E6" w:rsidRDefault="00D81843" w:rsidP="004F1F9F">
      <w:pPr>
        <w:pStyle w:val="a3"/>
        <w:numPr>
          <w:ilvl w:val="0"/>
          <w:numId w:val="95"/>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Всероссийская научно-практическая конференция «От творческого поиска к профессиональному становлению» Бузулукский гуманитарно-технологический институт (филиал ОГУ) 30.03.2023 г.</w:t>
      </w:r>
    </w:p>
    <w:p w14:paraId="1952A6BA"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10 класс (заочное участие):</w:t>
      </w:r>
    </w:p>
    <w:p w14:paraId="12D2DF7A"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Куряева Я.</w:t>
      </w:r>
    </w:p>
    <w:p w14:paraId="3ED3FDBF"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Назарова А.</w:t>
      </w:r>
    </w:p>
    <w:p w14:paraId="65BA6B97"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Яшина Ю.</w:t>
      </w:r>
    </w:p>
    <w:p w14:paraId="3BBE6C94" w14:textId="77777777" w:rsidR="00D81843" w:rsidRPr="003353E6" w:rsidRDefault="00D81843" w:rsidP="00D81843">
      <w:pPr>
        <w:pStyle w:val="a3"/>
        <w:spacing w:after="0" w:line="240" w:lineRule="auto"/>
        <w:ind w:left="644"/>
        <w:jc w:val="both"/>
        <w:rPr>
          <w:rFonts w:ascii="Times New Roman" w:hAnsi="Times New Roman" w:cs="Times New Roman"/>
          <w:sz w:val="24"/>
          <w:szCs w:val="24"/>
        </w:rPr>
      </w:pPr>
      <w:r w:rsidRPr="003353E6">
        <w:rPr>
          <w:rFonts w:ascii="Times New Roman" w:hAnsi="Times New Roman" w:cs="Times New Roman"/>
          <w:sz w:val="24"/>
          <w:szCs w:val="24"/>
        </w:rPr>
        <w:t>Бурангулова Д.</w:t>
      </w:r>
    </w:p>
    <w:p w14:paraId="135832C0" w14:textId="77777777" w:rsidR="00D81843" w:rsidRPr="003353E6" w:rsidRDefault="00D81843" w:rsidP="00D81843">
      <w:pPr>
        <w:pStyle w:val="a3"/>
        <w:spacing w:after="0" w:line="240" w:lineRule="auto"/>
        <w:ind w:left="142"/>
        <w:jc w:val="both"/>
        <w:rPr>
          <w:rFonts w:ascii="Times New Roman" w:hAnsi="Times New Roman" w:cs="Times New Roman"/>
          <w:b/>
          <w:sz w:val="24"/>
          <w:szCs w:val="24"/>
        </w:rPr>
      </w:pPr>
      <w:r w:rsidRPr="003353E6">
        <w:rPr>
          <w:rFonts w:ascii="Times New Roman" w:hAnsi="Times New Roman" w:cs="Times New Roman"/>
          <w:b/>
          <w:sz w:val="24"/>
          <w:szCs w:val="24"/>
        </w:rPr>
        <w:t>Апрель</w:t>
      </w:r>
    </w:p>
    <w:p w14:paraId="399FA014" w14:textId="77777777" w:rsidR="00D81843" w:rsidRPr="003353E6" w:rsidRDefault="00D81843" w:rsidP="004F1F9F">
      <w:pPr>
        <w:pStyle w:val="a3"/>
        <w:numPr>
          <w:ilvl w:val="0"/>
          <w:numId w:val="96"/>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 xml:space="preserve">Всероссийская </w:t>
      </w:r>
      <w:r w:rsidRPr="003353E6">
        <w:rPr>
          <w:rFonts w:ascii="Times New Roman" w:hAnsi="Times New Roman" w:cs="Times New Roman"/>
          <w:sz w:val="24"/>
          <w:szCs w:val="24"/>
          <w:lang w:val="en-US"/>
        </w:rPr>
        <w:t>X</w:t>
      </w:r>
      <w:r w:rsidRPr="003353E6">
        <w:rPr>
          <w:rFonts w:ascii="Times New Roman" w:hAnsi="Times New Roman" w:cs="Times New Roman"/>
          <w:sz w:val="24"/>
          <w:szCs w:val="24"/>
        </w:rPr>
        <w:t xml:space="preserve"> научно-практическая конференция «Поиск. Творчество. Мастерство» Бузулукский строительный колледж 05.04.2023 г.</w:t>
      </w:r>
    </w:p>
    <w:p w14:paraId="3BCCFF2D"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10 класс (заочное участие):</w:t>
      </w:r>
    </w:p>
    <w:p w14:paraId="42662801"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lastRenderedPageBreak/>
        <w:t>Куряева Я.</w:t>
      </w:r>
    </w:p>
    <w:p w14:paraId="64199337"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Назарова А.</w:t>
      </w:r>
    </w:p>
    <w:p w14:paraId="4431918D"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Бурангулова Д.</w:t>
      </w:r>
    </w:p>
    <w:p w14:paraId="3CA9AFA1"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Яшина Ю.</w:t>
      </w:r>
    </w:p>
    <w:p w14:paraId="54C3926C" w14:textId="77777777" w:rsidR="00D81843" w:rsidRPr="003353E6" w:rsidRDefault="00D81843" w:rsidP="004F1F9F">
      <w:pPr>
        <w:pStyle w:val="a3"/>
        <w:numPr>
          <w:ilvl w:val="0"/>
          <w:numId w:val="96"/>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 xml:space="preserve">Неделя финансовой грамотности для детей и молодежи» 27.03-16.04.2023 г. </w:t>
      </w:r>
    </w:p>
    <w:p w14:paraId="6DD51864"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Онлайн урок с Банком России «Как защититься от кибермошенничества»</w:t>
      </w:r>
    </w:p>
    <w:p w14:paraId="2315A865"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13.04.2023 г. (11 класс)</w:t>
      </w:r>
    </w:p>
    <w:p w14:paraId="10E9EC1B" w14:textId="77777777" w:rsidR="00D81843" w:rsidRPr="003353E6" w:rsidRDefault="00D81843" w:rsidP="00D81843">
      <w:pPr>
        <w:pStyle w:val="a3"/>
        <w:spacing w:after="0" w:line="240" w:lineRule="auto"/>
        <w:ind w:left="284"/>
        <w:jc w:val="both"/>
        <w:rPr>
          <w:rFonts w:ascii="Times New Roman" w:hAnsi="Times New Roman" w:cs="Times New Roman"/>
          <w:sz w:val="24"/>
          <w:szCs w:val="24"/>
        </w:rPr>
      </w:pPr>
      <w:r w:rsidRPr="003353E6">
        <w:rPr>
          <w:rFonts w:ascii="Times New Roman" w:hAnsi="Times New Roman" w:cs="Times New Roman"/>
          <w:sz w:val="24"/>
          <w:szCs w:val="24"/>
        </w:rPr>
        <w:t>3. Онлайн олимпиада для обучающихся СОШ г. Бузулука и Бузулукского района по экономике. 25.04.2023 г.</w:t>
      </w:r>
    </w:p>
    <w:p w14:paraId="7913913C" w14:textId="77777777" w:rsidR="00D81843" w:rsidRPr="003353E6" w:rsidRDefault="00D81843" w:rsidP="00D81843">
      <w:pPr>
        <w:pStyle w:val="a3"/>
        <w:spacing w:after="0" w:line="240" w:lineRule="auto"/>
        <w:ind w:left="709"/>
        <w:jc w:val="both"/>
        <w:rPr>
          <w:rFonts w:ascii="Times New Roman" w:hAnsi="Times New Roman" w:cs="Times New Roman"/>
          <w:sz w:val="24"/>
          <w:szCs w:val="24"/>
        </w:rPr>
      </w:pPr>
      <w:r w:rsidRPr="003353E6">
        <w:rPr>
          <w:rFonts w:ascii="Times New Roman" w:hAnsi="Times New Roman" w:cs="Times New Roman"/>
          <w:sz w:val="24"/>
          <w:szCs w:val="24"/>
        </w:rPr>
        <w:t>10 класс:</w:t>
      </w:r>
    </w:p>
    <w:p w14:paraId="7EB7AB4C" w14:textId="77777777" w:rsidR="00D81843" w:rsidRPr="003353E6" w:rsidRDefault="00D81843" w:rsidP="00D81843">
      <w:pPr>
        <w:pStyle w:val="a3"/>
        <w:spacing w:after="0" w:line="240" w:lineRule="auto"/>
        <w:ind w:left="709"/>
        <w:jc w:val="both"/>
        <w:rPr>
          <w:rFonts w:ascii="Times New Roman" w:hAnsi="Times New Roman" w:cs="Times New Roman"/>
          <w:sz w:val="24"/>
          <w:szCs w:val="24"/>
        </w:rPr>
      </w:pPr>
      <w:r w:rsidRPr="003353E6">
        <w:rPr>
          <w:rFonts w:ascii="Times New Roman" w:hAnsi="Times New Roman" w:cs="Times New Roman"/>
          <w:sz w:val="24"/>
          <w:szCs w:val="24"/>
        </w:rPr>
        <w:t>Бурангулова Д.</w:t>
      </w:r>
    </w:p>
    <w:p w14:paraId="6733703A" w14:textId="77777777" w:rsidR="00D81843" w:rsidRPr="003353E6" w:rsidRDefault="00D81843" w:rsidP="00D81843">
      <w:pPr>
        <w:pStyle w:val="a3"/>
        <w:spacing w:after="0" w:line="240" w:lineRule="auto"/>
        <w:ind w:left="709"/>
        <w:jc w:val="both"/>
        <w:rPr>
          <w:rFonts w:ascii="Times New Roman" w:hAnsi="Times New Roman" w:cs="Times New Roman"/>
          <w:sz w:val="24"/>
          <w:szCs w:val="24"/>
        </w:rPr>
      </w:pPr>
      <w:r w:rsidRPr="003353E6">
        <w:rPr>
          <w:rFonts w:ascii="Times New Roman" w:hAnsi="Times New Roman" w:cs="Times New Roman"/>
          <w:sz w:val="24"/>
          <w:szCs w:val="24"/>
        </w:rPr>
        <w:t>Назарова А.</w:t>
      </w:r>
    </w:p>
    <w:p w14:paraId="3B655762" w14:textId="77777777" w:rsidR="00D81843" w:rsidRPr="003353E6" w:rsidRDefault="00D81843" w:rsidP="00D81843">
      <w:pPr>
        <w:pStyle w:val="a3"/>
        <w:spacing w:after="0" w:line="240" w:lineRule="auto"/>
        <w:ind w:left="709"/>
        <w:jc w:val="both"/>
        <w:rPr>
          <w:rFonts w:ascii="Times New Roman" w:hAnsi="Times New Roman" w:cs="Times New Roman"/>
          <w:sz w:val="24"/>
          <w:szCs w:val="24"/>
        </w:rPr>
      </w:pPr>
      <w:r w:rsidRPr="003353E6">
        <w:rPr>
          <w:rFonts w:ascii="Times New Roman" w:hAnsi="Times New Roman" w:cs="Times New Roman"/>
          <w:sz w:val="24"/>
          <w:szCs w:val="24"/>
        </w:rPr>
        <w:t>Куряева Я.</w:t>
      </w:r>
    </w:p>
    <w:p w14:paraId="39D61D2C" w14:textId="77777777" w:rsidR="00D81843" w:rsidRPr="003353E6" w:rsidRDefault="00D81843" w:rsidP="00D81843">
      <w:pPr>
        <w:pStyle w:val="a3"/>
        <w:spacing w:after="0" w:line="240" w:lineRule="auto"/>
        <w:ind w:left="709"/>
        <w:jc w:val="both"/>
        <w:rPr>
          <w:rFonts w:ascii="Times New Roman" w:hAnsi="Times New Roman" w:cs="Times New Roman"/>
          <w:sz w:val="24"/>
          <w:szCs w:val="24"/>
        </w:rPr>
      </w:pPr>
      <w:r w:rsidRPr="003353E6">
        <w:rPr>
          <w:rFonts w:ascii="Times New Roman" w:hAnsi="Times New Roman" w:cs="Times New Roman"/>
          <w:sz w:val="24"/>
          <w:szCs w:val="24"/>
        </w:rPr>
        <w:t>Яшина Ю.</w:t>
      </w:r>
    </w:p>
    <w:p w14:paraId="662A0144" w14:textId="77777777" w:rsidR="00D81843" w:rsidRPr="003353E6" w:rsidRDefault="00D81843" w:rsidP="004F1F9F">
      <w:pPr>
        <w:pStyle w:val="a3"/>
        <w:numPr>
          <w:ilvl w:val="0"/>
          <w:numId w:val="96"/>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Всероссийская онлайн-олимпиада по финансовой грамотности для обучающихся с 1-9 класс – 60 % обучающихся.</w:t>
      </w:r>
    </w:p>
    <w:p w14:paraId="747F7733" w14:textId="77777777" w:rsidR="00D81843" w:rsidRPr="003353E6" w:rsidRDefault="00D81843" w:rsidP="00D81843">
      <w:pPr>
        <w:pStyle w:val="a3"/>
        <w:spacing w:after="0" w:line="240" w:lineRule="auto"/>
        <w:ind w:left="709"/>
        <w:jc w:val="both"/>
        <w:rPr>
          <w:rFonts w:ascii="Times New Roman" w:hAnsi="Times New Roman" w:cs="Times New Roman"/>
          <w:sz w:val="24"/>
          <w:szCs w:val="24"/>
        </w:rPr>
      </w:pPr>
    </w:p>
    <w:p w14:paraId="590CD623" w14:textId="77777777" w:rsidR="00D81843" w:rsidRPr="003353E6" w:rsidRDefault="00D81843" w:rsidP="004F1F9F">
      <w:pPr>
        <w:pStyle w:val="a3"/>
        <w:numPr>
          <w:ilvl w:val="0"/>
          <w:numId w:val="97"/>
        </w:numPr>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апреля 2023 года. Встреча с предпринимателем: Завгородняя Анна Валерьевна ИП «Пешков».</w:t>
      </w:r>
    </w:p>
    <w:p w14:paraId="5C7FEB3C" w14:textId="77777777" w:rsidR="00D81843" w:rsidRPr="003353E6" w:rsidRDefault="00D81843" w:rsidP="00D81843">
      <w:pPr>
        <w:pStyle w:val="a3"/>
        <w:spacing w:after="0" w:line="240" w:lineRule="auto"/>
        <w:jc w:val="both"/>
        <w:rPr>
          <w:rFonts w:ascii="Times New Roman" w:hAnsi="Times New Roman" w:cs="Times New Roman"/>
          <w:sz w:val="24"/>
          <w:szCs w:val="24"/>
        </w:rPr>
      </w:pPr>
      <w:r w:rsidRPr="003353E6">
        <w:rPr>
          <w:rFonts w:ascii="Times New Roman" w:hAnsi="Times New Roman" w:cs="Times New Roman"/>
          <w:sz w:val="24"/>
          <w:szCs w:val="24"/>
        </w:rPr>
        <w:t>За учебный 2022-2023 год было проведено 32 урока по финансовой грамотности совместно с Банком России.</w:t>
      </w:r>
    </w:p>
    <w:p w14:paraId="32703391" w14:textId="77777777" w:rsidR="00D81843" w:rsidRPr="003353E6" w:rsidRDefault="00D81843" w:rsidP="00D81843">
      <w:pPr>
        <w:pStyle w:val="a3"/>
        <w:spacing w:after="0" w:line="240" w:lineRule="auto"/>
        <w:jc w:val="both"/>
        <w:rPr>
          <w:rFonts w:ascii="Times New Roman" w:hAnsi="Times New Roman" w:cs="Times New Roman"/>
          <w:sz w:val="24"/>
          <w:szCs w:val="24"/>
        </w:rPr>
      </w:pPr>
    </w:p>
    <w:p w14:paraId="15770231" w14:textId="77777777" w:rsidR="00D81843" w:rsidRPr="003353E6" w:rsidRDefault="00D81843" w:rsidP="00D81843">
      <w:pPr>
        <w:pStyle w:val="a3"/>
        <w:spacing w:after="0"/>
        <w:jc w:val="both"/>
        <w:rPr>
          <w:rFonts w:ascii="Times New Roman" w:hAnsi="Times New Roman" w:cs="Times New Roman"/>
          <w:sz w:val="24"/>
          <w:szCs w:val="24"/>
        </w:rPr>
      </w:pPr>
    </w:p>
    <w:p w14:paraId="119BD457" w14:textId="77777777" w:rsidR="00D81843" w:rsidRPr="003353E6" w:rsidRDefault="00D81843" w:rsidP="00D81843">
      <w:pPr>
        <w:pStyle w:val="a3"/>
        <w:spacing w:after="0"/>
        <w:jc w:val="both"/>
        <w:rPr>
          <w:rFonts w:ascii="Times New Roman" w:hAnsi="Times New Roman" w:cs="Times New Roman"/>
          <w:sz w:val="24"/>
          <w:szCs w:val="24"/>
        </w:rPr>
      </w:pPr>
    </w:p>
    <w:p w14:paraId="222DCC79" w14:textId="77777777" w:rsidR="00D81843" w:rsidRPr="003353E6" w:rsidRDefault="00D81843" w:rsidP="00D81843">
      <w:pPr>
        <w:pStyle w:val="a3"/>
        <w:spacing w:after="0"/>
        <w:jc w:val="both"/>
        <w:rPr>
          <w:rFonts w:ascii="Times New Roman" w:hAnsi="Times New Roman" w:cs="Times New Roman"/>
          <w:sz w:val="24"/>
          <w:szCs w:val="24"/>
        </w:rPr>
      </w:pPr>
    </w:p>
    <w:p w14:paraId="520A00A4" w14:textId="77777777" w:rsidR="00D81843" w:rsidRPr="003353E6" w:rsidRDefault="00D81843" w:rsidP="00D81843">
      <w:pPr>
        <w:pStyle w:val="a3"/>
        <w:spacing w:after="0"/>
        <w:jc w:val="both"/>
        <w:rPr>
          <w:rFonts w:ascii="Times New Roman" w:hAnsi="Times New Roman" w:cs="Times New Roman"/>
          <w:sz w:val="24"/>
          <w:szCs w:val="24"/>
        </w:rPr>
      </w:pPr>
    </w:p>
    <w:p w14:paraId="64C786BE" w14:textId="77777777" w:rsidR="00D81843" w:rsidRPr="003353E6" w:rsidRDefault="00D81843" w:rsidP="00D81843">
      <w:pPr>
        <w:pStyle w:val="a3"/>
        <w:spacing w:after="0"/>
        <w:jc w:val="both"/>
        <w:rPr>
          <w:rFonts w:ascii="Times New Roman" w:hAnsi="Times New Roman" w:cs="Times New Roman"/>
          <w:sz w:val="24"/>
          <w:szCs w:val="24"/>
        </w:rPr>
      </w:pPr>
    </w:p>
    <w:p w14:paraId="558907D4" w14:textId="77777777" w:rsidR="00D81843" w:rsidRDefault="00D81843" w:rsidP="00D81843">
      <w:pPr>
        <w:pStyle w:val="a3"/>
        <w:jc w:val="both"/>
        <w:rPr>
          <w:rFonts w:ascii="Times New Roman" w:hAnsi="Times New Roman"/>
          <w:sz w:val="24"/>
          <w:szCs w:val="24"/>
        </w:rPr>
      </w:pPr>
    </w:p>
    <w:p w14:paraId="04FE43EF" w14:textId="77777777" w:rsidR="00D81843" w:rsidRDefault="00D81843" w:rsidP="00D81843">
      <w:pPr>
        <w:pStyle w:val="a3"/>
        <w:jc w:val="both"/>
        <w:rPr>
          <w:rFonts w:ascii="Times New Roman" w:hAnsi="Times New Roman"/>
          <w:sz w:val="24"/>
          <w:szCs w:val="24"/>
        </w:rPr>
      </w:pPr>
    </w:p>
    <w:p w14:paraId="2980DB3A" w14:textId="77777777" w:rsidR="00D81843" w:rsidRDefault="00D81843" w:rsidP="00D81843">
      <w:pPr>
        <w:pStyle w:val="a3"/>
        <w:jc w:val="both"/>
        <w:rPr>
          <w:rFonts w:ascii="Times New Roman" w:hAnsi="Times New Roman"/>
          <w:sz w:val="24"/>
          <w:szCs w:val="24"/>
        </w:rPr>
      </w:pPr>
    </w:p>
    <w:p w14:paraId="4F670AC6" w14:textId="77777777" w:rsidR="00D81843" w:rsidRDefault="00D81843" w:rsidP="00D81843">
      <w:pPr>
        <w:pStyle w:val="a3"/>
        <w:jc w:val="both"/>
        <w:rPr>
          <w:rFonts w:ascii="Times New Roman" w:hAnsi="Times New Roman"/>
          <w:sz w:val="24"/>
          <w:szCs w:val="24"/>
        </w:rPr>
      </w:pPr>
    </w:p>
    <w:p w14:paraId="3F152B71" w14:textId="77777777" w:rsidR="00D81843" w:rsidRDefault="00D81843" w:rsidP="00D81843">
      <w:pPr>
        <w:pStyle w:val="a3"/>
        <w:jc w:val="both"/>
        <w:rPr>
          <w:rFonts w:ascii="Times New Roman" w:hAnsi="Times New Roman"/>
          <w:sz w:val="24"/>
          <w:szCs w:val="24"/>
        </w:rPr>
      </w:pPr>
    </w:p>
    <w:p w14:paraId="2A305BE7" w14:textId="77777777" w:rsidR="00D81843" w:rsidRDefault="00D81843" w:rsidP="00D81843">
      <w:pPr>
        <w:pStyle w:val="a3"/>
        <w:jc w:val="both"/>
        <w:rPr>
          <w:rFonts w:ascii="Times New Roman" w:hAnsi="Times New Roman"/>
          <w:sz w:val="24"/>
          <w:szCs w:val="24"/>
        </w:rPr>
      </w:pPr>
    </w:p>
    <w:p w14:paraId="1C427C32" w14:textId="77777777" w:rsidR="00D81843" w:rsidRDefault="00D81843" w:rsidP="00D81843">
      <w:pPr>
        <w:pStyle w:val="a3"/>
        <w:jc w:val="both"/>
        <w:rPr>
          <w:rFonts w:ascii="Times New Roman" w:hAnsi="Times New Roman"/>
          <w:sz w:val="24"/>
          <w:szCs w:val="24"/>
        </w:rPr>
      </w:pPr>
    </w:p>
    <w:p w14:paraId="3DA34462" w14:textId="77777777" w:rsidR="00D81843" w:rsidRDefault="00D81843" w:rsidP="00D81843">
      <w:pPr>
        <w:pStyle w:val="a3"/>
        <w:jc w:val="both"/>
        <w:rPr>
          <w:rFonts w:ascii="Times New Roman" w:hAnsi="Times New Roman"/>
          <w:sz w:val="24"/>
          <w:szCs w:val="24"/>
        </w:rPr>
      </w:pPr>
    </w:p>
    <w:p w14:paraId="3B83429C" w14:textId="77777777" w:rsidR="00D81843" w:rsidRDefault="00D81843" w:rsidP="00D81843">
      <w:pPr>
        <w:pStyle w:val="a3"/>
        <w:jc w:val="both"/>
        <w:rPr>
          <w:rFonts w:ascii="Times New Roman" w:hAnsi="Times New Roman"/>
          <w:sz w:val="24"/>
          <w:szCs w:val="24"/>
        </w:rPr>
      </w:pPr>
    </w:p>
    <w:p w14:paraId="359F40CD" w14:textId="77777777" w:rsidR="00D81843" w:rsidRDefault="00D81843" w:rsidP="00D81843">
      <w:pPr>
        <w:pStyle w:val="a3"/>
        <w:jc w:val="both"/>
        <w:rPr>
          <w:rFonts w:ascii="Times New Roman" w:hAnsi="Times New Roman"/>
          <w:sz w:val="24"/>
          <w:szCs w:val="24"/>
        </w:rPr>
      </w:pPr>
    </w:p>
    <w:p w14:paraId="3985C20E" w14:textId="77777777" w:rsidR="00D81843" w:rsidRDefault="00D81843" w:rsidP="00D81843">
      <w:pPr>
        <w:pStyle w:val="a3"/>
        <w:jc w:val="both"/>
        <w:rPr>
          <w:rFonts w:ascii="Times New Roman" w:hAnsi="Times New Roman"/>
          <w:sz w:val="24"/>
          <w:szCs w:val="24"/>
        </w:rPr>
      </w:pPr>
    </w:p>
    <w:p w14:paraId="5B7254CC" w14:textId="77777777" w:rsidR="00D81843" w:rsidRDefault="00D81843" w:rsidP="00D81843">
      <w:pPr>
        <w:pStyle w:val="a3"/>
        <w:jc w:val="both"/>
        <w:rPr>
          <w:rFonts w:ascii="Times New Roman" w:hAnsi="Times New Roman"/>
          <w:sz w:val="24"/>
          <w:szCs w:val="24"/>
        </w:rPr>
      </w:pPr>
    </w:p>
    <w:p w14:paraId="4C2BFB69" w14:textId="77777777" w:rsidR="00D81843" w:rsidRDefault="00D81843" w:rsidP="00D81843">
      <w:pPr>
        <w:pStyle w:val="a3"/>
        <w:jc w:val="both"/>
        <w:rPr>
          <w:rFonts w:ascii="Times New Roman" w:hAnsi="Times New Roman"/>
          <w:sz w:val="24"/>
          <w:szCs w:val="24"/>
        </w:rPr>
      </w:pPr>
    </w:p>
    <w:p w14:paraId="4E58DB29" w14:textId="77777777" w:rsidR="00D81843" w:rsidRDefault="00D81843" w:rsidP="00D81843">
      <w:pPr>
        <w:pStyle w:val="a3"/>
        <w:jc w:val="both"/>
        <w:rPr>
          <w:rFonts w:ascii="Times New Roman" w:hAnsi="Times New Roman"/>
          <w:sz w:val="24"/>
          <w:szCs w:val="24"/>
        </w:rPr>
      </w:pPr>
    </w:p>
    <w:p w14:paraId="41DCA2F0" w14:textId="77777777" w:rsidR="00D81843" w:rsidRDefault="00D81843" w:rsidP="00D81843">
      <w:pPr>
        <w:pStyle w:val="a3"/>
        <w:jc w:val="both"/>
        <w:rPr>
          <w:rFonts w:ascii="Times New Roman" w:hAnsi="Times New Roman"/>
          <w:sz w:val="24"/>
          <w:szCs w:val="24"/>
        </w:rPr>
      </w:pPr>
    </w:p>
    <w:p w14:paraId="4863B25F" w14:textId="77777777" w:rsidR="00D81843" w:rsidRDefault="00D81843" w:rsidP="00D81843">
      <w:pPr>
        <w:pStyle w:val="a3"/>
        <w:jc w:val="both"/>
        <w:rPr>
          <w:rFonts w:ascii="Times New Roman" w:hAnsi="Times New Roman"/>
          <w:sz w:val="24"/>
          <w:szCs w:val="24"/>
        </w:rPr>
      </w:pPr>
    </w:p>
    <w:p w14:paraId="33BEB08B" w14:textId="77777777" w:rsidR="00D81843" w:rsidRDefault="00D81843" w:rsidP="00D81843">
      <w:pPr>
        <w:pStyle w:val="a3"/>
        <w:jc w:val="both"/>
        <w:rPr>
          <w:rFonts w:ascii="Times New Roman" w:hAnsi="Times New Roman"/>
          <w:sz w:val="24"/>
          <w:szCs w:val="24"/>
        </w:rPr>
      </w:pPr>
    </w:p>
    <w:p w14:paraId="358789A8" w14:textId="77777777" w:rsidR="00D81843" w:rsidRDefault="00D81843" w:rsidP="00D81843">
      <w:pPr>
        <w:pStyle w:val="a3"/>
        <w:jc w:val="both"/>
        <w:rPr>
          <w:rFonts w:ascii="Times New Roman" w:hAnsi="Times New Roman"/>
          <w:sz w:val="24"/>
          <w:szCs w:val="24"/>
        </w:rPr>
      </w:pPr>
    </w:p>
    <w:p w14:paraId="2BB8BE9C" w14:textId="77777777" w:rsidR="00D81843" w:rsidRDefault="00D81843" w:rsidP="00D81843">
      <w:pPr>
        <w:pStyle w:val="a3"/>
        <w:jc w:val="both"/>
        <w:rPr>
          <w:rFonts w:ascii="Times New Roman" w:hAnsi="Times New Roman"/>
          <w:sz w:val="24"/>
          <w:szCs w:val="24"/>
        </w:rPr>
      </w:pPr>
    </w:p>
    <w:p w14:paraId="69753292" w14:textId="77777777" w:rsidR="00D81843" w:rsidRDefault="00D81843" w:rsidP="00D81843">
      <w:pPr>
        <w:pStyle w:val="a3"/>
        <w:jc w:val="both"/>
        <w:rPr>
          <w:rFonts w:ascii="Times New Roman" w:hAnsi="Times New Roman"/>
          <w:sz w:val="24"/>
          <w:szCs w:val="24"/>
        </w:rPr>
      </w:pPr>
    </w:p>
    <w:p w14:paraId="50220B51" w14:textId="77777777" w:rsidR="00D81843" w:rsidRDefault="00D81843" w:rsidP="00D81843">
      <w:pPr>
        <w:pStyle w:val="a3"/>
        <w:jc w:val="both"/>
        <w:rPr>
          <w:rFonts w:ascii="Times New Roman" w:hAnsi="Times New Roman"/>
          <w:sz w:val="24"/>
          <w:szCs w:val="24"/>
        </w:rPr>
      </w:pPr>
    </w:p>
    <w:p w14:paraId="4518FB11" w14:textId="77777777" w:rsidR="00D81843" w:rsidRDefault="00D81843" w:rsidP="00D81843">
      <w:pPr>
        <w:pStyle w:val="a3"/>
        <w:jc w:val="both"/>
        <w:rPr>
          <w:rFonts w:ascii="Times New Roman" w:hAnsi="Times New Roman"/>
          <w:sz w:val="24"/>
          <w:szCs w:val="24"/>
        </w:rPr>
      </w:pPr>
    </w:p>
    <w:p w14:paraId="6A649071" w14:textId="77777777" w:rsidR="00D81843" w:rsidRDefault="00D81843" w:rsidP="00D81843">
      <w:pPr>
        <w:pStyle w:val="a3"/>
        <w:jc w:val="both"/>
        <w:rPr>
          <w:rFonts w:ascii="Times New Roman" w:hAnsi="Times New Roman"/>
          <w:sz w:val="24"/>
          <w:szCs w:val="24"/>
        </w:rPr>
      </w:pPr>
    </w:p>
    <w:p w14:paraId="2F063404" w14:textId="77777777" w:rsidR="00D81843" w:rsidRPr="00950007" w:rsidRDefault="00D81843" w:rsidP="00D81843">
      <w:pPr>
        <w:jc w:val="both"/>
        <w:rPr>
          <w:rFonts w:ascii="Times New Roman" w:hAnsi="Times New Roman"/>
          <w:sz w:val="24"/>
          <w:szCs w:val="24"/>
        </w:rPr>
      </w:pPr>
    </w:p>
    <w:p w14:paraId="1C0645B0" w14:textId="77777777" w:rsidR="00D81843" w:rsidRPr="007F14C7" w:rsidRDefault="00D81843" w:rsidP="00D81843">
      <w:pPr>
        <w:pStyle w:val="1"/>
        <w:ind w:left="0"/>
        <w:rPr>
          <w:szCs w:val="32"/>
          <w:u w:val="none"/>
          <w:lang w:val="ru-RU"/>
        </w:rPr>
      </w:pPr>
      <w:r w:rsidRPr="007F14C7">
        <w:rPr>
          <w:szCs w:val="32"/>
          <w:u w:val="none"/>
          <w:lang w:val="ru-RU"/>
        </w:rPr>
        <w:t>Анализ работы педагога-психолога МОАУ «Гимназия №1 имени Романенко Ю.В.» г. Бузулука за 2022-2023  учебный год</w:t>
      </w:r>
    </w:p>
    <w:p w14:paraId="37AC284F" w14:textId="77777777" w:rsidR="00D81843" w:rsidRPr="00812772" w:rsidRDefault="00D81843" w:rsidP="00D81843">
      <w:pPr>
        <w:rPr>
          <w:lang w:eastAsia="ru-RU"/>
        </w:rPr>
      </w:pPr>
    </w:p>
    <w:p w14:paraId="62934174" w14:textId="77777777" w:rsidR="00D81843" w:rsidRPr="00812772" w:rsidRDefault="00D81843" w:rsidP="00D81843">
      <w:pPr>
        <w:spacing w:after="0" w:line="240" w:lineRule="auto"/>
        <w:rPr>
          <w:rFonts w:ascii="Times New Roman" w:hAnsi="Times New Roman" w:cs="Times New Roman"/>
          <w:b/>
          <w:sz w:val="24"/>
          <w:szCs w:val="24"/>
        </w:rPr>
      </w:pPr>
      <w:r w:rsidRPr="00812772">
        <w:rPr>
          <w:rFonts w:ascii="Times New Roman" w:hAnsi="Times New Roman" w:cs="Times New Roman"/>
          <w:b/>
          <w:i/>
          <w:sz w:val="24"/>
          <w:szCs w:val="24"/>
        </w:rPr>
        <w:t>Назначение психологической службы ОУ</w:t>
      </w:r>
      <w:r w:rsidRPr="00812772">
        <w:rPr>
          <w:rFonts w:ascii="Times New Roman" w:hAnsi="Times New Roman" w:cs="Times New Roman"/>
          <w:b/>
          <w:sz w:val="24"/>
          <w:szCs w:val="24"/>
        </w:rPr>
        <w:t>:</w:t>
      </w:r>
    </w:p>
    <w:p w14:paraId="4642E86A"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b/>
          <w:i/>
          <w:sz w:val="24"/>
          <w:szCs w:val="24"/>
        </w:rPr>
        <w:t xml:space="preserve">        </w:t>
      </w:r>
      <w:r w:rsidRPr="00812772">
        <w:rPr>
          <w:rFonts w:ascii="Times New Roman" w:hAnsi="Times New Roman" w:cs="Times New Roman"/>
          <w:sz w:val="24"/>
          <w:szCs w:val="24"/>
        </w:rPr>
        <w:t xml:space="preserve"> Психологическая служба - один из существеннейших компонентов целостной системы образования в Гимназии №1. Она соединила в себе науку о развитии ребенка и практику реализации возможностей этого развития в современных условиях. Именно единство потребностей можно рассматривать как основное условие реального решения задач полноценного психического и личностного развития каждого ребенка. Современное  состояние  общества, обусловленное ростом темпов  жизни, увеличением объема информации, кризисными явлениями в природе, обществе и семье, показывает острую необходимость психологической помощи человеку на всех этапах его развития.</w:t>
      </w:r>
    </w:p>
    <w:p w14:paraId="0FDB0C38"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          Развитие в детстве, юности и отрочестве происходит очень динамично, поэтому как нигде актуальной является работа  психолога в школе.</w:t>
      </w:r>
    </w:p>
    <w:p w14:paraId="61706E6C"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Актуальность работы психолога с детьми  обусловлена несколькими причинами.</w:t>
      </w:r>
    </w:p>
    <w:p w14:paraId="31491A46" w14:textId="77777777" w:rsidR="00D81843" w:rsidRPr="00812772" w:rsidRDefault="00D81843" w:rsidP="004F1F9F">
      <w:pPr>
        <w:numPr>
          <w:ilvl w:val="0"/>
          <w:numId w:val="6"/>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Вхождение в любой период развития  связано с возрастным кризисом, когда формируются  качественно новые и закрепляются  сформированные раннее  индивидуальные особенности ребенка.</w:t>
      </w:r>
    </w:p>
    <w:p w14:paraId="5C81BEA1" w14:textId="77777777" w:rsidR="00D81843" w:rsidRPr="00812772" w:rsidRDefault="00D81843" w:rsidP="004F1F9F">
      <w:pPr>
        <w:numPr>
          <w:ilvl w:val="0"/>
          <w:numId w:val="6"/>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Школьный возраст связан с налаживанием новой системы межличностных отношений. Необходимой для  успешной адаптации подростковой и юношеской субкультуре.</w:t>
      </w:r>
    </w:p>
    <w:p w14:paraId="787B0019" w14:textId="77777777" w:rsidR="00D81843" w:rsidRPr="00812772" w:rsidRDefault="00D81843" w:rsidP="004F1F9F">
      <w:pPr>
        <w:numPr>
          <w:ilvl w:val="0"/>
          <w:numId w:val="6"/>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Возрастной кризис, переживаемый подростками и старшими школьниками, приводит к нестабильности, разбалансированности эмоциональной сферы, что может вызывать нарушения в формировании личности.</w:t>
      </w:r>
    </w:p>
    <w:p w14:paraId="21BFC894" w14:textId="77777777" w:rsidR="00D81843" w:rsidRPr="00812772" w:rsidRDefault="00D81843" w:rsidP="004F1F9F">
      <w:pPr>
        <w:numPr>
          <w:ilvl w:val="0"/>
          <w:numId w:val="6"/>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 задачи подросткового и юношеского возраста входит формирование Я - концепция, самосознания и мировоззрения,  которые имеют важное значение для всего последующего  развития и становления ребенка как личности.</w:t>
      </w:r>
    </w:p>
    <w:p w14:paraId="557E953B" w14:textId="77777777" w:rsidR="00D81843" w:rsidRPr="00812772" w:rsidRDefault="00D81843" w:rsidP="004F1F9F">
      <w:pPr>
        <w:numPr>
          <w:ilvl w:val="0"/>
          <w:numId w:val="6"/>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Одной из главных проблем учащихся средней школы является необходимость профессионального самоопределения, успешность которого оказывает влияние на физическое и психологическое состояние человека, на его личностный рост, его будущее.</w:t>
      </w:r>
    </w:p>
    <w:p w14:paraId="742FCC80"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  Организация психологической службы, являющейся основным звеном, организующим психологическое обеспечение в школе, </w:t>
      </w:r>
      <w:r w:rsidRPr="00812772">
        <w:rPr>
          <w:rFonts w:ascii="Times New Roman" w:hAnsi="Times New Roman" w:cs="Times New Roman"/>
          <w:b/>
          <w:sz w:val="24"/>
          <w:szCs w:val="24"/>
        </w:rPr>
        <w:t>преследует следующие цели</w:t>
      </w:r>
      <w:r w:rsidRPr="00812772">
        <w:rPr>
          <w:rFonts w:ascii="Times New Roman" w:hAnsi="Times New Roman" w:cs="Times New Roman"/>
          <w:sz w:val="24"/>
          <w:szCs w:val="24"/>
        </w:rPr>
        <w:t>:</w:t>
      </w:r>
    </w:p>
    <w:p w14:paraId="68C5430F" w14:textId="77777777" w:rsidR="00D81843" w:rsidRPr="00812772" w:rsidRDefault="00D81843" w:rsidP="004F1F9F">
      <w:pPr>
        <w:numPr>
          <w:ilvl w:val="0"/>
          <w:numId w:val="4"/>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Содействие администрации и педагогическому коллективу в создании социальной ситуации развития, соответствующей индивидуальности обучающихся, обеспечивающей психологические условия для охраны здоровья и развития личности обучающихся,  их родителей, педагогических работников и других участников образовательного процесса.</w:t>
      </w:r>
    </w:p>
    <w:p w14:paraId="72AA7A53" w14:textId="77777777" w:rsidR="00D81843" w:rsidRPr="00812772" w:rsidRDefault="00D81843" w:rsidP="004F1F9F">
      <w:pPr>
        <w:numPr>
          <w:ilvl w:val="0"/>
          <w:numId w:val="4"/>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Содействие в приобретении учащимися психологических знаний, умений и навыков, необходимых  для получения профессии, развития карьеры, достижения успеха в жизни.</w:t>
      </w:r>
    </w:p>
    <w:p w14:paraId="1123C73A" w14:textId="77777777" w:rsidR="00D81843" w:rsidRPr="00812772" w:rsidRDefault="00D81843" w:rsidP="004F1F9F">
      <w:pPr>
        <w:numPr>
          <w:ilvl w:val="0"/>
          <w:numId w:val="4"/>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Оказание помощи обучающимся в определении своих возможностей, исходя из способностей, склонностей, интересов, состоянием здоровья.</w:t>
      </w:r>
    </w:p>
    <w:p w14:paraId="249EC654" w14:textId="77777777" w:rsidR="00D81843" w:rsidRPr="00812772" w:rsidRDefault="00D81843" w:rsidP="004F1F9F">
      <w:pPr>
        <w:numPr>
          <w:ilvl w:val="0"/>
          <w:numId w:val="4"/>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Содействие педагогическим работникам, родителям в воспитании обучающихся, а также в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14:paraId="7A2B3837" w14:textId="77777777" w:rsidR="00D81843" w:rsidRPr="00812772" w:rsidRDefault="00D81843" w:rsidP="00D81843">
      <w:pPr>
        <w:tabs>
          <w:tab w:val="num" w:pos="-180"/>
        </w:tabs>
        <w:spacing w:after="0" w:line="240" w:lineRule="auto"/>
        <w:ind w:left="-426" w:firstLine="426"/>
        <w:jc w:val="both"/>
        <w:outlineLvl w:val="0"/>
        <w:rPr>
          <w:rFonts w:ascii="Times New Roman" w:hAnsi="Times New Roman" w:cs="Times New Roman"/>
          <w:b/>
          <w:sz w:val="24"/>
          <w:szCs w:val="24"/>
        </w:rPr>
      </w:pPr>
    </w:p>
    <w:p w14:paraId="67187C8E" w14:textId="77777777" w:rsidR="00D81843" w:rsidRPr="00812772" w:rsidRDefault="00D81843" w:rsidP="00D81843">
      <w:pPr>
        <w:tabs>
          <w:tab w:val="num" w:pos="-180"/>
        </w:tabs>
        <w:spacing w:after="0" w:line="240" w:lineRule="auto"/>
        <w:ind w:left="-426" w:firstLine="426"/>
        <w:jc w:val="both"/>
        <w:outlineLvl w:val="0"/>
        <w:rPr>
          <w:rFonts w:ascii="Times New Roman" w:hAnsi="Times New Roman" w:cs="Times New Roman"/>
          <w:b/>
          <w:sz w:val="24"/>
          <w:szCs w:val="24"/>
        </w:rPr>
      </w:pPr>
      <w:r w:rsidRPr="00812772">
        <w:rPr>
          <w:rFonts w:ascii="Times New Roman" w:hAnsi="Times New Roman" w:cs="Times New Roman"/>
          <w:b/>
          <w:sz w:val="24"/>
          <w:szCs w:val="24"/>
        </w:rPr>
        <w:t>Задачи службы:</w:t>
      </w:r>
    </w:p>
    <w:p w14:paraId="316F470D"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14:paraId="1505940B"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lastRenderedPageBreak/>
        <w:t>Содействие личностному и индивидуальному развитию гимназистов на каждом возрастном этапе развития личности.</w:t>
      </w:r>
    </w:p>
    <w:p w14:paraId="120D2711"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Формирование у учащихся способности к самоопределению и саморазвитию.</w:t>
      </w:r>
    </w:p>
    <w:p w14:paraId="1DA06C14"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Содействие педагогическому коллективу в гармонизации социально-психологического климата в классе.</w:t>
      </w:r>
    </w:p>
    <w:p w14:paraId="2E5EF7E2"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Профилактика и преодоление отклонений в социальном и психологическом здоровье, а также развитии обучающихся.</w:t>
      </w:r>
    </w:p>
    <w:p w14:paraId="0C5870EC"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Содействие распространению и внедрению в практику школы достижений в области отечественной и зарубежной психологии.</w:t>
      </w:r>
    </w:p>
    <w:p w14:paraId="37F0BCB7" w14:textId="77777777" w:rsidR="00D81843" w:rsidRPr="00812772" w:rsidRDefault="00D81843" w:rsidP="004F1F9F">
      <w:pPr>
        <w:numPr>
          <w:ilvl w:val="0"/>
          <w:numId w:val="5"/>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Содействие в обеспечении деятельности педагогических работников школы научно-методическими материалами и разработками в области психологии.</w:t>
      </w:r>
    </w:p>
    <w:p w14:paraId="29848E0D" w14:textId="77777777" w:rsidR="00D81843" w:rsidRPr="00812772" w:rsidRDefault="00D81843" w:rsidP="00D81843">
      <w:pPr>
        <w:tabs>
          <w:tab w:val="num" w:pos="-180"/>
        </w:tabs>
        <w:spacing w:after="0" w:line="240" w:lineRule="auto"/>
        <w:ind w:left="-426" w:firstLine="426"/>
        <w:jc w:val="both"/>
        <w:rPr>
          <w:rFonts w:ascii="Times New Roman" w:hAnsi="Times New Roman" w:cs="Times New Roman"/>
          <w:sz w:val="24"/>
          <w:szCs w:val="24"/>
        </w:rPr>
      </w:pPr>
    </w:p>
    <w:p w14:paraId="5D4A4CD5" w14:textId="77777777" w:rsidR="00D81843" w:rsidRPr="00812772" w:rsidRDefault="00D81843" w:rsidP="00D81843">
      <w:pPr>
        <w:tabs>
          <w:tab w:val="num" w:pos="-180"/>
        </w:tabs>
        <w:spacing w:after="0" w:line="240" w:lineRule="auto"/>
        <w:jc w:val="both"/>
        <w:rPr>
          <w:rFonts w:ascii="Times New Roman" w:hAnsi="Times New Roman" w:cs="Times New Roman"/>
          <w:sz w:val="24"/>
          <w:szCs w:val="24"/>
        </w:rPr>
      </w:pPr>
      <w:r w:rsidRPr="00812772">
        <w:rPr>
          <w:rFonts w:ascii="Times New Roman" w:hAnsi="Times New Roman" w:cs="Times New Roman"/>
          <w:b/>
          <w:i/>
          <w:sz w:val="24"/>
          <w:szCs w:val="24"/>
        </w:rPr>
        <w:t>Проблемы, выявленные психологической службой:</w:t>
      </w:r>
    </w:p>
    <w:p w14:paraId="0672657E"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Дезадаптация некоторых обучающихся 1,5 классов; </w:t>
      </w:r>
    </w:p>
    <w:p w14:paraId="6DAC4BA4"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Гиперактивность учащихся  5-х -6-х классов на уроках и переменах;</w:t>
      </w:r>
    </w:p>
    <w:p w14:paraId="05DECD9D"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Агрессивность младших подростков 4-5 классов;</w:t>
      </w:r>
    </w:p>
    <w:p w14:paraId="4F82BD67"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Отсутствие взаимопонимания между детьми и родителями;</w:t>
      </w:r>
    </w:p>
    <w:p w14:paraId="65A8E930"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Поведенческие проблемы групп детей из 5 В, Г, 6 В, Г, 8А, 9Б,В классов;</w:t>
      </w:r>
    </w:p>
    <w:p w14:paraId="1C06CF4D"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Поведенческие и учебные проблемы отдельных обучающихся начальных классов, связанные с медицинскими диагнозами;</w:t>
      </w:r>
    </w:p>
    <w:p w14:paraId="4C4B6FEC"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Недостаточное профессиональное самоопределение отдельных учащихся 9-11 классов;</w:t>
      </w:r>
    </w:p>
    <w:p w14:paraId="05119E5C" w14:textId="77777777" w:rsidR="00D81843" w:rsidRPr="00812772" w:rsidRDefault="00D81843" w:rsidP="004F1F9F">
      <w:pPr>
        <w:numPr>
          <w:ilvl w:val="0"/>
          <w:numId w:val="3"/>
        </w:numPr>
        <w:tabs>
          <w:tab w:val="clear" w:pos="36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Повышение уровня тревожности в конце учебного года у учащихся 9-х и 11-х классов в связи с предстоящей сдачей ГИА.</w:t>
      </w:r>
    </w:p>
    <w:p w14:paraId="0FF4D8EF" w14:textId="77777777" w:rsidR="00D81843" w:rsidRPr="00812772" w:rsidRDefault="00D81843" w:rsidP="00D81843">
      <w:pPr>
        <w:spacing w:after="0" w:line="240" w:lineRule="auto"/>
        <w:jc w:val="both"/>
        <w:rPr>
          <w:rFonts w:ascii="Times New Roman" w:hAnsi="Times New Roman" w:cs="Times New Roman"/>
          <w:sz w:val="24"/>
          <w:szCs w:val="24"/>
        </w:rPr>
      </w:pPr>
    </w:p>
    <w:p w14:paraId="3F33146D" w14:textId="77777777" w:rsidR="00D81843" w:rsidRPr="00812772" w:rsidRDefault="00D81843" w:rsidP="00D81843">
      <w:pPr>
        <w:spacing w:after="0" w:line="240" w:lineRule="auto"/>
        <w:jc w:val="both"/>
        <w:rPr>
          <w:rFonts w:ascii="Times New Roman" w:hAnsi="Times New Roman" w:cs="Times New Roman"/>
          <w:sz w:val="24"/>
          <w:szCs w:val="24"/>
        </w:rPr>
      </w:pPr>
      <w:r w:rsidRPr="00812772">
        <w:rPr>
          <w:rFonts w:ascii="Times New Roman" w:hAnsi="Times New Roman" w:cs="Times New Roman"/>
          <w:b/>
          <w:i/>
          <w:sz w:val="24"/>
          <w:szCs w:val="24"/>
        </w:rPr>
        <w:t>Прогноз педагогов-психологов в отношении выявленных проблем:</w:t>
      </w:r>
    </w:p>
    <w:p w14:paraId="25A37E01" w14:textId="77777777" w:rsidR="00D81843" w:rsidRPr="00812772" w:rsidRDefault="00D81843" w:rsidP="00D81843">
      <w:pPr>
        <w:tabs>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При профессиональном и компетентном подходе все выявленные проблемы могут быть успешно решены. </w:t>
      </w:r>
    </w:p>
    <w:p w14:paraId="0C25AF21" w14:textId="77777777" w:rsidR="00D81843" w:rsidRPr="00812772" w:rsidRDefault="00D81843" w:rsidP="00D81843">
      <w:pPr>
        <w:tabs>
          <w:tab w:val="num" w:pos="-180"/>
        </w:tabs>
        <w:spacing w:after="0" w:line="240" w:lineRule="auto"/>
        <w:ind w:left="-426" w:firstLine="426"/>
        <w:jc w:val="both"/>
        <w:rPr>
          <w:rFonts w:ascii="Times New Roman" w:hAnsi="Times New Roman" w:cs="Times New Roman"/>
          <w:sz w:val="24"/>
          <w:szCs w:val="24"/>
        </w:rPr>
      </w:pPr>
    </w:p>
    <w:p w14:paraId="1CBC3266" w14:textId="77777777" w:rsidR="00D81843" w:rsidRPr="00812772" w:rsidRDefault="00D81843" w:rsidP="00D81843">
      <w:pPr>
        <w:tabs>
          <w:tab w:val="num" w:pos="-180"/>
        </w:tabs>
        <w:spacing w:after="0" w:line="240" w:lineRule="auto"/>
        <w:jc w:val="both"/>
        <w:rPr>
          <w:rFonts w:ascii="Times New Roman" w:hAnsi="Times New Roman" w:cs="Times New Roman"/>
          <w:b/>
          <w:i/>
          <w:sz w:val="24"/>
          <w:szCs w:val="24"/>
        </w:rPr>
      </w:pPr>
      <w:r w:rsidRPr="00812772">
        <w:rPr>
          <w:rFonts w:ascii="Times New Roman" w:hAnsi="Times New Roman" w:cs="Times New Roman"/>
          <w:b/>
          <w:i/>
          <w:sz w:val="24"/>
          <w:szCs w:val="24"/>
        </w:rPr>
        <w:t xml:space="preserve">Задачи психологической службы на 2022-2023 уч.г:  </w:t>
      </w:r>
    </w:p>
    <w:p w14:paraId="7AE62960"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Проводить индивидуальную и групповую диагностику и коррекцию учащихся;</w:t>
      </w:r>
    </w:p>
    <w:p w14:paraId="6ACE3C29"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Осуществлять профилактическую работа с детьми «группы риска», в том числе с подростками с суицидальными наклонностями;</w:t>
      </w:r>
    </w:p>
    <w:p w14:paraId="04E6ED81"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Разнообразить работу с родителями;</w:t>
      </w:r>
    </w:p>
    <w:p w14:paraId="2A32240A"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Организовать систематическую профориентационную работу на классных часах совместно с классными руководителями 8-9 классов;</w:t>
      </w:r>
    </w:p>
    <w:p w14:paraId="609D539F"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Продолжить работу по психологической подготовке к ЕГЭ и ОГЭ;</w:t>
      </w:r>
    </w:p>
    <w:p w14:paraId="0E9DD940"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Совершенствовать индивидуальную коррекционную работу в средних и старших классах;</w:t>
      </w:r>
    </w:p>
    <w:p w14:paraId="58A42199"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Проводить работу по профилактике различного рода зависимостей и суицида;</w:t>
      </w:r>
    </w:p>
    <w:p w14:paraId="2BA9D103" w14:textId="77777777" w:rsidR="00D81843" w:rsidRPr="00812772" w:rsidRDefault="00D81843" w:rsidP="004F1F9F">
      <w:pPr>
        <w:numPr>
          <w:ilvl w:val="0"/>
          <w:numId w:val="2"/>
        </w:numPr>
        <w:tabs>
          <w:tab w:val="clear" w:pos="720"/>
          <w:tab w:val="num" w:pos="-18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Оказывать помощь учителям в выявлении и устранении причин трудностей в усвоении учащимися программы обучения или материала по отдельным предметам.</w:t>
      </w:r>
    </w:p>
    <w:p w14:paraId="2CC41F2E"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7AECFF4D" w14:textId="77777777" w:rsidR="00D81843" w:rsidRPr="00812772" w:rsidRDefault="00D81843" w:rsidP="00D81843">
      <w:pPr>
        <w:spacing w:after="0" w:line="240" w:lineRule="auto"/>
        <w:jc w:val="both"/>
        <w:rPr>
          <w:rFonts w:ascii="Times New Roman" w:hAnsi="Times New Roman" w:cs="Times New Roman"/>
          <w:b/>
          <w:i/>
          <w:sz w:val="24"/>
          <w:szCs w:val="24"/>
        </w:rPr>
      </w:pPr>
      <w:r w:rsidRPr="00812772">
        <w:rPr>
          <w:rFonts w:ascii="Times New Roman" w:hAnsi="Times New Roman" w:cs="Times New Roman"/>
          <w:b/>
          <w:i/>
          <w:sz w:val="24"/>
          <w:szCs w:val="24"/>
        </w:rPr>
        <w:t>Результаты деятельности психологической службы:</w:t>
      </w:r>
    </w:p>
    <w:p w14:paraId="710B13C6" w14:textId="77777777" w:rsidR="00D81843" w:rsidRPr="00812772" w:rsidRDefault="00D81843" w:rsidP="00D81843">
      <w:pPr>
        <w:spacing w:after="0" w:line="240" w:lineRule="auto"/>
        <w:ind w:left="-426" w:firstLine="426"/>
        <w:jc w:val="both"/>
        <w:outlineLvl w:val="0"/>
        <w:rPr>
          <w:rFonts w:ascii="Times New Roman" w:hAnsi="Times New Roman" w:cs="Times New Roman"/>
          <w:i/>
          <w:sz w:val="24"/>
          <w:szCs w:val="24"/>
          <w:u w:val="single"/>
        </w:rPr>
      </w:pPr>
      <w:r w:rsidRPr="00812772">
        <w:rPr>
          <w:rFonts w:ascii="Times New Roman" w:hAnsi="Times New Roman" w:cs="Times New Roman"/>
          <w:i/>
          <w:sz w:val="24"/>
          <w:szCs w:val="24"/>
          <w:u w:val="single"/>
        </w:rPr>
        <w:t>Диагностика.</w:t>
      </w:r>
    </w:p>
    <w:p w14:paraId="510274DC" w14:textId="77777777" w:rsidR="00D81843" w:rsidRPr="00812772" w:rsidRDefault="00D81843" w:rsidP="00D81843">
      <w:pPr>
        <w:spacing w:after="0" w:line="240" w:lineRule="auto"/>
        <w:ind w:left="-1080" w:firstLine="1080"/>
        <w:jc w:val="both"/>
        <w:rPr>
          <w:rFonts w:ascii="Times New Roman" w:hAnsi="Times New Roman" w:cs="Times New Roman"/>
          <w:sz w:val="24"/>
          <w:szCs w:val="24"/>
        </w:rPr>
      </w:pPr>
      <w:r w:rsidRPr="00812772">
        <w:rPr>
          <w:rFonts w:ascii="Times New Roman" w:hAnsi="Times New Roman" w:cs="Times New Roman"/>
          <w:sz w:val="24"/>
          <w:szCs w:val="24"/>
        </w:rPr>
        <w:t>Адаптация первоклассников к школьному обучению традиционно находится под пристальным вниманием учителей, администрации и психолога. С первой недели сентября, наблюдая за детьми на уроках, во внеурочной деятельности, переменах совместно с учителем мы выделяем тех детей, которые требуют повышенного внимания. Проведенный опросник «Адаптация к обучению в школе» (автор Л.М.Ковалева), выявил детей с рядом проблем в адаптации к обучению.</w:t>
      </w:r>
    </w:p>
    <w:p w14:paraId="664A0558" w14:textId="77777777" w:rsidR="00D81843" w:rsidRPr="00812772" w:rsidRDefault="00D81843" w:rsidP="00D81843">
      <w:pPr>
        <w:spacing w:after="0" w:line="240" w:lineRule="auto"/>
        <w:ind w:left="-1080" w:firstLine="1080"/>
        <w:jc w:val="both"/>
        <w:rPr>
          <w:rFonts w:ascii="Times New Roman" w:hAnsi="Times New Roman" w:cs="Times New Roman"/>
          <w:sz w:val="24"/>
          <w:szCs w:val="24"/>
        </w:rPr>
      </w:pPr>
    </w:p>
    <w:tbl>
      <w:tblPr>
        <w:tblW w:w="1077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1417"/>
        <w:gridCol w:w="1701"/>
        <w:gridCol w:w="2127"/>
        <w:gridCol w:w="2982"/>
      </w:tblGrid>
      <w:tr w:rsidR="00D81843" w:rsidRPr="00812772" w14:paraId="067CE237" w14:textId="77777777" w:rsidTr="00165045">
        <w:tc>
          <w:tcPr>
            <w:tcW w:w="1701" w:type="dxa"/>
            <w:tcBorders>
              <w:top w:val="single" w:sz="4" w:space="0" w:color="auto"/>
              <w:left w:val="single" w:sz="4" w:space="0" w:color="auto"/>
              <w:bottom w:val="single" w:sz="4" w:space="0" w:color="auto"/>
              <w:right w:val="single" w:sz="4" w:space="0" w:color="auto"/>
            </w:tcBorders>
            <w:hideMark/>
          </w:tcPr>
          <w:p w14:paraId="40BBF09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lastRenderedPageBreak/>
              <w:t xml:space="preserve">Класс </w:t>
            </w:r>
          </w:p>
        </w:tc>
        <w:tc>
          <w:tcPr>
            <w:tcW w:w="851" w:type="dxa"/>
            <w:tcBorders>
              <w:top w:val="single" w:sz="4" w:space="0" w:color="auto"/>
              <w:left w:val="single" w:sz="4" w:space="0" w:color="auto"/>
              <w:bottom w:val="single" w:sz="4" w:space="0" w:color="auto"/>
              <w:right w:val="single" w:sz="4" w:space="0" w:color="auto"/>
            </w:tcBorders>
            <w:hideMark/>
          </w:tcPr>
          <w:p w14:paraId="050A833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Кол-во </w:t>
            </w:r>
          </w:p>
        </w:tc>
        <w:tc>
          <w:tcPr>
            <w:tcW w:w="1417" w:type="dxa"/>
            <w:tcBorders>
              <w:top w:val="single" w:sz="4" w:space="0" w:color="auto"/>
              <w:left w:val="single" w:sz="4" w:space="0" w:color="auto"/>
              <w:bottom w:val="single" w:sz="4" w:space="0" w:color="auto"/>
              <w:right w:val="single" w:sz="4" w:space="0" w:color="auto"/>
            </w:tcBorders>
            <w:hideMark/>
          </w:tcPr>
          <w:p w14:paraId="7F598A9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Нормальная адаптация</w:t>
            </w:r>
          </w:p>
          <w:p w14:paraId="292664A6"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0F00B2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Средняя степень дезадаптации</w:t>
            </w:r>
          </w:p>
        </w:tc>
        <w:tc>
          <w:tcPr>
            <w:tcW w:w="2127" w:type="dxa"/>
            <w:tcBorders>
              <w:top w:val="single" w:sz="4" w:space="0" w:color="auto"/>
              <w:left w:val="single" w:sz="4" w:space="0" w:color="auto"/>
              <w:bottom w:val="single" w:sz="4" w:space="0" w:color="auto"/>
              <w:right w:val="single" w:sz="4" w:space="0" w:color="auto"/>
            </w:tcBorders>
            <w:hideMark/>
          </w:tcPr>
          <w:p w14:paraId="53E8784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Серьезная степень дезадаптации</w:t>
            </w:r>
          </w:p>
        </w:tc>
        <w:tc>
          <w:tcPr>
            <w:tcW w:w="2982" w:type="dxa"/>
            <w:tcBorders>
              <w:top w:val="single" w:sz="4" w:space="0" w:color="auto"/>
              <w:left w:val="single" w:sz="4" w:space="0" w:color="auto"/>
              <w:bottom w:val="single" w:sz="4" w:space="0" w:color="auto"/>
              <w:right w:val="single" w:sz="4" w:space="0" w:color="auto"/>
            </w:tcBorders>
            <w:hideMark/>
          </w:tcPr>
          <w:p w14:paraId="185B6D4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Высокая степень дезадаптации</w:t>
            </w:r>
          </w:p>
        </w:tc>
      </w:tr>
      <w:tr w:rsidR="00D81843" w:rsidRPr="00812772" w14:paraId="26064DB6" w14:textId="77777777" w:rsidTr="00165045">
        <w:tc>
          <w:tcPr>
            <w:tcW w:w="1701" w:type="dxa"/>
            <w:tcBorders>
              <w:top w:val="single" w:sz="4" w:space="0" w:color="auto"/>
              <w:left w:val="single" w:sz="4" w:space="0" w:color="auto"/>
              <w:bottom w:val="single" w:sz="4" w:space="0" w:color="auto"/>
              <w:right w:val="single" w:sz="4" w:space="0" w:color="auto"/>
            </w:tcBorders>
            <w:hideMark/>
          </w:tcPr>
          <w:p w14:paraId="7FFF172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1А </w:t>
            </w:r>
          </w:p>
        </w:tc>
        <w:tc>
          <w:tcPr>
            <w:tcW w:w="851" w:type="dxa"/>
            <w:tcBorders>
              <w:top w:val="single" w:sz="4" w:space="0" w:color="auto"/>
              <w:left w:val="single" w:sz="4" w:space="0" w:color="auto"/>
              <w:bottom w:val="single" w:sz="4" w:space="0" w:color="auto"/>
              <w:right w:val="single" w:sz="4" w:space="0" w:color="auto"/>
            </w:tcBorders>
            <w:hideMark/>
          </w:tcPr>
          <w:p w14:paraId="7827C4F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29</w:t>
            </w:r>
          </w:p>
        </w:tc>
        <w:tc>
          <w:tcPr>
            <w:tcW w:w="1417" w:type="dxa"/>
            <w:tcBorders>
              <w:top w:val="single" w:sz="4" w:space="0" w:color="auto"/>
              <w:left w:val="single" w:sz="4" w:space="0" w:color="auto"/>
              <w:bottom w:val="single" w:sz="4" w:space="0" w:color="auto"/>
              <w:right w:val="single" w:sz="4" w:space="0" w:color="auto"/>
            </w:tcBorders>
            <w:hideMark/>
          </w:tcPr>
          <w:p w14:paraId="28BD73D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29- 100%</w:t>
            </w:r>
          </w:p>
        </w:tc>
        <w:tc>
          <w:tcPr>
            <w:tcW w:w="1701" w:type="dxa"/>
            <w:tcBorders>
              <w:top w:val="single" w:sz="4" w:space="0" w:color="auto"/>
              <w:left w:val="single" w:sz="4" w:space="0" w:color="auto"/>
              <w:bottom w:val="single" w:sz="4" w:space="0" w:color="auto"/>
              <w:right w:val="single" w:sz="4" w:space="0" w:color="auto"/>
            </w:tcBorders>
            <w:hideMark/>
          </w:tcPr>
          <w:p w14:paraId="07117C5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hideMark/>
          </w:tcPr>
          <w:p w14:paraId="44DBAD6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c>
          <w:tcPr>
            <w:tcW w:w="2982" w:type="dxa"/>
            <w:tcBorders>
              <w:top w:val="single" w:sz="4" w:space="0" w:color="auto"/>
              <w:left w:val="single" w:sz="4" w:space="0" w:color="auto"/>
              <w:bottom w:val="single" w:sz="4" w:space="0" w:color="auto"/>
              <w:right w:val="single" w:sz="4" w:space="0" w:color="auto"/>
            </w:tcBorders>
            <w:hideMark/>
          </w:tcPr>
          <w:p w14:paraId="3A994C0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3DA94081" w14:textId="77777777" w:rsidTr="00165045">
        <w:trPr>
          <w:trHeight w:val="329"/>
        </w:trPr>
        <w:tc>
          <w:tcPr>
            <w:tcW w:w="1701" w:type="dxa"/>
            <w:tcBorders>
              <w:top w:val="single" w:sz="4" w:space="0" w:color="auto"/>
              <w:left w:val="single" w:sz="4" w:space="0" w:color="auto"/>
              <w:bottom w:val="single" w:sz="4" w:space="0" w:color="auto"/>
              <w:right w:val="single" w:sz="4" w:space="0" w:color="auto"/>
            </w:tcBorders>
            <w:hideMark/>
          </w:tcPr>
          <w:p w14:paraId="5ADFF63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1Б </w:t>
            </w:r>
          </w:p>
        </w:tc>
        <w:tc>
          <w:tcPr>
            <w:tcW w:w="851" w:type="dxa"/>
            <w:tcBorders>
              <w:top w:val="single" w:sz="4" w:space="0" w:color="auto"/>
              <w:left w:val="single" w:sz="4" w:space="0" w:color="auto"/>
              <w:bottom w:val="single" w:sz="4" w:space="0" w:color="auto"/>
              <w:right w:val="single" w:sz="4" w:space="0" w:color="auto"/>
            </w:tcBorders>
            <w:hideMark/>
          </w:tcPr>
          <w:p w14:paraId="5CF47CA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14:paraId="2A6018F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21 -  66%</w:t>
            </w:r>
          </w:p>
        </w:tc>
        <w:tc>
          <w:tcPr>
            <w:tcW w:w="1701" w:type="dxa"/>
            <w:tcBorders>
              <w:top w:val="single" w:sz="4" w:space="0" w:color="auto"/>
              <w:left w:val="single" w:sz="4" w:space="0" w:color="auto"/>
              <w:bottom w:val="single" w:sz="4" w:space="0" w:color="auto"/>
              <w:right w:val="single" w:sz="4" w:space="0" w:color="auto"/>
            </w:tcBorders>
            <w:hideMark/>
          </w:tcPr>
          <w:p w14:paraId="43AAC24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7 – 22%</w:t>
            </w:r>
          </w:p>
        </w:tc>
        <w:tc>
          <w:tcPr>
            <w:tcW w:w="2127" w:type="dxa"/>
            <w:tcBorders>
              <w:top w:val="single" w:sz="4" w:space="0" w:color="auto"/>
              <w:left w:val="single" w:sz="4" w:space="0" w:color="auto"/>
              <w:bottom w:val="single" w:sz="4" w:space="0" w:color="auto"/>
              <w:right w:val="single" w:sz="4" w:space="0" w:color="auto"/>
            </w:tcBorders>
            <w:hideMark/>
          </w:tcPr>
          <w:p w14:paraId="08ECE68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3%</w:t>
            </w:r>
          </w:p>
        </w:tc>
        <w:tc>
          <w:tcPr>
            <w:tcW w:w="2982" w:type="dxa"/>
            <w:tcBorders>
              <w:top w:val="single" w:sz="4" w:space="0" w:color="auto"/>
              <w:left w:val="single" w:sz="4" w:space="0" w:color="auto"/>
              <w:bottom w:val="single" w:sz="4" w:space="0" w:color="auto"/>
              <w:right w:val="single" w:sz="4" w:space="0" w:color="auto"/>
            </w:tcBorders>
            <w:hideMark/>
          </w:tcPr>
          <w:p w14:paraId="0353B73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9%</w:t>
            </w:r>
          </w:p>
        </w:tc>
      </w:tr>
      <w:tr w:rsidR="00D81843" w:rsidRPr="00812772" w14:paraId="73A5144C" w14:textId="77777777" w:rsidTr="00165045">
        <w:tc>
          <w:tcPr>
            <w:tcW w:w="1701" w:type="dxa"/>
            <w:tcBorders>
              <w:top w:val="single" w:sz="4" w:space="0" w:color="auto"/>
              <w:left w:val="single" w:sz="4" w:space="0" w:color="auto"/>
              <w:bottom w:val="single" w:sz="4" w:space="0" w:color="auto"/>
              <w:right w:val="single" w:sz="4" w:space="0" w:color="auto"/>
            </w:tcBorders>
            <w:hideMark/>
          </w:tcPr>
          <w:p w14:paraId="211C683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1В </w:t>
            </w:r>
          </w:p>
        </w:tc>
        <w:tc>
          <w:tcPr>
            <w:tcW w:w="851" w:type="dxa"/>
            <w:tcBorders>
              <w:top w:val="single" w:sz="4" w:space="0" w:color="auto"/>
              <w:left w:val="single" w:sz="4" w:space="0" w:color="auto"/>
              <w:bottom w:val="single" w:sz="4" w:space="0" w:color="auto"/>
              <w:right w:val="single" w:sz="4" w:space="0" w:color="auto"/>
            </w:tcBorders>
            <w:hideMark/>
          </w:tcPr>
          <w:p w14:paraId="59D5C351"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31</w:t>
            </w:r>
          </w:p>
        </w:tc>
        <w:tc>
          <w:tcPr>
            <w:tcW w:w="1417" w:type="dxa"/>
            <w:tcBorders>
              <w:top w:val="single" w:sz="4" w:space="0" w:color="auto"/>
              <w:left w:val="single" w:sz="4" w:space="0" w:color="auto"/>
              <w:bottom w:val="single" w:sz="4" w:space="0" w:color="auto"/>
              <w:right w:val="single" w:sz="4" w:space="0" w:color="auto"/>
            </w:tcBorders>
            <w:hideMark/>
          </w:tcPr>
          <w:p w14:paraId="78B2D80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25– 81%</w:t>
            </w:r>
          </w:p>
        </w:tc>
        <w:tc>
          <w:tcPr>
            <w:tcW w:w="1701" w:type="dxa"/>
            <w:tcBorders>
              <w:top w:val="single" w:sz="4" w:space="0" w:color="auto"/>
              <w:left w:val="single" w:sz="4" w:space="0" w:color="auto"/>
              <w:bottom w:val="single" w:sz="4" w:space="0" w:color="auto"/>
              <w:right w:val="single" w:sz="4" w:space="0" w:color="auto"/>
            </w:tcBorders>
            <w:hideMark/>
          </w:tcPr>
          <w:p w14:paraId="0015BFE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13%</w:t>
            </w:r>
          </w:p>
        </w:tc>
        <w:tc>
          <w:tcPr>
            <w:tcW w:w="2127" w:type="dxa"/>
            <w:tcBorders>
              <w:top w:val="single" w:sz="4" w:space="0" w:color="auto"/>
              <w:left w:val="single" w:sz="4" w:space="0" w:color="auto"/>
              <w:bottom w:val="single" w:sz="4" w:space="0" w:color="auto"/>
              <w:right w:val="single" w:sz="4" w:space="0" w:color="auto"/>
            </w:tcBorders>
            <w:hideMark/>
          </w:tcPr>
          <w:p w14:paraId="5D7018C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3%</w:t>
            </w:r>
          </w:p>
        </w:tc>
        <w:tc>
          <w:tcPr>
            <w:tcW w:w="2982" w:type="dxa"/>
            <w:tcBorders>
              <w:top w:val="single" w:sz="4" w:space="0" w:color="auto"/>
              <w:left w:val="single" w:sz="4" w:space="0" w:color="auto"/>
              <w:bottom w:val="single" w:sz="4" w:space="0" w:color="auto"/>
              <w:right w:val="single" w:sz="4" w:space="0" w:color="auto"/>
            </w:tcBorders>
            <w:hideMark/>
          </w:tcPr>
          <w:p w14:paraId="30742B1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3%</w:t>
            </w:r>
          </w:p>
        </w:tc>
      </w:tr>
      <w:tr w:rsidR="00D81843" w:rsidRPr="00812772" w14:paraId="38968EC0" w14:textId="77777777" w:rsidTr="00165045">
        <w:tc>
          <w:tcPr>
            <w:tcW w:w="1701" w:type="dxa"/>
            <w:tcBorders>
              <w:top w:val="single" w:sz="4" w:space="0" w:color="auto"/>
              <w:left w:val="single" w:sz="4" w:space="0" w:color="auto"/>
              <w:bottom w:val="single" w:sz="4" w:space="0" w:color="auto"/>
              <w:right w:val="single" w:sz="4" w:space="0" w:color="auto"/>
            </w:tcBorders>
            <w:hideMark/>
          </w:tcPr>
          <w:p w14:paraId="1F08A1B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1Г </w:t>
            </w:r>
          </w:p>
        </w:tc>
        <w:tc>
          <w:tcPr>
            <w:tcW w:w="851" w:type="dxa"/>
            <w:tcBorders>
              <w:top w:val="single" w:sz="4" w:space="0" w:color="auto"/>
              <w:left w:val="single" w:sz="4" w:space="0" w:color="auto"/>
              <w:bottom w:val="single" w:sz="4" w:space="0" w:color="auto"/>
              <w:right w:val="single" w:sz="4" w:space="0" w:color="auto"/>
            </w:tcBorders>
            <w:hideMark/>
          </w:tcPr>
          <w:p w14:paraId="2931D2D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27</w:t>
            </w:r>
          </w:p>
        </w:tc>
        <w:tc>
          <w:tcPr>
            <w:tcW w:w="1417" w:type="dxa"/>
            <w:tcBorders>
              <w:top w:val="single" w:sz="4" w:space="0" w:color="auto"/>
              <w:left w:val="single" w:sz="4" w:space="0" w:color="auto"/>
              <w:bottom w:val="single" w:sz="4" w:space="0" w:color="auto"/>
              <w:right w:val="single" w:sz="4" w:space="0" w:color="auto"/>
            </w:tcBorders>
            <w:hideMark/>
          </w:tcPr>
          <w:p w14:paraId="77731DC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20 – 75%</w:t>
            </w:r>
          </w:p>
        </w:tc>
        <w:tc>
          <w:tcPr>
            <w:tcW w:w="1701" w:type="dxa"/>
            <w:tcBorders>
              <w:top w:val="single" w:sz="4" w:space="0" w:color="auto"/>
              <w:left w:val="single" w:sz="4" w:space="0" w:color="auto"/>
              <w:bottom w:val="single" w:sz="4" w:space="0" w:color="auto"/>
              <w:right w:val="single" w:sz="4" w:space="0" w:color="auto"/>
            </w:tcBorders>
            <w:hideMark/>
          </w:tcPr>
          <w:p w14:paraId="164A760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–9%</w:t>
            </w:r>
          </w:p>
        </w:tc>
        <w:tc>
          <w:tcPr>
            <w:tcW w:w="2127" w:type="dxa"/>
            <w:tcBorders>
              <w:top w:val="single" w:sz="4" w:space="0" w:color="auto"/>
              <w:left w:val="single" w:sz="4" w:space="0" w:color="auto"/>
              <w:bottom w:val="single" w:sz="4" w:space="0" w:color="auto"/>
              <w:right w:val="single" w:sz="4" w:space="0" w:color="auto"/>
            </w:tcBorders>
            <w:hideMark/>
          </w:tcPr>
          <w:p w14:paraId="419E7B1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c>
          <w:tcPr>
            <w:tcW w:w="2982" w:type="dxa"/>
            <w:tcBorders>
              <w:top w:val="single" w:sz="4" w:space="0" w:color="auto"/>
              <w:left w:val="single" w:sz="4" w:space="0" w:color="auto"/>
              <w:bottom w:val="single" w:sz="4" w:space="0" w:color="auto"/>
              <w:right w:val="single" w:sz="4" w:space="0" w:color="auto"/>
            </w:tcBorders>
            <w:hideMark/>
          </w:tcPr>
          <w:p w14:paraId="77E573C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12%</w:t>
            </w:r>
          </w:p>
        </w:tc>
      </w:tr>
      <w:tr w:rsidR="00D81843" w:rsidRPr="00812772" w14:paraId="7ADA3971" w14:textId="77777777" w:rsidTr="00165045">
        <w:trPr>
          <w:trHeight w:val="285"/>
        </w:trPr>
        <w:tc>
          <w:tcPr>
            <w:tcW w:w="1701" w:type="dxa"/>
            <w:tcBorders>
              <w:top w:val="single" w:sz="4" w:space="0" w:color="auto"/>
              <w:left w:val="single" w:sz="4" w:space="0" w:color="auto"/>
              <w:bottom w:val="single" w:sz="4" w:space="0" w:color="auto"/>
              <w:right w:val="single" w:sz="4" w:space="0" w:color="auto"/>
            </w:tcBorders>
            <w:hideMark/>
          </w:tcPr>
          <w:p w14:paraId="02EF3B4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w:t>
            </w:r>
          </w:p>
        </w:tc>
        <w:tc>
          <w:tcPr>
            <w:tcW w:w="851" w:type="dxa"/>
            <w:tcBorders>
              <w:top w:val="single" w:sz="4" w:space="0" w:color="auto"/>
              <w:left w:val="single" w:sz="4" w:space="0" w:color="auto"/>
              <w:bottom w:val="single" w:sz="4" w:space="0" w:color="auto"/>
              <w:right w:val="single" w:sz="4" w:space="0" w:color="auto"/>
            </w:tcBorders>
            <w:hideMark/>
          </w:tcPr>
          <w:p w14:paraId="2EC229B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26 </w:t>
            </w:r>
          </w:p>
        </w:tc>
        <w:tc>
          <w:tcPr>
            <w:tcW w:w="1417" w:type="dxa"/>
            <w:tcBorders>
              <w:top w:val="single" w:sz="4" w:space="0" w:color="auto"/>
              <w:left w:val="single" w:sz="4" w:space="0" w:color="auto"/>
              <w:bottom w:val="single" w:sz="4" w:space="0" w:color="auto"/>
              <w:right w:val="single" w:sz="4" w:space="0" w:color="auto"/>
            </w:tcBorders>
            <w:hideMark/>
          </w:tcPr>
          <w:p w14:paraId="69C68B1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62%</w:t>
            </w:r>
          </w:p>
        </w:tc>
        <w:tc>
          <w:tcPr>
            <w:tcW w:w="1701" w:type="dxa"/>
            <w:tcBorders>
              <w:top w:val="single" w:sz="4" w:space="0" w:color="auto"/>
              <w:left w:val="single" w:sz="4" w:space="0" w:color="auto"/>
              <w:bottom w:val="single" w:sz="4" w:space="0" w:color="auto"/>
              <w:right w:val="single" w:sz="4" w:space="0" w:color="auto"/>
            </w:tcBorders>
            <w:hideMark/>
          </w:tcPr>
          <w:p w14:paraId="00D425F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7 – 27%</w:t>
            </w:r>
          </w:p>
        </w:tc>
        <w:tc>
          <w:tcPr>
            <w:tcW w:w="2127" w:type="dxa"/>
            <w:tcBorders>
              <w:top w:val="single" w:sz="4" w:space="0" w:color="auto"/>
              <w:left w:val="single" w:sz="4" w:space="0" w:color="auto"/>
              <w:bottom w:val="single" w:sz="4" w:space="0" w:color="auto"/>
              <w:right w:val="single" w:sz="4" w:space="0" w:color="auto"/>
            </w:tcBorders>
            <w:hideMark/>
          </w:tcPr>
          <w:p w14:paraId="65C1385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11%</w:t>
            </w:r>
          </w:p>
        </w:tc>
        <w:tc>
          <w:tcPr>
            <w:tcW w:w="2982" w:type="dxa"/>
            <w:tcBorders>
              <w:top w:val="single" w:sz="4" w:space="0" w:color="auto"/>
              <w:left w:val="single" w:sz="4" w:space="0" w:color="auto"/>
              <w:bottom w:val="single" w:sz="4" w:space="0" w:color="auto"/>
              <w:right w:val="single" w:sz="4" w:space="0" w:color="auto"/>
            </w:tcBorders>
            <w:hideMark/>
          </w:tcPr>
          <w:p w14:paraId="409A4F1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2B2B97CD" w14:textId="77777777" w:rsidTr="00165045">
        <w:tc>
          <w:tcPr>
            <w:tcW w:w="1701" w:type="dxa"/>
            <w:tcBorders>
              <w:top w:val="single" w:sz="4" w:space="0" w:color="auto"/>
              <w:left w:val="single" w:sz="4" w:space="0" w:color="auto"/>
              <w:bottom w:val="single" w:sz="4" w:space="0" w:color="auto"/>
              <w:right w:val="single" w:sz="4" w:space="0" w:color="auto"/>
            </w:tcBorders>
            <w:hideMark/>
          </w:tcPr>
          <w:p w14:paraId="20DA9472"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C7D9E92"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7A3939FA"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0721E3D"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34FECBB9"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2982" w:type="dxa"/>
            <w:tcBorders>
              <w:top w:val="single" w:sz="4" w:space="0" w:color="auto"/>
              <w:left w:val="single" w:sz="4" w:space="0" w:color="auto"/>
              <w:bottom w:val="single" w:sz="4" w:space="0" w:color="auto"/>
              <w:right w:val="single" w:sz="4" w:space="0" w:color="auto"/>
            </w:tcBorders>
            <w:hideMark/>
          </w:tcPr>
          <w:p w14:paraId="2DDA4F93" w14:textId="77777777" w:rsidR="00D81843" w:rsidRPr="00812772" w:rsidRDefault="00D81843" w:rsidP="00165045">
            <w:pPr>
              <w:spacing w:after="0" w:line="240" w:lineRule="auto"/>
              <w:jc w:val="both"/>
              <w:rPr>
                <w:rFonts w:ascii="Times New Roman" w:hAnsi="Times New Roman" w:cs="Times New Roman"/>
                <w:sz w:val="24"/>
                <w:szCs w:val="24"/>
              </w:rPr>
            </w:pPr>
          </w:p>
        </w:tc>
      </w:tr>
      <w:tr w:rsidR="00D81843" w:rsidRPr="00812772" w14:paraId="14FB7A1A" w14:textId="77777777" w:rsidTr="00165045">
        <w:trPr>
          <w:trHeight w:val="248"/>
        </w:trPr>
        <w:tc>
          <w:tcPr>
            <w:tcW w:w="1701" w:type="dxa"/>
            <w:tcBorders>
              <w:top w:val="single" w:sz="4" w:space="0" w:color="auto"/>
              <w:left w:val="single" w:sz="4" w:space="0" w:color="auto"/>
              <w:bottom w:val="single" w:sz="4" w:space="0" w:color="auto"/>
              <w:right w:val="single" w:sz="4" w:space="0" w:color="auto"/>
            </w:tcBorders>
            <w:hideMark/>
          </w:tcPr>
          <w:p w14:paraId="426B6A0D"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14:paraId="2DD05D5D"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145</w:t>
            </w:r>
          </w:p>
        </w:tc>
        <w:tc>
          <w:tcPr>
            <w:tcW w:w="1417" w:type="dxa"/>
            <w:tcBorders>
              <w:top w:val="single" w:sz="4" w:space="0" w:color="auto"/>
              <w:left w:val="single" w:sz="4" w:space="0" w:color="auto"/>
              <w:bottom w:val="single" w:sz="4" w:space="0" w:color="auto"/>
              <w:right w:val="single" w:sz="4" w:space="0" w:color="auto"/>
            </w:tcBorders>
            <w:hideMark/>
          </w:tcPr>
          <w:p w14:paraId="2D9A727B"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111 – 76%</w:t>
            </w:r>
          </w:p>
        </w:tc>
        <w:tc>
          <w:tcPr>
            <w:tcW w:w="1701" w:type="dxa"/>
            <w:tcBorders>
              <w:top w:val="single" w:sz="4" w:space="0" w:color="auto"/>
              <w:left w:val="single" w:sz="4" w:space="0" w:color="auto"/>
              <w:bottom w:val="single" w:sz="4" w:space="0" w:color="auto"/>
              <w:right w:val="single" w:sz="4" w:space="0" w:color="auto"/>
            </w:tcBorders>
            <w:hideMark/>
          </w:tcPr>
          <w:p w14:paraId="1926AD48"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22 – 15%</w:t>
            </w:r>
          </w:p>
        </w:tc>
        <w:tc>
          <w:tcPr>
            <w:tcW w:w="2127" w:type="dxa"/>
            <w:tcBorders>
              <w:top w:val="single" w:sz="4" w:space="0" w:color="auto"/>
              <w:left w:val="single" w:sz="4" w:space="0" w:color="auto"/>
              <w:bottom w:val="single" w:sz="4" w:space="0" w:color="auto"/>
              <w:right w:val="single" w:sz="4" w:space="0" w:color="auto"/>
            </w:tcBorders>
            <w:hideMark/>
          </w:tcPr>
          <w:p w14:paraId="7BD25967"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6 – 4%</w:t>
            </w:r>
          </w:p>
        </w:tc>
        <w:tc>
          <w:tcPr>
            <w:tcW w:w="2982" w:type="dxa"/>
            <w:tcBorders>
              <w:top w:val="single" w:sz="4" w:space="0" w:color="auto"/>
              <w:left w:val="single" w:sz="4" w:space="0" w:color="auto"/>
              <w:bottom w:val="single" w:sz="4" w:space="0" w:color="auto"/>
              <w:right w:val="single" w:sz="4" w:space="0" w:color="auto"/>
            </w:tcBorders>
            <w:hideMark/>
          </w:tcPr>
          <w:p w14:paraId="4FBCB1BD" w14:textId="77777777" w:rsidR="00D81843" w:rsidRPr="00812772" w:rsidRDefault="00D81843" w:rsidP="00165045">
            <w:pPr>
              <w:spacing w:after="0" w:line="240" w:lineRule="auto"/>
              <w:rPr>
                <w:rFonts w:ascii="Times New Roman" w:hAnsi="Times New Roman" w:cs="Times New Roman"/>
                <w:b/>
                <w:sz w:val="24"/>
                <w:szCs w:val="24"/>
              </w:rPr>
            </w:pPr>
            <w:r w:rsidRPr="00812772">
              <w:rPr>
                <w:rFonts w:ascii="Times New Roman" w:hAnsi="Times New Roman" w:cs="Times New Roman"/>
                <w:b/>
                <w:sz w:val="24"/>
                <w:szCs w:val="24"/>
              </w:rPr>
              <w:t>7 – 5%</w:t>
            </w:r>
          </w:p>
        </w:tc>
      </w:tr>
    </w:tbl>
    <w:p w14:paraId="0E87F424" w14:textId="77777777" w:rsidR="00D81843" w:rsidRPr="00812772" w:rsidRDefault="00D81843" w:rsidP="00D81843">
      <w:pPr>
        <w:spacing w:after="0" w:line="240" w:lineRule="auto"/>
        <w:rPr>
          <w:rFonts w:ascii="Times New Roman" w:hAnsi="Times New Roman" w:cs="Times New Roman"/>
          <w:sz w:val="24"/>
          <w:szCs w:val="24"/>
        </w:rPr>
      </w:pPr>
    </w:p>
    <w:p w14:paraId="10ADC181" w14:textId="77777777" w:rsidR="00D81843" w:rsidRPr="00812772" w:rsidRDefault="00D81843" w:rsidP="00D81843">
      <w:pPr>
        <w:spacing w:after="0" w:line="240" w:lineRule="auto"/>
        <w:ind w:left="-567" w:firstLine="425"/>
        <w:jc w:val="both"/>
        <w:rPr>
          <w:rFonts w:ascii="Times New Roman" w:hAnsi="Times New Roman" w:cs="Times New Roman"/>
          <w:sz w:val="24"/>
          <w:szCs w:val="24"/>
        </w:rPr>
      </w:pPr>
      <w:r w:rsidRPr="00812772">
        <w:rPr>
          <w:rFonts w:ascii="Times New Roman" w:hAnsi="Times New Roman" w:cs="Times New Roman"/>
          <w:sz w:val="24"/>
          <w:szCs w:val="24"/>
        </w:rPr>
        <w:t xml:space="preserve">Мы видим, что, как и в предыдущие года, были выявлены дети с серьезной и высокой степенью дезадаптации. Большинство проблем связаны с гиперактивностью первоклассников, с нарушением их интеллектуальной деятельности и эмоционально-волевой сферы.  Запланированы психолого-педагогические консультации для учителей и родителей.  Родительские собрания будут проведены в ноябре. Обучающиеся со средней степенью дезадаптации, как правило,  не нуждаются в каких-либо коррекционных мероприятиях. Вероятнее всего, им необходимо больше времени для адаптации к школьным условиям и новой социальной позиции. Нормой адаптации по времени условно считается от двух недель до шести месяцев. </w:t>
      </w:r>
    </w:p>
    <w:p w14:paraId="74E51CB8" w14:textId="77777777" w:rsidR="00D81843" w:rsidRPr="00812772" w:rsidRDefault="00D81843" w:rsidP="00D81843">
      <w:pPr>
        <w:spacing w:after="0" w:line="240" w:lineRule="auto"/>
        <w:ind w:left="-567" w:firstLine="425"/>
        <w:jc w:val="both"/>
        <w:rPr>
          <w:rFonts w:ascii="Times New Roman" w:hAnsi="Times New Roman" w:cs="Times New Roman"/>
          <w:sz w:val="24"/>
          <w:szCs w:val="24"/>
        </w:rPr>
      </w:pPr>
      <w:r w:rsidRPr="00812772">
        <w:rPr>
          <w:rFonts w:ascii="Times New Roman" w:hAnsi="Times New Roman" w:cs="Times New Roman"/>
          <w:sz w:val="24"/>
          <w:szCs w:val="24"/>
        </w:rPr>
        <w:t>По окончании учебного года опросник Ковалевой вновь будет предложен учителям для диагностики обучающихся с серьезной и высокой степенью дезадаптации, к сожалению не все обучающиеся смогли адаптироваться к школьному обучению в полном мере.</w:t>
      </w:r>
    </w:p>
    <w:p w14:paraId="148BBB27"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Результаты диагностического скрининга Е.Екжановой</w:t>
      </w:r>
    </w:p>
    <w:p w14:paraId="4F9787D5"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(психологическая готовность к обучению)</w:t>
      </w:r>
    </w:p>
    <w:p w14:paraId="0342C6DB"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1-е классы 20</w:t>
      </w:r>
      <w:r w:rsidRPr="00812772">
        <w:rPr>
          <w:rFonts w:ascii="Times New Roman" w:hAnsi="Times New Roman" w:cs="Times New Roman"/>
          <w:sz w:val="24"/>
          <w:szCs w:val="24"/>
          <w:lang w:val="en-US"/>
        </w:rPr>
        <w:t>2</w:t>
      </w:r>
      <w:r w:rsidRPr="00812772">
        <w:rPr>
          <w:rFonts w:ascii="Times New Roman" w:hAnsi="Times New Roman" w:cs="Times New Roman"/>
          <w:sz w:val="24"/>
          <w:szCs w:val="24"/>
        </w:rPr>
        <w:t>2-20</w:t>
      </w:r>
      <w:r w:rsidRPr="00812772">
        <w:rPr>
          <w:rFonts w:ascii="Times New Roman" w:hAnsi="Times New Roman" w:cs="Times New Roman"/>
          <w:sz w:val="24"/>
          <w:szCs w:val="24"/>
          <w:lang w:val="en-US"/>
        </w:rPr>
        <w:t>2</w:t>
      </w:r>
      <w:r w:rsidRPr="00812772">
        <w:rPr>
          <w:rFonts w:ascii="Times New Roman" w:hAnsi="Times New Roman" w:cs="Times New Roman"/>
          <w:sz w:val="24"/>
          <w:szCs w:val="24"/>
        </w:rPr>
        <w:t>3уч.год</w:t>
      </w:r>
    </w:p>
    <w:tbl>
      <w:tblPr>
        <w:tblStyle w:val="a4"/>
        <w:tblW w:w="8965" w:type="dxa"/>
        <w:tblInd w:w="-885" w:type="dxa"/>
        <w:tblLayout w:type="fixed"/>
        <w:tblLook w:val="04A0" w:firstRow="1" w:lastRow="0" w:firstColumn="1" w:lastColumn="0" w:noHBand="0" w:noVBand="1"/>
      </w:tblPr>
      <w:tblGrid>
        <w:gridCol w:w="493"/>
        <w:gridCol w:w="1135"/>
        <w:gridCol w:w="1242"/>
        <w:gridCol w:w="1276"/>
        <w:gridCol w:w="1275"/>
        <w:gridCol w:w="1985"/>
        <w:gridCol w:w="1559"/>
      </w:tblGrid>
      <w:tr w:rsidR="00D81843" w:rsidRPr="00812772" w14:paraId="7C52EC4D" w14:textId="77777777" w:rsidTr="00165045">
        <w:trPr>
          <w:trHeight w:val="759"/>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3762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9AC8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Класс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BFA5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Кол-во, прошедших диагностику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0239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уровень</w:t>
            </w:r>
          </w:p>
          <w:p w14:paraId="15B229F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(8,5 - 10 б)</w:t>
            </w:r>
          </w:p>
          <w:p w14:paraId="6F0138A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Высокая норма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760E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уровень</w:t>
            </w:r>
          </w:p>
          <w:p w14:paraId="737CFF5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(6,5- 8 б)</w:t>
            </w:r>
          </w:p>
          <w:p w14:paraId="1D5C97C1"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Возрастная норма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6975E" w14:textId="77777777" w:rsidR="00D81843" w:rsidRPr="00812772" w:rsidRDefault="00D81843" w:rsidP="00165045">
            <w:pPr>
              <w:tabs>
                <w:tab w:val="left" w:pos="1593"/>
              </w:tabs>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3 уровень</w:t>
            </w:r>
          </w:p>
          <w:p w14:paraId="3D5992DE" w14:textId="77777777" w:rsidR="00D81843" w:rsidRPr="00812772" w:rsidRDefault="00D81843" w:rsidP="00165045">
            <w:pPr>
              <w:tabs>
                <w:tab w:val="left" w:pos="1593"/>
              </w:tabs>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(4,5 – 6 б)</w:t>
            </w:r>
          </w:p>
          <w:p w14:paraId="30641E73" w14:textId="77777777" w:rsidR="00D81843" w:rsidRPr="00812772" w:rsidRDefault="00D81843" w:rsidP="00165045">
            <w:pPr>
              <w:tabs>
                <w:tab w:val="left" w:pos="1593"/>
              </w:tabs>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Ниже нормы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0E66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уровень</w:t>
            </w:r>
          </w:p>
          <w:p w14:paraId="33C432A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(0-4 б)</w:t>
            </w:r>
          </w:p>
          <w:p w14:paraId="08D8B2E0" w14:textId="77777777" w:rsidR="00D81843" w:rsidRPr="00812772" w:rsidRDefault="00D81843" w:rsidP="00165045">
            <w:pPr>
              <w:spacing w:after="0" w:line="240" w:lineRule="auto"/>
              <w:ind w:right="459"/>
              <w:jc w:val="both"/>
              <w:rPr>
                <w:rFonts w:ascii="Times New Roman" w:hAnsi="Times New Roman" w:cs="Times New Roman"/>
                <w:sz w:val="24"/>
                <w:szCs w:val="24"/>
              </w:rPr>
            </w:pPr>
            <w:r w:rsidRPr="00812772">
              <w:rPr>
                <w:rFonts w:ascii="Times New Roman" w:hAnsi="Times New Roman" w:cs="Times New Roman"/>
                <w:sz w:val="24"/>
                <w:szCs w:val="24"/>
              </w:rPr>
              <w:t>Низкий уровень</w:t>
            </w:r>
          </w:p>
        </w:tc>
      </w:tr>
      <w:tr w:rsidR="00D81843" w:rsidRPr="00812772" w14:paraId="4D2E2CA9" w14:textId="77777777" w:rsidTr="00165045">
        <w:trPr>
          <w:trHeight w:val="379"/>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0374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4F7C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1А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18EF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66A4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 – 46%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809B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31%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ACA11" w14:textId="77777777" w:rsidR="00D81843" w:rsidRPr="00812772" w:rsidRDefault="00D81843" w:rsidP="00165045">
            <w:pPr>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5 – 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6B46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p w14:paraId="5872F502" w14:textId="77777777" w:rsidR="00D81843" w:rsidRPr="00812772" w:rsidRDefault="00D81843" w:rsidP="00165045">
            <w:pPr>
              <w:spacing w:after="0" w:line="240" w:lineRule="auto"/>
              <w:jc w:val="both"/>
              <w:rPr>
                <w:rFonts w:ascii="Times New Roman" w:hAnsi="Times New Roman" w:cs="Times New Roman"/>
                <w:sz w:val="24"/>
                <w:szCs w:val="24"/>
              </w:rPr>
            </w:pPr>
          </w:p>
        </w:tc>
      </w:tr>
      <w:tr w:rsidR="00D81843" w:rsidRPr="00812772" w14:paraId="2DEB79BA" w14:textId="77777777" w:rsidTr="00165045">
        <w:trPr>
          <w:trHeight w:val="379"/>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42E8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ACB4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1Б </w:t>
            </w:r>
          </w:p>
          <w:p w14:paraId="2FC5974C"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A080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341C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17– 53%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F101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10 – 31%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9F170" w14:textId="77777777" w:rsidR="00D81843" w:rsidRPr="00812772" w:rsidRDefault="00D81843" w:rsidP="00165045">
            <w:pPr>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4 – 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04BC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1 -4%</w:t>
            </w:r>
          </w:p>
          <w:p w14:paraId="6F97CEF5" w14:textId="77777777" w:rsidR="00D81843" w:rsidRPr="00812772" w:rsidRDefault="00D81843" w:rsidP="00165045">
            <w:pPr>
              <w:spacing w:after="0" w:line="240" w:lineRule="auto"/>
              <w:jc w:val="both"/>
              <w:rPr>
                <w:rFonts w:ascii="Times New Roman" w:hAnsi="Times New Roman" w:cs="Times New Roman"/>
                <w:b/>
                <w:sz w:val="24"/>
                <w:szCs w:val="24"/>
              </w:rPr>
            </w:pPr>
          </w:p>
        </w:tc>
      </w:tr>
      <w:tr w:rsidR="00D81843" w:rsidRPr="00812772" w14:paraId="1D76943F" w14:textId="77777777" w:rsidTr="00165045">
        <w:trPr>
          <w:trHeight w:val="363"/>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99DA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0E0C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1В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C5AC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47E3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23 – 74%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B7EC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 16%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AFD2B" w14:textId="77777777" w:rsidR="00D81843" w:rsidRPr="00812772" w:rsidRDefault="00D81843" w:rsidP="00165045">
            <w:pPr>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3 –10%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F3DE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0A21A633" w14:textId="77777777" w:rsidTr="00165045">
        <w:trPr>
          <w:trHeight w:val="379"/>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1F9B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6EB7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1Г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39D8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F1C7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 – 52%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39B3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70166" w14:textId="77777777" w:rsidR="00D81843" w:rsidRPr="00812772" w:rsidRDefault="00D81843" w:rsidP="00165045">
            <w:pPr>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5 – 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D6D2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079710A5" w14:textId="77777777" w:rsidTr="00165045">
        <w:trPr>
          <w:trHeight w:val="379"/>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1A00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4506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C896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26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0316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10 – 38%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3EEF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 – 46%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4776A" w14:textId="77777777" w:rsidR="00D81843" w:rsidRPr="00812772" w:rsidRDefault="00D81843" w:rsidP="00165045">
            <w:pPr>
              <w:spacing w:after="0" w:line="240" w:lineRule="auto"/>
              <w:ind w:right="176"/>
              <w:jc w:val="both"/>
              <w:rPr>
                <w:rFonts w:ascii="Times New Roman" w:hAnsi="Times New Roman" w:cs="Times New Roman"/>
                <w:sz w:val="24"/>
                <w:szCs w:val="24"/>
              </w:rPr>
            </w:pPr>
            <w:r w:rsidRPr="00812772">
              <w:rPr>
                <w:rFonts w:ascii="Times New Roman" w:hAnsi="Times New Roman" w:cs="Times New Roman"/>
                <w:sz w:val="24"/>
                <w:szCs w:val="24"/>
              </w:rPr>
              <w:t>4 – 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601FD" w14:textId="77777777" w:rsidR="00D81843" w:rsidRPr="00812772" w:rsidRDefault="00D81843" w:rsidP="00165045">
            <w:pPr>
              <w:spacing w:after="0" w:line="240" w:lineRule="auto"/>
              <w:jc w:val="both"/>
              <w:rPr>
                <w:rFonts w:ascii="Times New Roman" w:hAnsi="Times New Roman" w:cs="Times New Roman"/>
                <w:sz w:val="24"/>
                <w:szCs w:val="24"/>
                <w:u w:val="single"/>
              </w:rPr>
            </w:pPr>
            <w:r w:rsidRPr="00812772">
              <w:rPr>
                <w:rFonts w:ascii="Times New Roman" w:hAnsi="Times New Roman" w:cs="Times New Roman"/>
                <w:sz w:val="24"/>
                <w:szCs w:val="24"/>
              </w:rPr>
              <w:t>0</w:t>
            </w:r>
          </w:p>
        </w:tc>
      </w:tr>
      <w:tr w:rsidR="00D81843" w:rsidRPr="00812772" w14:paraId="6B143602" w14:textId="77777777" w:rsidTr="00165045">
        <w:trPr>
          <w:trHeight w:val="379"/>
        </w:trPr>
        <w:tc>
          <w:tcPr>
            <w:tcW w:w="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6333A" w14:textId="77777777" w:rsidR="00D81843" w:rsidRPr="00812772" w:rsidRDefault="00D81843" w:rsidP="00165045">
            <w:pPr>
              <w:spacing w:after="0" w:line="240" w:lineRule="auto"/>
              <w:jc w:val="both"/>
              <w:rPr>
                <w:rFonts w:ascii="Times New Roman" w:hAnsi="Times New Roman" w:cs="Times New Roman"/>
                <w:sz w:val="24"/>
                <w:szCs w:val="24"/>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81521" w14:textId="77777777" w:rsidR="00D81843" w:rsidRPr="00812772" w:rsidRDefault="00D81843" w:rsidP="00165045">
            <w:pPr>
              <w:spacing w:after="0" w:line="240" w:lineRule="auto"/>
              <w:jc w:val="right"/>
              <w:rPr>
                <w:rFonts w:ascii="Times New Roman" w:hAnsi="Times New Roman" w:cs="Times New Roman"/>
                <w:b/>
                <w:sz w:val="24"/>
                <w:szCs w:val="24"/>
              </w:rPr>
            </w:pPr>
            <w:r w:rsidRPr="00812772">
              <w:rPr>
                <w:rFonts w:ascii="Times New Roman" w:hAnsi="Times New Roman" w:cs="Times New Roman"/>
                <w:b/>
                <w:sz w:val="24"/>
                <w:szCs w:val="24"/>
              </w:rPr>
              <w:t>Всего:</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83C1" w14:textId="77777777" w:rsidR="00D81843" w:rsidRPr="00812772" w:rsidRDefault="00D81843" w:rsidP="00165045">
            <w:pPr>
              <w:spacing w:after="0" w:line="240" w:lineRule="auto"/>
              <w:jc w:val="both"/>
              <w:rPr>
                <w:rFonts w:ascii="Times New Roman" w:hAnsi="Times New Roman" w:cs="Times New Roman"/>
                <w:b/>
                <w:sz w:val="24"/>
                <w:szCs w:val="24"/>
              </w:rPr>
            </w:pPr>
            <w:r w:rsidRPr="00812772">
              <w:rPr>
                <w:rFonts w:ascii="Times New Roman" w:hAnsi="Times New Roman" w:cs="Times New Roman"/>
                <w:b/>
                <w:sz w:val="24"/>
                <w:szCs w:val="24"/>
              </w:rPr>
              <w:t>142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E6B31" w14:textId="77777777" w:rsidR="00D81843" w:rsidRPr="00812772" w:rsidRDefault="00D81843" w:rsidP="00165045">
            <w:pPr>
              <w:spacing w:after="0" w:line="240" w:lineRule="auto"/>
              <w:jc w:val="both"/>
              <w:rPr>
                <w:rFonts w:ascii="Times New Roman" w:hAnsi="Times New Roman" w:cs="Times New Roman"/>
                <w:b/>
                <w:sz w:val="24"/>
                <w:szCs w:val="24"/>
              </w:rPr>
            </w:pPr>
            <w:r w:rsidRPr="00812772">
              <w:rPr>
                <w:rFonts w:ascii="Times New Roman" w:hAnsi="Times New Roman" w:cs="Times New Roman"/>
                <w:b/>
                <w:sz w:val="24"/>
                <w:szCs w:val="24"/>
              </w:rPr>
              <w:t>76- 54%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2F5BE" w14:textId="77777777" w:rsidR="00D81843" w:rsidRPr="00812772" w:rsidRDefault="00D81843" w:rsidP="00165045">
            <w:pPr>
              <w:spacing w:after="0" w:line="240" w:lineRule="auto"/>
              <w:jc w:val="both"/>
              <w:rPr>
                <w:rFonts w:ascii="Times New Roman" w:hAnsi="Times New Roman" w:cs="Times New Roman"/>
                <w:b/>
                <w:sz w:val="24"/>
                <w:szCs w:val="24"/>
              </w:rPr>
            </w:pPr>
            <w:r w:rsidRPr="00812772">
              <w:rPr>
                <w:rFonts w:ascii="Times New Roman" w:hAnsi="Times New Roman" w:cs="Times New Roman"/>
                <w:b/>
                <w:sz w:val="24"/>
                <w:szCs w:val="24"/>
              </w:rPr>
              <w:t>43-30%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A43AE" w14:textId="77777777" w:rsidR="00D81843" w:rsidRPr="00812772" w:rsidRDefault="00D81843" w:rsidP="00165045">
            <w:pPr>
              <w:spacing w:after="0" w:line="240" w:lineRule="auto"/>
              <w:ind w:right="176"/>
              <w:jc w:val="both"/>
              <w:rPr>
                <w:rFonts w:ascii="Times New Roman" w:hAnsi="Times New Roman" w:cs="Times New Roman"/>
                <w:b/>
                <w:sz w:val="24"/>
                <w:szCs w:val="24"/>
              </w:rPr>
            </w:pPr>
            <w:r w:rsidRPr="00812772">
              <w:rPr>
                <w:rFonts w:ascii="Times New Roman" w:hAnsi="Times New Roman" w:cs="Times New Roman"/>
                <w:b/>
                <w:sz w:val="24"/>
                <w:szCs w:val="24"/>
              </w:rPr>
              <w:t>21 – 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332E4" w14:textId="77777777" w:rsidR="00D81843" w:rsidRPr="00812772" w:rsidRDefault="00D81843" w:rsidP="00165045">
            <w:pPr>
              <w:spacing w:after="0" w:line="240" w:lineRule="auto"/>
              <w:jc w:val="both"/>
              <w:rPr>
                <w:rFonts w:ascii="Times New Roman" w:hAnsi="Times New Roman" w:cs="Times New Roman"/>
                <w:b/>
                <w:sz w:val="24"/>
                <w:szCs w:val="24"/>
              </w:rPr>
            </w:pPr>
            <w:r w:rsidRPr="00812772">
              <w:rPr>
                <w:rFonts w:ascii="Times New Roman" w:hAnsi="Times New Roman" w:cs="Times New Roman"/>
                <w:b/>
                <w:sz w:val="24"/>
                <w:szCs w:val="24"/>
              </w:rPr>
              <w:t>2 – 1%</w:t>
            </w:r>
          </w:p>
        </w:tc>
      </w:tr>
    </w:tbl>
    <w:p w14:paraId="0168DB20"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2EAAF96C"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Мы видим, что подавляющее большинство первоклассников  - 84  % - психологически готовы к обучению (1 и 2 уровень); 15% - недостаточно хорошо готовы и имеют целый ряд проблем таких как, плохо развитую мелкую моторику, неумение действовать по инструкции, слабое умение выполнять задание по образцу. При профессиональном подходе педагогов и помощи родителей данные проблемы могут быть успешно решены к концу учебного года. К сожалению 2 ученика  (1%) -  психологически не готовы к школьному обучению. Эти дети  требует особого внимания педагогов. Родителям будут даны рекомендации по устранению или снижению недостатков подготовки к обучению в школе.  </w:t>
      </w:r>
    </w:p>
    <w:p w14:paraId="702F70CF" w14:textId="77777777" w:rsidR="00D81843" w:rsidRPr="00812772" w:rsidRDefault="00D81843" w:rsidP="00D81843">
      <w:pPr>
        <w:spacing w:after="0" w:line="240" w:lineRule="auto"/>
        <w:jc w:val="both"/>
        <w:rPr>
          <w:rFonts w:ascii="Times New Roman" w:hAnsi="Times New Roman" w:cs="Times New Roman"/>
          <w:sz w:val="24"/>
          <w:szCs w:val="24"/>
        </w:rPr>
      </w:pPr>
    </w:p>
    <w:p w14:paraId="6707B2F7"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 течение всего учебного года осуществлялось психологическое сопровождение начальных классов, работающих по ФГОС второго поколения.</w:t>
      </w:r>
    </w:p>
    <w:p w14:paraId="2D699668"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lastRenderedPageBreak/>
        <w:t xml:space="preserve">                В первых классах мы провели следующие методики: </w:t>
      </w:r>
      <w:r w:rsidRPr="00812772">
        <w:rPr>
          <w:rStyle w:val="ab"/>
          <w:rFonts w:ascii="Times New Roman" w:hAnsi="Times New Roman"/>
          <w:sz w:val="24"/>
          <w:szCs w:val="24"/>
        </w:rPr>
        <w:t xml:space="preserve">Диагностика личностных универсальных учебных действий: методика </w:t>
      </w:r>
      <w:r w:rsidRPr="00812772">
        <w:rPr>
          <w:rFonts w:ascii="Times New Roman" w:hAnsi="Times New Roman" w:cs="Times New Roman"/>
          <w:sz w:val="24"/>
          <w:szCs w:val="24"/>
        </w:rPr>
        <w:t xml:space="preserve">«Лесенка»; </w:t>
      </w:r>
      <w:r w:rsidRPr="00812772">
        <w:rPr>
          <w:rStyle w:val="ab"/>
          <w:rFonts w:ascii="Times New Roman" w:hAnsi="Times New Roman"/>
          <w:sz w:val="24"/>
          <w:szCs w:val="24"/>
        </w:rPr>
        <w:t>методика Модифицированный вариант анкеты школьной мотивации Н.Г. Лускановой; диагностика регулятивных универсальных учебных действий:</w:t>
      </w:r>
      <w:r w:rsidRPr="00812772">
        <w:rPr>
          <w:rFonts w:ascii="Times New Roman" w:hAnsi="Times New Roman" w:cs="Times New Roman"/>
          <w:bCs/>
          <w:sz w:val="24"/>
          <w:szCs w:val="24"/>
        </w:rPr>
        <w:t xml:space="preserve"> </w:t>
      </w:r>
      <w:r w:rsidRPr="00812772">
        <w:rPr>
          <w:rStyle w:val="ab"/>
          <w:rFonts w:ascii="Times New Roman" w:hAnsi="Times New Roman"/>
          <w:sz w:val="24"/>
          <w:szCs w:val="24"/>
        </w:rPr>
        <w:t>методика «</w:t>
      </w:r>
      <w:r w:rsidRPr="00812772">
        <w:rPr>
          <w:rFonts w:ascii="Times New Roman" w:hAnsi="Times New Roman" w:cs="Times New Roman"/>
          <w:sz w:val="24"/>
          <w:szCs w:val="24"/>
        </w:rPr>
        <w:t xml:space="preserve">Тест простых поручений»; </w:t>
      </w:r>
      <w:r w:rsidRPr="00812772">
        <w:rPr>
          <w:rStyle w:val="ab"/>
          <w:rFonts w:ascii="Times New Roman" w:hAnsi="Times New Roman"/>
          <w:sz w:val="24"/>
          <w:szCs w:val="24"/>
        </w:rPr>
        <w:t xml:space="preserve">диагностика коммуникативных универсальных учебных действий: методика </w:t>
      </w:r>
      <w:r w:rsidRPr="00812772">
        <w:rPr>
          <w:rFonts w:ascii="Times New Roman" w:hAnsi="Times New Roman" w:cs="Times New Roman"/>
          <w:sz w:val="24"/>
          <w:szCs w:val="24"/>
        </w:rPr>
        <w:t xml:space="preserve">"Рукавички" (Г.А. Цукерман); диагностика познавательных </w:t>
      </w:r>
      <w:r w:rsidRPr="00812772">
        <w:rPr>
          <w:rStyle w:val="ab"/>
          <w:rFonts w:ascii="Times New Roman" w:hAnsi="Times New Roman"/>
          <w:sz w:val="24"/>
          <w:szCs w:val="24"/>
        </w:rPr>
        <w:t>универсальных учебных действий: «Словесно-логическое мышление».</w:t>
      </w:r>
      <w:r w:rsidRPr="00812772">
        <w:rPr>
          <w:rFonts w:ascii="Times New Roman" w:hAnsi="Times New Roman" w:cs="Times New Roman"/>
          <w:sz w:val="24"/>
          <w:szCs w:val="24"/>
        </w:rPr>
        <w:t xml:space="preserve"> Мы получили следующие результаты:</w:t>
      </w:r>
    </w:p>
    <w:p w14:paraId="46BBE41B" w14:textId="77777777" w:rsidR="00D81843" w:rsidRPr="00812772" w:rsidRDefault="00D81843" w:rsidP="00D81843">
      <w:pPr>
        <w:spacing w:after="0" w:line="240" w:lineRule="auto"/>
        <w:jc w:val="both"/>
        <w:rPr>
          <w:rFonts w:ascii="Times New Roman" w:hAnsi="Times New Roman" w:cs="Times New Roman"/>
          <w:sz w:val="24"/>
          <w:szCs w:val="24"/>
        </w:rPr>
      </w:pPr>
    </w:p>
    <w:p w14:paraId="312AAEDC" w14:textId="77777777" w:rsidR="00D81843" w:rsidRPr="00812772" w:rsidRDefault="00D81843" w:rsidP="00D81843">
      <w:pPr>
        <w:spacing w:after="0" w:line="240" w:lineRule="auto"/>
        <w:ind w:left="-426" w:firstLine="426"/>
        <w:jc w:val="center"/>
        <w:rPr>
          <w:rFonts w:ascii="Times New Roman" w:hAnsi="Times New Roman" w:cs="Times New Roman"/>
          <w:sz w:val="24"/>
          <w:szCs w:val="24"/>
        </w:rPr>
      </w:pPr>
      <w:r w:rsidRPr="00812772">
        <w:rPr>
          <w:rFonts w:ascii="Times New Roman" w:hAnsi="Times New Roman" w:cs="Times New Roman"/>
          <w:sz w:val="24"/>
          <w:szCs w:val="24"/>
        </w:rPr>
        <w:t>Личностные УУД</w:t>
      </w:r>
    </w:p>
    <w:tbl>
      <w:tblPr>
        <w:tblStyle w:val="a4"/>
        <w:tblW w:w="0" w:type="auto"/>
        <w:tblLook w:val="04A0" w:firstRow="1" w:lastRow="0" w:firstColumn="1" w:lastColumn="0" w:noHBand="0" w:noVBand="1"/>
      </w:tblPr>
      <w:tblGrid>
        <w:gridCol w:w="1779"/>
        <w:gridCol w:w="1840"/>
        <w:gridCol w:w="1839"/>
        <w:gridCol w:w="1830"/>
        <w:gridCol w:w="1966"/>
      </w:tblGrid>
      <w:tr w:rsidR="00D81843" w:rsidRPr="00812772" w14:paraId="34AE4DF5" w14:textId="77777777" w:rsidTr="00165045">
        <w:trPr>
          <w:trHeight w:val="624"/>
        </w:trPr>
        <w:tc>
          <w:tcPr>
            <w:tcW w:w="9254" w:type="dxa"/>
            <w:gridSpan w:val="5"/>
            <w:vAlign w:val="center"/>
          </w:tcPr>
          <w:p w14:paraId="4D82F999" w14:textId="77777777" w:rsidR="00D81843" w:rsidRPr="00812772" w:rsidRDefault="00D81843" w:rsidP="00165045">
            <w:pPr>
              <w:snapToGrid w:val="0"/>
              <w:spacing w:after="0" w:line="240" w:lineRule="auto"/>
              <w:ind w:left="283"/>
              <w:jc w:val="center"/>
              <w:rPr>
                <w:rFonts w:ascii="Times New Roman" w:hAnsi="Times New Roman" w:cs="Times New Roman"/>
                <w:sz w:val="24"/>
                <w:szCs w:val="24"/>
              </w:rPr>
            </w:pPr>
            <w:r w:rsidRPr="00812772">
              <w:rPr>
                <w:rFonts w:ascii="Times New Roman" w:hAnsi="Times New Roman" w:cs="Times New Roman"/>
                <w:sz w:val="24"/>
                <w:szCs w:val="24"/>
              </w:rPr>
              <w:t>Школьная мотивация (Лусканова)</w:t>
            </w:r>
          </w:p>
        </w:tc>
      </w:tr>
      <w:tr w:rsidR="00D81843" w:rsidRPr="00812772" w14:paraId="570252EF" w14:textId="77777777" w:rsidTr="00165045">
        <w:trPr>
          <w:trHeight w:val="912"/>
        </w:trPr>
        <w:tc>
          <w:tcPr>
            <w:tcW w:w="1779" w:type="dxa"/>
            <w:vAlign w:val="center"/>
          </w:tcPr>
          <w:p w14:paraId="1DF16EA5" w14:textId="77777777" w:rsidR="00D81843" w:rsidRPr="00812772" w:rsidRDefault="00D81843" w:rsidP="00165045">
            <w:pPr>
              <w:tabs>
                <w:tab w:val="left" w:pos="1418"/>
              </w:tabs>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Класс-чел\ уровень</w:t>
            </w:r>
          </w:p>
        </w:tc>
        <w:tc>
          <w:tcPr>
            <w:tcW w:w="1840" w:type="dxa"/>
          </w:tcPr>
          <w:p w14:paraId="522E841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высокий уровень</w:t>
            </w:r>
          </w:p>
        </w:tc>
        <w:tc>
          <w:tcPr>
            <w:tcW w:w="1839" w:type="dxa"/>
          </w:tcPr>
          <w:p w14:paraId="5D8E192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средний уровень</w:t>
            </w:r>
          </w:p>
        </w:tc>
        <w:tc>
          <w:tcPr>
            <w:tcW w:w="1830" w:type="dxa"/>
          </w:tcPr>
          <w:p w14:paraId="2F67F33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низкий уровень</w:t>
            </w:r>
          </w:p>
        </w:tc>
        <w:tc>
          <w:tcPr>
            <w:tcW w:w="1966" w:type="dxa"/>
          </w:tcPr>
          <w:p w14:paraId="41EA5D1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негативное отношение к школе</w:t>
            </w:r>
          </w:p>
        </w:tc>
      </w:tr>
      <w:tr w:rsidR="00D81843" w:rsidRPr="00812772" w14:paraId="62043966" w14:textId="77777777" w:rsidTr="00165045">
        <w:trPr>
          <w:trHeight w:val="304"/>
        </w:trPr>
        <w:tc>
          <w:tcPr>
            <w:tcW w:w="1779" w:type="dxa"/>
            <w:vAlign w:val="center"/>
          </w:tcPr>
          <w:p w14:paraId="0F348646"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1А -27</w:t>
            </w:r>
          </w:p>
        </w:tc>
        <w:tc>
          <w:tcPr>
            <w:tcW w:w="1840" w:type="dxa"/>
          </w:tcPr>
          <w:p w14:paraId="6D0FF10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40</w:t>
            </w:r>
          </w:p>
        </w:tc>
        <w:tc>
          <w:tcPr>
            <w:tcW w:w="1839" w:type="dxa"/>
          </w:tcPr>
          <w:p w14:paraId="179EDCA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15– 56%</w:t>
            </w:r>
          </w:p>
        </w:tc>
        <w:tc>
          <w:tcPr>
            <w:tcW w:w="1830" w:type="dxa"/>
          </w:tcPr>
          <w:p w14:paraId="4483F29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c>
          <w:tcPr>
            <w:tcW w:w="1966" w:type="dxa"/>
          </w:tcPr>
          <w:p w14:paraId="14FDA73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6906137A" w14:textId="77777777" w:rsidTr="00165045">
        <w:trPr>
          <w:trHeight w:val="304"/>
        </w:trPr>
        <w:tc>
          <w:tcPr>
            <w:tcW w:w="1779" w:type="dxa"/>
            <w:vAlign w:val="center"/>
          </w:tcPr>
          <w:p w14:paraId="571AF125"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1Б – 30</w:t>
            </w:r>
          </w:p>
        </w:tc>
        <w:tc>
          <w:tcPr>
            <w:tcW w:w="1840" w:type="dxa"/>
          </w:tcPr>
          <w:p w14:paraId="3FA1F24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13 – 43%</w:t>
            </w:r>
          </w:p>
        </w:tc>
        <w:tc>
          <w:tcPr>
            <w:tcW w:w="1839" w:type="dxa"/>
          </w:tcPr>
          <w:p w14:paraId="42D885D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13 – 43%</w:t>
            </w:r>
          </w:p>
        </w:tc>
        <w:tc>
          <w:tcPr>
            <w:tcW w:w="1830" w:type="dxa"/>
          </w:tcPr>
          <w:p w14:paraId="0792EF6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10%</w:t>
            </w:r>
          </w:p>
        </w:tc>
        <w:tc>
          <w:tcPr>
            <w:tcW w:w="1966" w:type="dxa"/>
          </w:tcPr>
          <w:p w14:paraId="2AF7370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r>
      <w:tr w:rsidR="00D81843" w:rsidRPr="00812772" w14:paraId="01CA025F" w14:textId="77777777" w:rsidTr="00165045">
        <w:trPr>
          <w:trHeight w:val="304"/>
        </w:trPr>
        <w:tc>
          <w:tcPr>
            <w:tcW w:w="1779" w:type="dxa"/>
            <w:vAlign w:val="center"/>
          </w:tcPr>
          <w:p w14:paraId="292621AA"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1В – 31</w:t>
            </w:r>
          </w:p>
        </w:tc>
        <w:tc>
          <w:tcPr>
            <w:tcW w:w="1840" w:type="dxa"/>
          </w:tcPr>
          <w:p w14:paraId="36E6314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9 – 29%</w:t>
            </w:r>
          </w:p>
        </w:tc>
        <w:tc>
          <w:tcPr>
            <w:tcW w:w="1839" w:type="dxa"/>
          </w:tcPr>
          <w:p w14:paraId="37FD455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36%</w:t>
            </w:r>
          </w:p>
        </w:tc>
        <w:tc>
          <w:tcPr>
            <w:tcW w:w="1830" w:type="dxa"/>
          </w:tcPr>
          <w:p w14:paraId="0A58E3B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9– 29%</w:t>
            </w:r>
          </w:p>
        </w:tc>
        <w:tc>
          <w:tcPr>
            <w:tcW w:w="1966" w:type="dxa"/>
          </w:tcPr>
          <w:p w14:paraId="0F2461D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–6%</w:t>
            </w:r>
          </w:p>
        </w:tc>
      </w:tr>
      <w:tr w:rsidR="00D81843" w:rsidRPr="00812772" w14:paraId="1A66D82A" w14:textId="77777777" w:rsidTr="00165045">
        <w:trPr>
          <w:trHeight w:val="304"/>
        </w:trPr>
        <w:tc>
          <w:tcPr>
            <w:tcW w:w="1779" w:type="dxa"/>
            <w:vAlign w:val="center"/>
          </w:tcPr>
          <w:p w14:paraId="3DC9AFC2"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1Г- 25</w:t>
            </w:r>
          </w:p>
        </w:tc>
        <w:tc>
          <w:tcPr>
            <w:tcW w:w="1840" w:type="dxa"/>
          </w:tcPr>
          <w:p w14:paraId="7D68769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 20%</w:t>
            </w:r>
          </w:p>
        </w:tc>
        <w:tc>
          <w:tcPr>
            <w:tcW w:w="1839" w:type="dxa"/>
          </w:tcPr>
          <w:p w14:paraId="2B9BBE1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 64%</w:t>
            </w:r>
          </w:p>
        </w:tc>
        <w:tc>
          <w:tcPr>
            <w:tcW w:w="1830" w:type="dxa"/>
          </w:tcPr>
          <w:p w14:paraId="10D8CD8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12%</w:t>
            </w:r>
          </w:p>
        </w:tc>
        <w:tc>
          <w:tcPr>
            <w:tcW w:w="1966" w:type="dxa"/>
          </w:tcPr>
          <w:p w14:paraId="685184F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r>
      <w:tr w:rsidR="00D81843" w:rsidRPr="00812772" w14:paraId="556C7D5F" w14:textId="77777777" w:rsidTr="00165045">
        <w:trPr>
          <w:trHeight w:val="304"/>
        </w:trPr>
        <w:tc>
          <w:tcPr>
            <w:tcW w:w="1779" w:type="dxa"/>
            <w:vAlign w:val="center"/>
          </w:tcPr>
          <w:p w14:paraId="767F9454"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 – 22</w:t>
            </w:r>
          </w:p>
        </w:tc>
        <w:tc>
          <w:tcPr>
            <w:tcW w:w="1840" w:type="dxa"/>
          </w:tcPr>
          <w:p w14:paraId="176A48E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 – 55%</w:t>
            </w:r>
          </w:p>
        </w:tc>
        <w:tc>
          <w:tcPr>
            <w:tcW w:w="1839" w:type="dxa"/>
          </w:tcPr>
          <w:p w14:paraId="637AF55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10 – 45%</w:t>
            </w:r>
          </w:p>
        </w:tc>
        <w:tc>
          <w:tcPr>
            <w:tcW w:w="1830" w:type="dxa"/>
          </w:tcPr>
          <w:p w14:paraId="7F240D3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0 </w:t>
            </w:r>
          </w:p>
        </w:tc>
        <w:tc>
          <w:tcPr>
            <w:tcW w:w="1966" w:type="dxa"/>
          </w:tcPr>
          <w:p w14:paraId="251C9AD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7DD2F578" w14:textId="77777777" w:rsidTr="00165045">
        <w:trPr>
          <w:trHeight w:val="609"/>
        </w:trPr>
        <w:tc>
          <w:tcPr>
            <w:tcW w:w="1779" w:type="dxa"/>
          </w:tcPr>
          <w:p w14:paraId="3E1294D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Итого: 135 чел</w:t>
            </w:r>
          </w:p>
        </w:tc>
        <w:tc>
          <w:tcPr>
            <w:tcW w:w="1840" w:type="dxa"/>
          </w:tcPr>
          <w:p w14:paraId="69E56C4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50 – 37%</w:t>
            </w:r>
          </w:p>
        </w:tc>
        <w:tc>
          <w:tcPr>
            <w:tcW w:w="1839" w:type="dxa"/>
          </w:tcPr>
          <w:p w14:paraId="2176B32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65 – 48%</w:t>
            </w:r>
          </w:p>
        </w:tc>
        <w:tc>
          <w:tcPr>
            <w:tcW w:w="1830" w:type="dxa"/>
          </w:tcPr>
          <w:p w14:paraId="61C3F28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 12%</w:t>
            </w:r>
          </w:p>
        </w:tc>
        <w:tc>
          <w:tcPr>
            <w:tcW w:w="1966" w:type="dxa"/>
          </w:tcPr>
          <w:p w14:paraId="353CF01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 3%</w:t>
            </w:r>
          </w:p>
        </w:tc>
      </w:tr>
    </w:tbl>
    <w:p w14:paraId="2120045E" w14:textId="77777777" w:rsidR="00D81843" w:rsidRPr="00812772" w:rsidRDefault="00D81843" w:rsidP="00D81843">
      <w:pPr>
        <w:spacing w:after="0" w:line="240" w:lineRule="auto"/>
        <w:jc w:val="both"/>
        <w:rPr>
          <w:rFonts w:ascii="Times New Roman" w:hAnsi="Times New Roman" w:cs="Times New Roman"/>
          <w:sz w:val="24"/>
          <w:szCs w:val="24"/>
        </w:rPr>
      </w:pPr>
    </w:p>
    <w:tbl>
      <w:tblPr>
        <w:tblStyle w:val="a4"/>
        <w:tblpPr w:leftFromText="180" w:rightFromText="180" w:vertAnchor="text" w:horzAnchor="margin" w:tblpY="459"/>
        <w:tblW w:w="0" w:type="auto"/>
        <w:tblLook w:val="04A0" w:firstRow="1" w:lastRow="0" w:firstColumn="1" w:lastColumn="0" w:noHBand="0" w:noVBand="1"/>
      </w:tblPr>
      <w:tblGrid>
        <w:gridCol w:w="2424"/>
        <w:gridCol w:w="1695"/>
        <w:gridCol w:w="2768"/>
        <w:gridCol w:w="2458"/>
      </w:tblGrid>
      <w:tr w:rsidR="00D81843" w:rsidRPr="00812772" w14:paraId="0F906C02" w14:textId="77777777" w:rsidTr="00165045">
        <w:trPr>
          <w:trHeight w:val="341"/>
        </w:trPr>
        <w:tc>
          <w:tcPr>
            <w:tcW w:w="9406" w:type="dxa"/>
            <w:gridSpan w:val="4"/>
          </w:tcPr>
          <w:p w14:paraId="645442B8"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Самооценка «Лесенка»</w:t>
            </w:r>
          </w:p>
        </w:tc>
      </w:tr>
      <w:tr w:rsidR="00D81843" w:rsidRPr="00812772" w14:paraId="1FC21760" w14:textId="77777777" w:rsidTr="00165045">
        <w:trPr>
          <w:trHeight w:val="341"/>
        </w:trPr>
        <w:tc>
          <w:tcPr>
            <w:tcW w:w="2441" w:type="dxa"/>
            <w:vAlign w:val="center"/>
          </w:tcPr>
          <w:p w14:paraId="328C3011"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класс\ уровень</w:t>
            </w:r>
          </w:p>
        </w:tc>
        <w:tc>
          <w:tcPr>
            <w:tcW w:w="1703" w:type="dxa"/>
          </w:tcPr>
          <w:p w14:paraId="471CBD8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высокая </w:t>
            </w:r>
          </w:p>
        </w:tc>
        <w:tc>
          <w:tcPr>
            <w:tcW w:w="2785" w:type="dxa"/>
          </w:tcPr>
          <w:p w14:paraId="349F336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адекватная</w:t>
            </w:r>
          </w:p>
        </w:tc>
        <w:tc>
          <w:tcPr>
            <w:tcW w:w="2477" w:type="dxa"/>
          </w:tcPr>
          <w:p w14:paraId="5A8447C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низкая</w:t>
            </w:r>
          </w:p>
        </w:tc>
      </w:tr>
      <w:tr w:rsidR="00D81843" w:rsidRPr="00812772" w14:paraId="2EC19EF1" w14:textId="77777777" w:rsidTr="00165045">
        <w:trPr>
          <w:trHeight w:val="341"/>
        </w:trPr>
        <w:tc>
          <w:tcPr>
            <w:tcW w:w="2441" w:type="dxa"/>
            <w:vAlign w:val="center"/>
          </w:tcPr>
          <w:p w14:paraId="74078A4D"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1А -27</w:t>
            </w:r>
          </w:p>
        </w:tc>
        <w:tc>
          <w:tcPr>
            <w:tcW w:w="1703" w:type="dxa"/>
          </w:tcPr>
          <w:p w14:paraId="6051904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 59%</w:t>
            </w:r>
          </w:p>
        </w:tc>
        <w:tc>
          <w:tcPr>
            <w:tcW w:w="2785" w:type="dxa"/>
          </w:tcPr>
          <w:p w14:paraId="3419BC3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 41%</w:t>
            </w:r>
          </w:p>
        </w:tc>
        <w:tc>
          <w:tcPr>
            <w:tcW w:w="2477" w:type="dxa"/>
          </w:tcPr>
          <w:p w14:paraId="5A55F5C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1D64C4DC" w14:textId="77777777" w:rsidTr="00165045">
        <w:trPr>
          <w:trHeight w:val="341"/>
        </w:trPr>
        <w:tc>
          <w:tcPr>
            <w:tcW w:w="2441" w:type="dxa"/>
            <w:vAlign w:val="center"/>
          </w:tcPr>
          <w:p w14:paraId="54FB555F"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1Б – 30</w:t>
            </w:r>
          </w:p>
        </w:tc>
        <w:tc>
          <w:tcPr>
            <w:tcW w:w="1703" w:type="dxa"/>
          </w:tcPr>
          <w:p w14:paraId="490704D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13 – 43%</w:t>
            </w:r>
          </w:p>
        </w:tc>
        <w:tc>
          <w:tcPr>
            <w:tcW w:w="2785" w:type="dxa"/>
          </w:tcPr>
          <w:p w14:paraId="2D51721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 53%</w:t>
            </w:r>
          </w:p>
        </w:tc>
        <w:tc>
          <w:tcPr>
            <w:tcW w:w="2477" w:type="dxa"/>
          </w:tcPr>
          <w:p w14:paraId="2892A8D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r>
      <w:tr w:rsidR="00D81843" w:rsidRPr="00812772" w14:paraId="41BEB782" w14:textId="77777777" w:rsidTr="00165045">
        <w:trPr>
          <w:trHeight w:val="341"/>
        </w:trPr>
        <w:tc>
          <w:tcPr>
            <w:tcW w:w="2441" w:type="dxa"/>
            <w:vAlign w:val="center"/>
          </w:tcPr>
          <w:p w14:paraId="3DE0E398"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1В – 31</w:t>
            </w:r>
          </w:p>
        </w:tc>
        <w:tc>
          <w:tcPr>
            <w:tcW w:w="1703" w:type="dxa"/>
          </w:tcPr>
          <w:p w14:paraId="7788167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 13%</w:t>
            </w:r>
          </w:p>
        </w:tc>
        <w:tc>
          <w:tcPr>
            <w:tcW w:w="2785" w:type="dxa"/>
          </w:tcPr>
          <w:p w14:paraId="3AD36BD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27 – 87%</w:t>
            </w:r>
          </w:p>
        </w:tc>
        <w:tc>
          <w:tcPr>
            <w:tcW w:w="2477" w:type="dxa"/>
          </w:tcPr>
          <w:p w14:paraId="5BDCD40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189B7443" w14:textId="77777777" w:rsidTr="00165045">
        <w:trPr>
          <w:trHeight w:val="341"/>
        </w:trPr>
        <w:tc>
          <w:tcPr>
            <w:tcW w:w="2441" w:type="dxa"/>
            <w:vAlign w:val="center"/>
          </w:tcPr>
          <w:p w14:paraId="4C92BB16"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1Г- 25</w:t>
            </w:r>
          </w:p>
        </w:tc>
        <w:tc>
          <w:tcPr>
            <w:tcW w:w="1703" w:type="dxa"/>
          </w:tcPr>
          <w:p w14:paraId="3420120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8%</w:t>
            </w:r>
          </w:p>
        </w:tc>
        <w:tc>
          <w:tcPr>
            <w:tcW w:w="2785" w:type="dxa"/>
          </w:tcPr>
          <w:p w14:paraId="4D61A5D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23– 92%</w:t>
            </w:r>
          </w:p>
        </w:tc>
        <w:tc>
          <w:tcPr>
            <w:tcW w:w="2477" w:type="dxa"/>
          </w:tcPr>
          <w:p w14:paraId="3623DB2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4B6B5FDC" w14:textId="77777777" w:rsidTr="00165045">
        <w:trPr>
          <w:trHeight w:val="341"/>
        </w:trPr>
        <w:tc>
          <w:tcPr>
            <w:tcW w:w="2441" w:type="dxa"/>
            <w:vAlign w:val="center"/>
          </w:tcPr>
          <w:p w14:paraId="1EC7E2F1"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 – 22</w:t>
            </w:r>
          </w:p>
        </w:tc>
        <w:tc>
          <w:tcPr>
            <w:tcW w:w="1703" w:type="dxa"/>
          </w:tcPr>
          <w:p w14:paraId="7559FEA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36%</w:t>
            </w:r>
          </w:p>
        </w:tc>
        <w:tc>
          <w:tcPr>
            <w:tcW w:w="2785" w:type="dxa"/>
          </w:tcPr>
          <w:p w14:paraId="188B5B5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 50%</w:t>
            </w:r>
          </w:p>
        </w:tc>
        <w:tc>
          <w:tcPr>
            <w:tcW w:w="2477" w:type="dxa"/>
          </w:tcPr>
          <w:p w14:paraId="353B9FB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14%</w:t>
            </w:r>
          </w:p>
        </w:tc>
      </w:tr>
      <w:tr w:rsidR="00D81843" w:rsidRPr="00812772" w14:paraId="1767AADC" w14:textId="77777777" w:rsidTr="00165045">
        <w:trPr>
          <w:trHeight w:val="341"/>
        </w:trPr>
        <w:tc>
          <w:tcPr>
            <w:tcW w:w="2441" w:type="dxa"/>
          </w:tcPr>
          <w:p w14:paraId="71496B1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Итого: 135 чел</w:t>
            </w:r>
          </w:p>
        </w:tc>
        <w:tc>
          <w:tcPr>
            <w:tcW w:w="1703" w:type="dxa"/>
          </w:tcPr>
          <w:p w14:paraId="289E27F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43 – 32%</w:t>
            </w:r>
          </w:p>
        </w:tc>
        <w:tc>
          <w:tcPr>
            <w:tcW w:w="2785" w:type="dxa"/>
          </w:tcPr>
          <w:p w14:paraId="5670546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88 – 65%</w:t>
            </w:r>
          </w:p>
        </w:tc>
        <w:tc>
          <w:tcPr>
            <w:tcW w:w="2477" w:type="dxa"/>
          </w:tcPr>
          <w:p w14:paraId="2E6297D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 3%</w:t>
            </w:r>
          </w:p>
        </w:tc>
      </w:tr>
    </w:tbl>
    <w:p w14:paraId="7F1283A6" w14:textId="77777777" w:rsidR="00D81843" w:rsidRPr="00812772" w:rsidRDefault="00D81843" w:rsidP="00D81843">
      <w:pPr>
        <w:spacing w:after="0" w:line="240" w:lineRule="auto"/>
        <w:jc w:val="both"/>
        <w:rPr>
          <w:rFonts w:ascii="Times New Roman" w:hAnsi="Times New Roman" w:cs="Times New Roman"/>
          <w:sz w:val="24"/>
          <w:szCs w:val="24"/>
        </w:rPr>
      </w:pPr>
    </w:p>
    <w:p w14:paraId="04516D52" w14:textId="77777777" w:rsidR="00D81843" w:rsidRPr="00812772" w:rsidRDefault="00D81843" w:rsidP="00D81843">
      <w:pPr>
        <w:spacing w:after="0" w:line="240" w:lineRule="auto"/>
        <w:jc w:val="both"/>
        <w:rPr>
          <w:rFonts w:ascii="Times New Roman" w:hAnsi="Times New Roman" w:cs="Times New Roman"/>
          <w:sz w:val="24"/>
          <w:szCs w:val="24"/>
        </w:rPr>
      </w:pPr>
    </w:p>
    <w:tbl>
      <w:tblPr>
        <w:tblStyle w:val="a4"/>
        <w:tblpPr w:leftFromText="180" w:rightFromText="180" w:vertAnchor="text" w:horzAnchor="margin" w:tblpY="719"/>
        <w:tblW w:w="0" w:type="auto"/>
        <w:tblLook w:val="04A0" w:firstRow="1" w:lastRow="0" w:firstColumn="1" w:lastColumn="0" w:noHBand="0" w:noVBand="1"/>
      </w:tblPr>
      <w:tblGrid>
        <w:gridCol w:w="2349"/>
        <w:gridCol w:w="2344"/>
        <w:gridCol w:w="2331"/>
        <w:gridCol w:w="2321"/>
      </w:tblGrid>
      <w:tr w:rsidR="00D81843" w:rsidRPr="00812772" w14:paraId="5703EF74" w14:textId="77777777" w:rsidTr="00165045">
        <w:tc>
          <w:tcPr>
            <w:tcW w:w="9571" w:type="dxa"/>
            <w:gridSpan w:val="4"/>
            <w:vAlign w:val="center"/>
          </w:tcPr>
          <w:p w14:paraId="42DB9990" w14:textId="77777777" w:rsidR="00D81843" w:rsidRPr="00812772" w:rsidRDefault="00D81843" w:rsidP="00165045">
            <w:pPr>
              <w:snapToGrid w:val="0"/>
              <w:spacing w:after="0" w:line="240" w:lineRule="auto"/>
              <w:ind w:left="283"/>
              <w:jc w:val="center"/>
              <w:rPr>
                <w:rFonts w:ascii="Times New Roman" w:hAnsi="Times New Roman" w:cs="Times New Roman"/>
                <w:sz w:val="24"/>
                <w:szCs w:val="24"/>
              </w:rPr>
            </w:pPr>
            <w:r w:rsidRPr="00812772">
              <w:rPr>
                <w:rFonts w:ascii="Times New Roman" w:hAnsi="Times New Roman" w:cs="Times New Roman"/>
                <w:sz w:val="24"/>
                <w:szCs w:val="24"/>
              </w:rPr>
              <w:t>Познавательные УУД</w:t>
            </w:r>
          </w:p>
          <w:p w14:paraId="7D9EFAAE" w14:textId="77777777" w:rsidR="00D81843" w:rsidRPr="00812772" w:rsidRDefault="00D81843" w:rsidP="00165045">
            <w:pPr>
              <w:snapToGrid w:val="0"/>
              <w:spacing w:after="0" w:line="240" w:lineRule="auto"/>
              <w:ind w:left="283"/>
              <w:jc w:val="center"/>
              <w:rPr>
                <w:rFonts w:ascii="Times New Roman" w:hAnsi="Times New Roman" w:cs="Times New Roman"/>
                <w:sz w:val="24"/>
                <w:szCs w:val="24"/>
              </w:rPr>
            </w:pPr>
          </w:p>
        </w:tc>
      </w:tr>
      <w:tr w:rsidR="00D81843" w:rsidRPr="00812772" w14:paraId="4B11EBBB" w14:textId="77777777" w:rsidTr="00165045">
        <w:tc>
          <w:tcPr>
            <w:tcW w:w="9571" w:type="dxa"/>
            <w:gridSpan w:val="4"/>
            <w:vAlign w:val="center"/>
          </w:tcPr>
          <w:p w14:paraId="4D0613ED"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Тест словесно-логического мышления (адаптированный тест Амтхауэра)</w:t>
            </w:r>
          </w:p>
          <w:p w14:paraId="7D373C51" w14:textId="77777777" w:rsidR="00D81843" w:rsidRPr="00812772" w:rsidRDefault="00D81843" w:rsidP="00165045">
            <w:pPr>
              <w:spacing w:after="0" w:line="240" w:lineRule="auto"/>
              <w:jc w:val="center"/>
              <w:rPr>
                <w:rFonts w:ascii="Times New Roman" w:hAnsi="Times New Roman" w:cs="Times New Roman"/>
                <w:sz w:val="24"/>
                <w:szCs w:val="24"/>
              </w:rPr>
            </w:pPr>
          </w:p>
        </w:tc>
      </w:tr>
      <w:tr w:rsidR="00D81843" w:rsidRPr="00812772" w14:paraId="1B3A494B" w14:textId="77777777" w:rsidTr="00165045">
        <w:tc>
          <w:tcPr>
            <w:tcW w:w="2407" w:type="dxa"/>
            <w:vAlign w:val="center"/>
          </w:tcPr>
          <w:p w14:paraId="098D4BF7"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класс\ уровень</w:t>
            </w:r>
          </w:p>
        </w:tc>
        <w:tc>
          <w:tcPr>
            <w:tcW w:w="2399" w:type="dxa"/>
          </w:tcPr>
          <w:p w14:paraId="0CA7ECD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высокий уровень</w:t>
            </w:r>
          </w:p>
        </w:tc>
        <w:tc>
          <w:tcPr>
            <w:tcW w:w="2387" w:type="dxa"/>
          </w:tcPr>
          <w:p w14:paraId="2135D11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средний уровень</w:t>
            </w:r>
          </w:p>
        </w:tc>
        <w:tc>
          <w:tcPr>
            <w:tcW w:w="2378" w:type="dxa"/>
          </w:tcPr>
          <w:p w14:paraId="28A3492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низкий уровень</w:t>
            </w:r>
          </w:p>
        </w:tc>
      </w:tr>
      <w:tr w:rsidR="00D81843" w:rsidRPr="00812772" w14:paraId="397A1F1A" w14:textId="77777777" w:rsidTr="00165045">
        <w:tc>
          <w:tcPr>
            <w:tcW w:w="2407" w:type="dxa"/>
            <w:vAlign w:val="center"/>
          </w:tcPr>
          <w:p w14:paraId="261A79D8"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1А -27</w:t>
            </w:r>
          </w:p>
        </w:tc>
        <w:tc>
          <w:tcPr>
            <w:tcW w:w="2399" w:type="dxa"/>
          </w:tcPr>
          <w:p w14:paraId="60C124C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7%</w:t>
            </w:r>
          </w:p>
        </w:tc>
        <w:tc>
          <w:tcPr>
            <w:tcW w:w="2387" w:type="dxa"/>
          </w:tcPr>
          <w:p w14:paraId="6CAC501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 60%</w:t>
            </w:r>
          </w:p>
        </w:tc>
        <w:tc>
          <w:tcPr>
            <w:tcW w:w="2378" w:type="dxa"/>
          </w:tcPr>
          <w:p w14:paraId="298A4B5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9 – 33%</w:t>
            </w:r>
          </w:p>
        </w:tc>
      </w:tr>
      <w:tr w:rsidR="00D81843" w:rsidRPr="00812772" w14:paraId="0641D911" w14:textId="77777777" w:rsidTr="00165045">
        <w:tc>
          <w:tcPr>
            <w:tcW w:w="2407" w:type="dxa"/>
            <w:vAlign w:val="center"/>
          </w:tcPr>
          <w:p w14:paraId="1D080D00"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1Б – 30</w:t>
            </w:r>
          </w:p>
        </w:tc>
        <w:tc>
          <w:tcPr>
            <w:tcW w:w="2399" w:type="dxa"/>
          </w:tcPr>
          <w:p w14:paraId="58E789B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10%</w:t>
            </w:r>
          </w:p>
        </w:tc>
        <w:tc>
          <w:tcPr>
            <w:tcW w:w="2387" w:type="dxa"/>
          </w:tcPr>
          <w:p w14:paraId="459A638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21 – 70%</w:t>
            </w:r>
          </w:p>
        </w:tc>
        <w:tc>
          <w:tcPr>
            <w:tcW w:w="2378" w:type="dxa"/>
          </w:tcPr>
          <w:p w14:paraId="4EEA1C0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6 – 20%</w:t>
            </w:r>
          </w:p>
        </w:tc>
      </w:tr>
      <w:tr w:rsidR="00D81843" w:rsidRPr="00812772" w14:paraId="350D0274" w14:textId="77777777" w:rsidTr="00165045">
        <w:tc>
          <w:tcPr>
            <w:tcW w:w="2407" w:type="dxa"/>
            <w:vAlign w:val="center"/>
          </w:tcPr>
          <w:p w14:paraId="27310E36"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1В – 31</w:t>
            </w:r>
          </w:p>
        </w:tc>
        <w:tc>
          <w:tcPr>
            <w:tcW w:w="2399" w:type="dxa"/>
          </w:tcPr>
          <w:p w14:paraId="1FFAE77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26%</w:t>
            </w:r>
          </w:p>
        </w:tc>
        <w:tc>
          <w:tcPr>
            <w:tcW w:w="2387" w:type="dxa"/>
          </w:tcPr>
          <w:p w14:paraId="778E7C6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21 – 68%</w:t>
            </w:r>
          </w:p>
        </w:tc>
        <w:tc>
          <w:tcPr>
            <w:tcW w:w="2378" w:type="dxa"/>
          </w:tcPr>
          <w:p w14:paraId="3047296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6%</w:t>
            </w:r>
          </w:p>
        </w:tc>
      </w:tr>
      <w:tr w:rsidR="00D81843" w:rsidRPr="00812772" w14:paraId="09BB6726" w14:textId="77777777" w:rsidTr="00165045">
        <w:tc>
          <w:tcPr>
            <w:tcW w:w="2407" w:type="dxa"/>
            <w:vAlign w:val="center"/>
          </w:tcPr>
          <w:p w14:paraId="4F23FD66"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1Г- 25</w:t>
            </w:r>
          </w:p>
        </w:tc>
        <w:tc>
          <w:tcPr>
            <w:tcW w:w="2399" w:type="dxa"/>
          </w:tcPr>
          <w:p w14:paraId="32BD030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 20%</w:t>
            </w:r>
          </w:p>
        </w:tc>
        <w:tc>
          <w:tcPr>
            <w:tcW w:w="2387" w:type="dxa"/>
          </w:tcPr>
          <w:p w14:paraId="182AF12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 – 60%</w:t>
            </w:r>
          </w:p>
        </w:tc>
        <w:tc>
          <w:tcPr>
            <w:tcW w:w="2378" w:type="dxa"/>
          </w:tcPr>
          <w:p w14:paraId="4271259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20%</w:t>
            </w:r>
          </w:p>
        </w:tc>
      </w:tr>
      <w:tr w:rsidR="00D81843" w:rsidRPr="00812772" w14:paraId="7BC38B4C" w14:textId="77777777" w:rsidTr="00165045">
        <w:tc>
          <w:tcPr>
            <w:tcW w:w="2407" w:type="dxa"/>
            <w:vAlign w:val="center"/>
          </w:tcPr>
          <w:p w14:paraId="7570E21C"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 – 22</w:t>
            </w:r>
          </w:p>
        </w:tc>
        <w:tc>
          <w:tcPr>
            <w:tcW w:w="2399" w:type="dxa"/>
          </w:tcPr>
          <w:p w14:paraId="069F4D0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5%</w:t>
            </w:r>
          </w:p>
        </w:tc>
        <w:tc>
          <w:tcPr>
            <w:tcW w:w="2387" w:type="dxa"/>
          </w:tcPr>
          <w:p w14:paraId="285BAF6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 – 63%</w:t>
            </w:r>
          </w:p>
        </w:tc>
        <w:tc>
          <w:tcPr>
            <w:tcW w:w="2378" w:type="dxa"/>
          </w:tcPr>
          <w:p w14:paraId="60641D4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7 – 32%</w:t>
            </w:r>
          </w:p>
        </w:tc>
      </w:tr>
      <w:tr w:rsidR="00D81843" w:rsidRPr="00812772" w14:paraId="094EE0FC" w14:textId="77777777" w:rsidTr="00165045">
        <w:tc>
          <w:tcPr>
            <w:tcW w:w="2407" w:type="dxa"/>
          </w:tcPr>
          <w:p w14:paraId="17C3DB6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Итого: 135 чел</w:t>
            </w:r>
          </w:p>
        </w:tc>
        <w:tc>
          <w:tcPr>
            <w:tcW w:w="2399" w:type="dxa"/>
          </w:tcPr>
          <w:p w14:paraId="4FC4840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19 – 14%</w:t>
            </w:r>
          </w:p>
        </w:tc>
        <w:tc>
          <w:tcPr>
            <w:tcW w:w="2387" w:type="dxa"/>
          </w:tcPr>
          <w:p w14:paraId="410A3F0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86– 65%</w:t>
            </w:r>
          </w:p>
        </w:tc>
        <w:tc>
          <w:tcPr>
            <w:tcW w:w="2378" w:type="dxa"/>
          </w:tcPr>
          <w:p w14:paraId="4120259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29 – 21%</w:t>
            </w:r>
          </w:p>
        </w:tc>
      </w:tr>
    </w:tbl>
    <w:p w14:paraId="3219CFD5"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2346DF45"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70F01914"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tbl>
      <w:tblPr>
        <w:tblStyle w:val="a4"/>
        <w:tblpPr w:leftFromText="180" w:rightFromText="180" w:vertAnchor="text" w:horzAnchor="margin" w:tblpY="19"/>
        <w:tblW w:w="9614" w:type="dxa"/>
        <w:tblLook w:val="04A0" w:firstRow="1" w:lastRow="0" w:firstColumn="1" w:lastColumn="0" w:noHBand="0" w:noVBand="1"/>
      </w:tblPr>
      <w:tblGrid>
        <w:gridCol w:w="2450"/>
        <w:gridCol w:w="2401"/>
        <w:gridCol w:w="2386"/>
        <w:gridCol w:w="2377"/>
      </w:tblGrid>
      <w:tr w:rsidR="00D81843" w:rsidRPr="00812772" w14:paraId="3EEB568B" w14:textId="77777777" w:rsidTr="00165045">
        <w:trPr>
          <w:trHeight w:val="532"/>
        </w:trPr>
        <w:tc>
          <w:tcPr>
            <w:tcW w:w="9614" w:type="dxa"/>
            <w:gridSpan w:val="4"/>
            <w:vAlign w:val="center"/>
          </w:tcPr>
          <w:p w14:paraId="45FF0B40" w14:textId="77777777" w:rsidR="00D81843" w:rsidRPr="00812772" w:rsidRDefault="00D81843" w:rsidP="00165045">
            <w:pPr>
              <w:snapToGrid w:val="0"/>
              <w:spacing w:after="0" w:line="240" w:lineRule="auto"/>
              <w:ind w:left="283"/>
              <w:jc w:val="center"/>
              <w:rPr>
                <w:rFonts w:ascii="Times New Roman" w:hAnsi="Times New Roman" w:cs="Times New Roman"/>
                <w:sz w:val="24"/>
                <w:szCs w:val="24"/>
              </w:rPr>
            </w:pPr>
            <w:r w:rsidRPr="00812772">
              <w:rPr>
                <w:rFonts w:ascii="Times New Roman" w:hAnsi="Times New Roman" w:cs="Times New Roman"/>
                <w:sz w:val="24"/>
                <w:szCs w:val="24"/>
              </w:rPr>
              <w:lastRenderedPageBreak/>
              <w:t>Регулятивные УУД</w:t>
            </w:r>
          </w:p>
          <w:p w14:paraId="645F812C" w14:textId="77777777" w:rsidR="00D81843" w:rsidRPr="00812772" w:rsidRDefault="00D81843" w:rsidP="00165045">
            <w:pPr>
              <w:snapToGrid w:val="0"/>
              <w:spacing w:after="0" w:line="240" w:lineRule="auto"/>
              <w:ind w:left="283"/>
              <w:jc w:val="center"/>
              <w:rPr>
                <w:rFonts w:ascii="Times New Roman" w:hAnsi="Times New Roman" w:cs="Times New Roman"/>
                <w:sz w:val="24"/>
                <w:szCs w:val="24"/>
              </w:rPr>
            </w:pPr>
          </w:p>
        </w:tc>
      </w:tr>
      <w:tr w:rsidR="00D81843" w:rsidRPr="00812772" w14:paraId="15F7E29C" w14:textId="77777777" w:rsidTr="00165045">
        <w:trPr>
          <w:trHeight w:val="548"/>
        </w:trPr>
        <w:tc>
          <w:tcPr>
            <w:tcW w:w="9614" w:type="dxa"/>
            <w:gridSpan w:val="4"/>
            <w:vAlign w:val="center"/>
          </w:tcPr>
          <w:p w14:paraId="6563D900"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Тест  простых поручений</w:t>
            </w:r>
          </w:p>
          <w:p w14:paraId="4288D248" w14:textId="77777777" w:rsidR="00D81843" w:rsidRPr="00812772" w:rsidRDefault="00D81843" w:rsidP="00165045">
            <w:pPr>
              <w:spacing w:after="0" w:line="240" w:lineRule="auto"/>
              <w:jc w:val="center"/>
              <w:rPr>
                <w:rFonts w:ascii="Times New Roman" w:hAnsi="Times New Roman" w:cs="Times New Roman"/>
                <w:sz w:val="24"/>
                <w:szCs w:val="24"/>
              </w:rPr>
            </w:pPr>
          </w:p>
        </w:tc>
      </w:tr>
      <w:tr w:rsidR="00D81843" w:rsidRPr="00812772" w14:paraId="4C44D44D" w14:textId="77777777" w:rsidTr="00165045">
        <w:trPr>
          <w:trHeight w:val="266"/>
        </w:trPr>
        <w:tc>
          <w:tcPr>
            <w:tcW w:w="2450" w:type="dxa"/>
            <w:vAlign w:val="center"/>
          </w:tcPr>
          <w:p w14:paraId="61BD34F7"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Класс  \ уровень</w:t>
            </w:r>
          </w:p>
        </w:tc>
        <w:tc>
          <w:tcPr>
            <w:tcW w:w="2401" w:type="dxa"/>
          </w:tcPr>
          <w:p w14:paraId="32A5CDB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высокий уровень</w:t>
            </w:r>
          </w:p>
        </w:tc>
        <w:tc>
          <w:tcPr>
            <w:tcW w:w="2386" w:type="dxa"/>
          </w:tcPr>
          <w:p w14:paraId="1DD17AC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средний уровень</w:t>
            </w:r>
          </w:p>
        </w:tc>
        <w:tc>
          <w:tcPr>
            <w:tcW w:w="2377" w:type="dxa"/>
          </w:tcPr>
          <w:p w14:paraId="085F54C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низкий уровень</w:t>
            </w:r>
          </w:p>
        </w:tc>
      </w:tr>
      <w:tr w:rsidR="00D81843" w:rsidRPr="00812772" w14:paraId="082AFC5E" w14:textId="77777777" w:rsidTr="00165045">
        <w:trPr>
          <w:trHeight w:val="266"/>
        </w:trPr>
        <w:tc>
          <w:tcPr>
            <w:tcW w:w="2450" w:type="dxa"/>
            <w:vAlign w:val="center"/>
          </w:tcPr>
          <w:p w14:paraId="07915EAD"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1А -27</w:t>
            </w:r>
          </w:p>
        </w:tc>
        <w:tc>
          <w:tcPr>
            <w:tcW w:w="2401" w:type="dxa"/>
          </w:tcPr>
          <w:p w14:paraId="6EE9B80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 41%</w:t>
            </w:r>
          </w:p>
        </w:tc>
        <w:tc>
          <w:tcPr>
            <w:tcW w:w="2386" w:type="dxa"/>
          </w:tcPr>
          <w:p w14:paraId="1745288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 52%</w:t>
            </w:r>
          </w:p>
        </w:tc>
        <w:tc>
          <w:tcPr>
            <w:tcW w:w="2377" w:type="dxa"/>
          </w:tcPr>
          <w:p w14:paraId="53308A0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7%</w:t>
            </w:r>
          </w:p>
        </w:tc>
      </w:tr>
      <w:tr w:rsidR="00D81843" w:rsidRPr="00812772" w14:paraId="3C06D365" w14:textId="77777777" w:rsidTr="00165045">
        <w:trPr>
          <w:trHeight w:val="266"/>
        </w:trPr>
        <w:tc>
          <w:tcPr>
            <w:tcW w:w="2450" w:type="dxa"/>
            <w:vAlign w:val="center"/>
          </w:tcPr>
          <w:p w14:paraId="742057DF"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1Б – 30</w:t>
            </w:r>
          </w:p>
        </w:tc>
        <w:tc>
          <w:tcPr>
            <w:tcW w:w="2401" w:type="dxa"/>
          </w:tcPr>
          <w:p w14:paraId="17D7E8E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16 – 53%</w:t>
            </w:r>
          </w:p>
        </w:tc>
        <w:tc>
          <w:tcPr>
            <w:tcW w:w="2386" w:type="dxa"/>
          </w:tcPr>
          <w:p w14:paraId="510F503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 37%</w:t>
            </w:r>
          </w:p>
        </w:tc>
        <w:tc>
          <w:tcPr>
            <w:tcW w:w="2377" w:type="dxa"/>
          </w:tcPr>
          <w:p w14:paraId="53854DC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3- 10%</w:t>
            </w:r>
          </w:p>
        </w:tc>
      </w:tr>
      <w:tr w:rsidR="00D81843" w:rsidRPr="00812772" w14:paraId="3CA783F4" w14:textId="77777777" w:rsidTr="00165045">
        <w:trPr>
          <w:trHeight w:val="266"/>
        </w:trPr>
        <w:tc>
          <w:tcPr>
            <w:tcW w:w="2450" w:type="dxa"/>
            <w:vAlign w:val="center"/>
          </w:tcPr>
          <w:p w14:paraId="6CE89152"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1В – 31</w:t>
            </w:r>
          </w:p>
        </w:tc>
        <w:tc>
          <w:tcPr>
            <w:tcW w:w="2401" w:type="dxa"/>
          </w:tcPr>
          <w:p w14:paraId="311BE981"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15 – 48%</w:t>
            </w:r>
          </w:p>
        </w:tc>
        <w:tc>
          <w:tcPr>
            <w:tcW w:w="2386" w:type="dxa"/>
          </w:tcPr>
          <w:p w14:paraId="16D9D74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15 – 48%</w:t>
            </w:r>
          </w:p>
        </w:tc>
        <w:tc>
          <w:tcPr>
            <w:tcW w:w="2377" w:type="dxa"/>
          </w:tcPr>
          <w:p w14:paraId="3E256BD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r>
      <w:tr w:rsidR="00D81843" w:rsidRPr="00812772" w14:paraId="34CB4FB2" w14:textId="77777777" w:rsidTr="00165045">
        <w:trPr>
          <w:trHeight w:val="266"/>
        </w:trPr>
        <w:tc>
          <w:tcPr>
            <w:tcW w:w="2450" w:type="dxa"/>
            <w:vAlign w:val="center"/>
          </w:tcPr>
          <w:p w14:paraId="017E07DA"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1Г- 25</w:t>
            </w:r>
          </w:p>
        </w:tc>
        <w:tc>
          <w:tcPr>
            <w:tcW w:w="2401" w:type="dxa"/>
          </w:tcPr>
          <w:p w14:paraId="5AFFF25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 44%</w:t>
            </w:r>
          </w:p>
        </w:tc>
        <w:tc>
          <w:tcPr>
            <w:tcW w:w="2386" w:type="dxa"/>
          </w:tcPr>
          <w:p w14:paraId="2801AE2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 – 48%</w:t>
            </w:r>
          </w:p>
        </w:tc>
        <w:tc>
          <w:tcPr>
            <w:tcW w:w="2377" w:type="dxa"/>
          </w:tcPr>
          <w:p w14:paraId="638307B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8</w:t>
            </w:r>
          </w:p>
        </w:tc>
      </w:tr>
      <w:tr w:rsidR="00D81843" w:rsidRPr="00812772" w14:paraId="2EB73BAB" w14:textId="77777777" w:rsidTr="00165045">
        <w:trPr>
          <w:trHeight w:val="266"/>
        </w:trPr>
        <w:tc>
          <w:tcPr>
            <w:tcW w:w="2450" w:type="dxa"/>
            <w:vAlign w:val="center"/>
          </w:tcPr>
          <w:p w14:paraId="76BD2831"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 – 22</w:t>
            </w:r>
          </w:p>
        </w:tc>
        <w:tc>
          <w:tcPr>
            <w:tcW w:w="2401" w:type="dxa"/>
          </w:tcPr>
          <w:p w14:paraId="51BBD96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 23%</w:t>
            </w:r>
          </w:p>
        </w:tc>
        <w:tc>
          <w:tcPr>
            <w:tcW w:w="2386" w:type="dxa"/>
          </w:tcPr>
          <w:p w14:paraId="2E90637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15- 68%</w:t>
            </w:r>
          </w:p>
        </w:tc>
        <w:tc>
          <w:tcPr>
            <w:tcW w:w="2377" w:type="dxa"/>
          </w:tcPr>
          <w:p w14:paraId="7445A42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2 - 9</w:t>
            </w:r>
          </w:p>
        </w:tc>
      </w:tr>
      <w:tr w:rsidR="00D81843" w:rsidRPr="00812772" w14:paraId="4B4E0323" w14:textId="77777777" w:rsidTr="00165045">
        <w:trPr>
          <w:trHeight w:val="282"/>
        </w:trPr>
        <w:tc>
          <w:tcPr>
            <w:tcW w:w="2450" w:type="dxa"/>
          </w:tcPr>
          <w:p w14:paraId="4678DE5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Итого: 135 чел</w:t>
            </w:r>
          </w:p>
        </w:tc>
        <w:tc>
          <w:tcPr>
            <w:tcW w:w="2401" w:type="dxa"/>
          </w:tcPr>
          <w:p w14:paraId="25F5C96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58 – 43%</w:t>
            </w:r>
          </w:p>
        </w:tc>
        <w:tc>
          <w:tcPr>
            <w:tcW w:w="2386" w:type="dxa"/>
          </w:tcPr>
          <w:p w14:paraId="613C578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67 – 50%</w:t>
            </w:r>
          </w:p>
        </w:tc>
        <w:tc>
          <w:tcPr>
            <w:tcW w:w="2377" w:type="dxa"/>
          </w:tcPr>
          <w:p w14:paraId="62F77B9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10 – 7%</w:t>
            </w:r>
          </w:p>
        </w:tc>
      </w:tr>
    </w:tbl>
    <w:p w14:paraId="0ADB2C09"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15351257"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300D4882" w14:textId="77777777" w:rsidR="00D81843" w:rsidRPr="00812772" w:rsidRDefault="00D81843" w:rsidP="00D81843">
      <w:pPr>
        <w:spacing w:after="0" w:line="240" w:lineRule="auto"/>
        <w:jc w:val="both"/>
        <w:rPr>
          <w:rFonts w:ascii="Times New Roman" w:hAnsi="Times New Roman" w:cs="Times New Roman"/>
          <w:sz w:val="24"/>
          <w:szCs w:val="24"/>
        </w:rPr>
      </w:pPr>
    </w:p>
    <w:tbl>
      <w:tblPr>
        <w:tblStyle w:val="a4"/>
        <w:tblpPr w:leftFromText="180" w:rightFromText="180" w:vertAnchor="text" w:horzAnchor="margin" w:tblpY="600"/>
        <w:tblW w:w="0" w:type="auto"/>
        <w:tblLayout w:type="fixed"/>
        <w:tblLook w:val="04A0" w:firstRow="1" w:lastRow="0" w:firstColumn="1" w:lastColumn="0" w:noHBand="0" w:noVBand="1"/>
      </w:tblPr>
      <w:tblGrid>
        <w:gridCol w:w="2837"/>
        <w:gridCol w:w="2881"/>
        <w:gridCol w:w="1920"/>
        <w:gridCol w:w="1921"/>
      </w:tblGrid>
      <w:tr w:rsidR="00D81843" w:rsidRPr="00812772" w14:paraId="7EA0B948" w14:textId="77777777" w:rsidTr="00165045">
        <w:trPr>
          <w:trHeight w:val="303"/>
        </w:trPr>
        <w:tc>
          <w:tcPr>
            <w:tcW w:w="9559" w:type="dxa"/>
            <w:gridSpan w:val="4"/>
            <w:vAlign w:val="center"/>
          </w:tcPr>
          <w:p w14:paraId="08A35FD9"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Коммуникативные УУД</w:t>
            </w:r>
          </w:p>
        </w:tc>
      </w:tr>
      <w:tr w:rsidR="00D81843" w:rsidRPr="00812772" w14:paraId="15D4C5EE" w14:textId="77777777" w:rsidTr="00165045">
        <w:trPr>
          <w:trHeight w:val="303"/>
        </w:trPr>
        <w:tc>
          <w:tcPr>
            <w:tcW w:w="9559" w:type="dxa"/>
            <w:gridSpan w:val="4"/>
            <w:vAlign w:val="center"/>
          </w:tcPr>
          <w:p w14:paraId="76F0FADC"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Методика Рукавички</w:t>
            </w:r>
          </w:p>
        </w:tc>
      </w:tr>
      <w:tr w:rsidR="00D81843" w:rsidRPr="00812772" w14:paraId="09CCC93E" w14:textId="77777777" w:rsidTr="00165045">
        <w:trPr>
          <w:trHeight w:val="608"/>
        </w:trPr>
        <w:tc>
          <w:tcPr>
            <w:tcW w:w="2837" w:type="dxa"/>
            <w:vAlign w:val="center"/>
          </w:tcPr>
          <w:p w14:paraId="1EBA069E"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класс\ уровень</w:t>
            </w:r>
          </w:p>
        </w:tc>
        <w:tc>
          <w:tcPr>
            <w:tcW w:w="2881" w:type="dxa"/>
          </w:tcPr>
          <w:p w14:paraId="619C95F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высокий уровень</w:t>
            </w:r>
          </w:p>
        </w:tc>
        <w:tc>
          <w:tcPr>
            <w:tcW w:w="1920" w:type="dxa"/>
          </w:tcPr>
          <w:p w14:paraId="4F330CC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средний уровень</w:t>
            </w:r>
          </w:p>
        </w:tc>
        <w:tc>
          <w:tcPr>
            <w:tcW w:w="1921" w:type="dxa"/>
          </w:tcPr>
          <w:p w14:paraId="747D665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низкий уровень</w:t>
            </w:r>
          </w:p>
        </w:tc>
      </w:tr>
      <w:tr w:rsidR="00D81843" w:rsidRPr="00812772" w14:paraId="4707BD76" w14:textId="77777777" w:rsidTr="00165045">
        <w:trPr>
          <w:trHeight w:val="303"/>
        </w:trPr>
        <w:tc>
          <w:tcPr>
            <w:tcW w:w="2837" w:type="dxa"/>
            <w:vAlign w:val="center"/>
          </w:tcPr>
          <w:p w14:paraId="1050FFB5"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1А -27</w:t>
            </w:r>
          </w:p>
        </w:tc>
        <w:tc>
          <w:tcPr>
            <w:tcW w:w="2881" w:type="dxa"/>
          </w:tcPr>
          <w:p w14:paraId="0E6E6E5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19 – 70%</w:t>
            </w:r>
          </w:p>
        </w:tc>
        <w:tc>
          <w:tcPr>
            <w:tcW w:w="1920" w:type="dxa"/>
          </w:tcPr>
          <w:p w14:paraId="3D8CB4A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6– 22%</w:t>
            </w:r>
          </w:p>
        </w:tc>
        <w:tc>
          <w:tcPr>
            <w:tcW w:w="1921" w:type="dxa"/>
          </w:tcPr>
          <w:p w14:paraId="59FC81A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8%</w:t>
            </w:r>
          </w:p>
        </w:tc>
      </w:tr>
      <w:tr w:rsidR="00D81843" w:rsidRPr="00812772" w14:paraId="76ADA6C1" w14:textId="77777777" w:rsidTr="00165045">
        <w:trPr>
          <w:trHeight w:val="289"/>
        </w:trPr>
        <w:tc>
          <w:tcPr>
            <w:tcW w:w="2837" w:type="dxa"/>
            <w:vAlign w:val="center"/>
          </w:tcPr>
          <w:p w14:paraId="0EFC3C20"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1Б – 30</w:t>
            </w:r>
          </w:p>
        </w:tc>
        <w:tc>
          <w:tcPr>
            <w:tcW w:w="2881" w:type="dxa"/>
          </w:tcPr>
          <w:p w14:paraId="7D9B4C7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22 – 74%</w:t>
            </w:r>
          </w:p>
        </w:tc>
        <w:tc>
          <w:tcPr>
            <w:tcW w:w="1920" w:type="dxa"/>
          </w:tcPr>
          <w:p w14:paraId="49D0B3C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 13%</w:t>
            </w:r>
          </w:p>
        </w:tc>
        <w:tc>
          <w:tcPr>
            <w:tcW w:w="1921" w:type="dxa"/>
          </w:tcPr>
          <w:p w14:paraId="668E2851"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 13%</w:t>
            </w:r>
          </w:p>
        </w:tc>
      </w:tr>
      <w:tr w:rsidR="00D81843" w:rsidRPr="00812772" w14:paraId="5E3AB21A" w14:textId="77777777" w:rsidTr="00165045">
        <w:trPr>
          <w:trHeight w:val="303"/>
        </w:trPr>
        <w:tc>
          <w:tcPr>
            <w:tcW w:w="2837" w:type="dxa"/>
            <w:vAlign w:val="center"/>
          </w:tcPr>
          <w:p w14:paraId="7EE33990"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1В – 31</w:t>
            </w:r>
          </w:p>
        </w:tc>
        <w:tc>
          <w:tcPr>
            <w:tcW w:w="2881" w:type="dxa"/>
          </w:tcPr>
          <w:p w14:paraId="6E24487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25 – 81%</w:t>
            </w:r>
          </w:p>
        </w:tc>
        <w:tc>
          <w:tcPr>
            <w:tcW w:w="1920" w:type="dxa"/>
          </w:tcPr>
          <w:p w14:paraId="00FCE08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4 – 13%</w:t>
            </w:r>
          </w:p>
        </w:tc>
        <w:tc>
          <w:tcPr>
            <w:tcW w:w="1921" w:type="dxa"/>
          </w:tcPr>
          <w:p w14:paraId="003DCEF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6%</w:t>
            </w:r>
          </w:p>
        </w:tc>
      </w:tr>
      <w:tr w:rsidR="00D81843" w:rsidRPr="00812772" w14:paraId="10BF4120" w14:textId="77777777" w:rsidTr="00165045">
        <w:trPr>
          <w:trHeight w:val="303"/>
        </w:trPr>
        <w:tc>
          <w:tcPr>
            <w:tcW w:w="2837" w:type="dxa"/>
            <w:vAlign w:val="center"/>
          </w:tcPr>
          <w:p w14:paraId="0CCF6DE5"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1Г- 25</w:t>
            </w:r>
          </w:p>
        </w:tc>
        <w:tc>
          <w:tcPr>
            <w:tcW w:w="2881" w:type="dxa"/>
          </w:tcPr>
          <w:p w14:paraId="0CB79B1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20 – 80%</w:t>
            </w:r>
          </w:p>
        </w:tc>
        <w:tc>
          <w:tcPr>
            <w:tcW w:w="1920" w:type="dxa"/>
          </w:tcPr>
          <w:p w14:paraId="7AC6BF3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12%</w:t>
            </w:r>
          </w:p>
        </w:tc>
        <w:tc>
          <w:tcPr>
            <w:tcW w:w="1921" w:type="dxa"/>
          </w:tcPr>
          <w:p w14:paraId="35A186D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8%</w:t>
            </w:r>
          </w:p>
        </w:tc>
      </w:tr>
      <w:tr w:rsidR="00D81843" w:rsidRPr="00812772" w14:paraId="6C0FF2D2" w14:textId="77777777" w:rsidTr="00165045">
        <w:trPr>
          <w:trHeight w:val="303"/>
        </w:trPr>
        <w:tc>
          <w:tcPr>
            <w:tcW w:w="2837" w:type="dxa"/>
            <w:vAlign w:val="center"/>
          </w:tcPr>
          <w:p w14:paraId="143219A2" w14:textId="77777777" w:rsidR="00D81843" w:rsidRPr="00812772" w:rsidRDefault="00D81843" w:rsidP="00165045">
            <w:pPr>
              <w:snapToGrid w:val="0"/>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1Д – 22</w:t>
            </w:r>
          </w:p>
        </w:tc>
        <w:tc>
          <w:tcPr>
            <w:tcW w:w="2881" w:type="dxa"/>
          </w:tcPr>
          <w:p w14:paraId="610E0762"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 – 64%</w:t>
            </w:r>
          </w:p>
        </w:tc>
        <w:tc>
          <w:tcPr>
            <w:tcW w:w="1920" w:type="dxa"/>
          </w:tcPr>
          <w:p w14:paraId="723E28E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c>
          <w:tcPr>
            <w:tcW w:w="1921" w:type="dxa"/>
          </w:tcPr>
          <w:p w14:paraId="55B3C16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36%</w:t>
            </w:r>
          </w:p>
        </w:tc>
      </w:tr>
      <w:tr w:rsidR="00D81843" w:rsidRPr="00812772" w14:paraId="0D8D04FF" w14:textId="77777777" w:rsidTr="00165045">
        <w:trPr>
          <w:trHeight w:val="319"/>
        </w:trPr>
        <w:tc>
          <w:tcPr>
            <w:tcW w:w="2837" w:type="dxa"/>
          </w:tcPr>
          <w:p w14:paraId="3AE3510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Итого: 135 чел</w:t>
            </w:r>
          </w:p>
        </w:tc>
        <w:tc>
          <w:tcPr>
            <w:tcW w:w="2881" w:type="dxa"/>
          </w:tcPr>
          <w:p w14:paraId="3DA88BBB"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117 – 82%</w:t>
            </w:r>
          </w:p>
        </w:tc>
        <w:tc>
          <w:tcPr>
            <w:tcW w:w="1920" w:type="dxa"/>
          </w:tcPr>
          <w:p w14:paraId="0605470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14 – 10%</w:t>
            </w:r>
          </w:p>
        </w:tc>
        <w:tc>
          <w:tcPr>
            <w:tcW w:w="1921" w:type="dxa"/>
          </w:tcPr>
          <w:p w14:paraId="13826C9A"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 – 8%</w:t>
            </w:r>
          </w:p>
        </w:tc>
      </w:tr>
    </w:tbl>
    <w:p w14:paraId="76057530" w14:textId="77777777" w:rsidR="00D81843" w:rsidRPr="00812772" w:rsidRDefault="00D81843" w:rsidP="00D81843">
      <w:pPr>
        <w:spacing w:after="0" w:line="240" w:lineRule="auto"/>
        <w:jc w:val="both"/>
        <w:rPr>
          <w:rFonts w:ascii="Times New Roman" w:hAnsi="Times New Roman" w:cs="Times New Roman"/>
          <w:sz w:val="24"/>
          <w:szCs w:val="24"/>
        </w:rPr>
      </w:pPr>
    </w:p>
    <w:p w14:paraId="4A6DA860"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6BE1411D" w14:textId="77777777" w:rsidR="00D81843" w:rsidRPr="00812772" w:rsidRDefault="00D81843" w:rsidP="00D81843">
      <w:pPr>
        <w:spacing w:after="0" w:line="240" w:lineRule="auto"/>
        <w:jc w:val="both"/>
        <w:rPr>
          <w:rFonts w:ascii="Times New Roman" w:hAnsi="Times New Roman" w:cs="Times New Roman"/>
          <w:sz w:val="24"/>
          <w:szCs w:val="24"/>
        </w:rPr>
      </w:pPr>
    </w:p>
    <w:p w14:paraId="3B8BF85C"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Результаты подробно обсуждались на совещании учителей начальных классов. Нами был сделан следующий вывод: развитие личностных УУД (самооценки, мотивации),  и познавательных УУД находится на среднем уровне, а регулятивных УУД и коммуникативных УУД  - на высоком. Учителя и родители детей, показавших низкий уровень УУД,  получили рекомендации. </w:t>
      </w:r>
    </w:p>
    <w:p w14:paraId="03C3C0F6"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Важным этапом в развитии ребенка является 4 класс – как итог обучения в начальной школе. В апреле- мае 2023 г мы провели психодиагностическое обследование личностной, эмоциональной  и коммуникативной сферы обучающихся 4-х классов. Были проведены следующие методики:</w:t>
      </w:r>
    </w:p>
    <w:p w14:paraId="07CE4130" w14:textId="77777777" w:rsidR="00D81843" w:rsidRPr="00812772" w:rsidRDefault="00D81843" w:rsidP="004F1F9F">
      <w:pPr>
        <w:pStyle w:val="a3"/>
        <w:numPr>
          <w:ilvl w:val="0"/>
          <w:numId w:val="59"/>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Самооценка «Лестница»;</w:t>
      </w:r>
    </w:p>
    <w:p w14:paraId="0EA77B2C" w14:textId="77777777" w:rsidR="00D81843" w:rsidRPr="00812772" w:rsidRDefault="00D81843" w:rsidP="004F1F9F">
      <w:pPr>
        <w:pStyle w:val="a3"/>
        <w:numPr>
          <w:ilvl w:val="0"/>
          <w:numId w:val="59"/>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Социометрия «Остров»;</w:t>
      </w:r>
    </w:p>
    <w:p w14:paraId="4A2D0B52" w14:textId="77777777" w:rsidR="00D81843" w:rsidRPr="00812772" w:rsidRDefault="00D81843" w:rsidP="004F1F9F">
      <w:pPr>
        <w:pStyle w:val="a3"/>
        <w:numPr>
          <w:ilvl w:val="0"/>
          <w:numId w:val="59"/>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Шкала эмоциональности (модификация Басса –Дарки)</w:t>
      </w:r>
    </w:p>
    <w:p w14:paraId="3D181571" w14:textId="77777777" w:rsidR="00D81843" w:rsidRPr="00812772" w:rsidRDefault="00D81843" w:rsidP="00D81843">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 </w:t>
      </w:r>
    </w:p>
    <w:p w14:paraId="5FFB62EB" w14:textId="77777777" w:rsidR="00D81843" w:rsidRPr="00812772" w:rsidRDefault="00D81843" w:rsidP="00D81843">
      <w:pPr>
        <w:pStyle w:val="a3"/>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Самооценка «Лестница»</w:t>
      </w:r>
    </w:p>
    <w:p w14:paraId="4A0ECD87" w14:textId="77777777" w:rsidR="00D81843" w:rsidRPr="00812772" w:rsidRDefault="00D81843" w:rsidP="00D81843">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720"/>
        <w:gridCol w:w="1384"/>
        <w:gridCol w:w="1826"/>
        <w:gridCol w:w="1270"/>
      </w:tblGrid>
      <w:tr w:rsidR="00D81843" w:rsidRPr="00812772" w14:paraId="008B6744" w14:textId="77777777" w:rsidTr="00165045">
        <w:trPr>
          <w:trHeight w:val="544"/>
        </w:trPr>
        <w:tc>
          <w:tcPr>
            <w:tcW w:w="2684" w:type="dxa"/>
          </w:tcPr>
          <w:p w14:paraId="34EF8D0F"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класс, кол-во обследуемых</w:t>
            </w:r>
          </w:p>
        </w:tc>
        <w:tc>
          <w:tcPr>
            <w:tcW w:w="1720" w:type="dxa"/>
          </w:tcPr>
          <w:p w14:paraId="65034A32"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адекватная</w:t>
            </w:r>
          </w:p>
        </w:tc>
        <w:tc>
          <w:tcPr>
            <w:tcW w:w="1384" w:type="dxa"/>
          </w:tcPr>
          <w:p w14:paraId="4A424086"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высокая</w:t>
            </w:r>
          </w:p>
        </w:tc>
        <w:tc>
          <w:tcPr>
            <w:tcW w:w="1826" w:type="dxa"/>
          </w:tcPr>
          <w:p w14:paraId="6AB21EC8"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заниженная</w:t>
            </w:r>
          </w:p>
        </w:tc>
        <w:tc>
          <w:tcPr>
            <w:tcW w:w="1270" w:type="dxa"/>
          </w:tcPr>
          <w:p w14:paraId="4E53D125"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низкая</w:t>
            </w:r>
          </w:p>
        </w:tc>
      </w:tr>
      <w:tr w:rsidR="00D81843" w:rsidRPr="00812772" w14:paraId="299D0BB2" w14:textId="77777777" w:rsidTr="00165045">
        <w:trPr>
          <w:trHeight w:val="265"/>
        </w:trPr>
        <w:tc>
          <w:tcPr>
            <w:tcW w:w="2684" w:type="dxa"/>
          </w:tcPr>
          <w:p w14:paraId="7F05419D"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4А; 19 чел</w:t>
            </w:r>
          </w:p>
        </w:tc>
        <w:tc>
          <w:tcPr>
            <w:tcW w:w="1720" w:type="dxa"/>
          </w:tcPr>
          <w:p w14:paraId="07B320CC"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18 – 95%</w:t>
            </w:r>
          </w:p>
        </w:tc>
        <w:tc>
          <w:tcPr>
            <w:tcW w:w="1384" w:type="dxa"/>
          </w:tcPr>
          <w:p w14:paraId="7DFDDB64"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c>
          <w:tcPr>
            <w:tcW w:w="1826" w:type="dxa"/>
          </w:tcPr>
          <w:p w14:paraId="0ED68EC1"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1- %</w:t>
            </w:r>
          </w:p>
        </w:tc>
        <w:tc>
          <w:tcPr>
            <w:tcW w:w="1270" w:type="dxa"/>
          </w:tcPr>
          <w:p w14:paraId="582F4CAA"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r>
      <w:tr w:rsidR="00D81843" w:rsidRPr="00812772" w14:paraId="70B5381B" w14:textId="77777777" w:rsidTr="00165045">
        <w:trPr>
          <w:trHeight w:val="265"/>
        </w:trPr>
        <w:tc>
          <w:tcPr>
            <w:tcW w:w="2684" w:type="dxa"/>
          </w:tcPr>
          <w:p w14:paraId="08D681C3"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4Б; 23 чел</w:t>
            </w:r>
          </w:p>
        </w:tc>
        <w:tc>
          <w:tcPr>
            <w:tcW w:w="1720" w:type="dxa"/>
          </w:tcPr>
          <w:p w14:paraId="283CBE01"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23– 100%</w:t>
            </w:r>
          </w:p>
        </w:tc>
        <w:tc>
          <w:tcPr>
            <w:tcW w:w="1384" w:type="dxa"/>
          </w:tcPr>
          <w:p w14:paraId="3D51EDA0"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c>
          <w:tcPr>
            <w:tcW w:w="1826" w:type="dxa"/>
          </w:tcPr>
          <w:p w14:paraId="0B15F4FC"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c>
          <w:tcPr>
            <w:tcW w:w="1270" w:type="dxa"/>
          </w:tcPr>
          <w:p w14:paraId="64642390"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r>
      <w:tr w:rsidR="00D81843" w:rsidRPr="00812772" w14:paraId="6A6567B4" w14:textId="77777777" w:rsidTr="00165045">
        <w:trPr>
          <w:trHeight w:val="265"/>
        </w:trPr>
        <w:tc>
          <w:tcPr>
            <w:tcW w:w="2684" w:type="dxa"/>
          </w:tcPr>
          <w:p w14:paraId="73365A1E"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4В; 27 чел</w:t>
            </w:r>
          </w:p>
        </w:tc>
        <w:tc>
          <w:tcPr>
            <w:tcW w:w="1720" w:type="dxa"/>
          </w:tcPr>
          <w:p w14:paraId="072C29E9"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25 – 93%</w:t>
            </w:r>
          </w:p>
        </w:tc>
        <w:tc>
          <w:tcPr>
            <w:tcW w:w="1384" w:type="dxa"/>
          </w:tcPr>
          <w:p w14:paraId="4450909C"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c>
          <w:tcPr>
            <w:tcW w:w="1826" w:type="dxa"/>
          </w:tcPr>
          <w:p w14:paraId="61C876A7"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2-7%</w:t>
            </w:r>
          </w:p>
        </w:tc>
        <w:tc>
          <w:tcPr>
            <w:tcW w:w="1270" w:type="dxa"/>
          </w:tcPr>
          <w:p w14:paraId="627CD788"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r>
      <w:tr w:rsidR="00D81843" w:rsidRPr="00812772" w14:paraId="6E698862" w14:textId="77777777" w:rsidTr="00165045">
        <w:trPr>
          <w:trHeight w:val="265"/>
        </w:trPr>
        <w:tc>
          <w:tcPr>
            <w:tcW w:w="2684" w:type="dxa"/>
          </w:tcPr>
          <w:p w14:paraId="4F48426D"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4Г; 23чел</w:t>
            </w:r>
          </w:p>
        </w:tc>
        <w:tc>
          <w:tcPr>
            <w:tcW w:w="1720" w:type="dxa"/>
          </w:tcPr>
          <w:p w14:paraId="222927DE"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15 – 65%</w:t>
            </w:r>
          </w:p>
        </w:tc>
        <w:tc>
          <w:tcPr>
            <w:tcW w:w="1384" w:type="dxa"/>
          </w:tcPr>
          <w:p w14:paraId="1FEB2214"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3 – 13%</w:t>
            </w:r>
          </w:p>
        </w:tc>
        <w:tc>
          <w:tcPr>
            <w:tcW w:w="1826" w:type="dxa"/>
          </w:tcPr>
          <w:p w14:paraId="1A87161C"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5 – 22%</w:t>
            </w:r>
          </w:p>
        </w:tc>
        <w:tc>
          <w:tcPr>
            <w:tcW w:w="1270" w:type="dxa"/>
          </w:tcPr>
          <w:p w14:paraId="4B67F687"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r>
      <w:tr w:rsidR="00D81843" w:rsidRPr="00812772" w14:paraId="6BC52403" w14:textId="77777777" w:rsidTr="00165045">
        <w:trPr>
          <w:trHeight w:val="265"/>
        </w:trPr>
        <w:tc>
          <w:tcPr>
            <w:tcW w:w="2684" w:type="dxa"/>
          </w:tcPr>
          <w:p w14:paraId="61A214A8"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4Д; 18 чел</w:t>
            </w:r>
          </w:p>
        </w:tc>
        <w:tc>
          <w:tcPr>
            <w:tcW w:w="1720" w:type="dxa"/>
          </w:tcPr>
          <w:p w14:paraId="21FF5104"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17 – 94%</w:t>
            </w:r>
          </w:p>
        </w:tc>
        <w:tc>
          <w:tcPr>
            <w:tcW w:w="1384" w:type="dxa"/>
          </w:tcPr>
          <w:p w14:paraId="5AD3D414"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c>
          <w:tcPr>
            <w:tcW w:w="1826" w:type="dxa"/>
          </w:tcPr>
          <w:p w14:paraId="0B7BE400"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1 – 6%</w:t>
            </w:r>
          </w:p>
        </w:tc>
        <w:tc>
          <w:tcPr>
            <w:tcW w:w="1270" w:type="dxa"/>
          </w:tcPr>
          <w:p w14:paraId="2AE69A96"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r>
      <w:tr w:rsidR="00D81843" w:rsidRPr="00812772" w14:paraId="6AD20396" w14:textId="77777777" w:rsidTr="00165045">
        <w:trPr>
          <w:trHeight w:val="279"/>
        </w:trPr>
        <w:tc>
          <w:tcPr>
            <w:tcW w:w="2684" w:type="dxa"/>
          </w:tcPr>
          <w:p w14:paraId="050377C9"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итого: 110</w:t>
            </w:r>
          </w:p>
        </w:tc>
        <w:tc>
          <w:tcPr>
            <w:tcW w:w="1720" w:type="dxa"/>
          </w:tcPr>
          <w:p w14:paraId="711714B0"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98 – 89%</w:t>
            </w:r>
          </w:p>
        </w:tc>
        <w:tc>
          <w:tcPr>
            <w:tcW w:w="1384" w:type="dxa"/>
          </w:tcPr>
          <w:p w14:paraId="1D818665"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3 – 3%</w:t>
            </w:r>
          </w:p>
        </w:tc>
        <w:tc>
          <w:tcPr>
            <w:tcW w:w="1826" w:type="dxa"/>
          </w:tcPr>
          <w:p w14:paraId="0D0D9E3F"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9– 8%</w:t>
            </w:r>
          </w:p>
        </w:tc>
        <w:tc>
          <w:tcPr>
            <w:tcW w:w="1270" w:type="dxa"/>
          </w:tcPr>
          <w:p w14:paraId="5E7C8A49" w14:textId="77777777" w:rsidR="00D81843" w:rsidRPr="00812772" w:rsidRDefault="00D81843" w:rsidP="00165045">
            <w:pPr>
              <w:spacing w:after="0" w:line="240" w:lineRule="auto"/>
              <w:rPr>
                <w:rFonts w:ascii="Times New Roman" w:hAnsi="Times New Roman" w:cs="Times New Roman"/>
                <w:bCs/>
                <w:sz w:val="24"/>
                <w:szCs w:val="24"/>
              </w:rPr>
            </w:pPr>
            <w:r w:rsidRPr="00812772">
              <w:rPr>
                <w:rFonts w:ascii="Times New Roman" w:hAnsi="Times New Roman" w:cs="Times New Roman"/>
                <w:bCs/>
                <w:sz w:val="24"/>
                <w:szCs w:val="24"/>
              </w:rPr>
              <w:t>-</w:t>
            </w:r>
          </w:p>
        </w:tc>
      </w:tr>
    </w:tbl>
    <w:p w14:paraId="15E06F01" w14:textId="77777777" w:rsidR="00D81843" w:rsidRPr="00812772" w:rsidRDefault="00D81843" w:rsidP="00D81843">
      <w:pPr>
        <w:spacing w:after="0" w:line="240" w:lineRule="auto"/>
        <w:rPr>
          <w:rFonts w:ascii="Times New Roman" w:hAnsi="Times New Roman" w:cs="Times New Roman"/>
          <w:sz w:val="24"/>
          <w:szCs w:val="24"/>
        </w:rPr>
      </w:pPr>
    </w:p>
    <w:p w14:paraId="5E0F4736" w14:textId="77777777" w:rsidR="00D81843" w:rsidRPr="00812772" w:rsidRDefault="00D81843" w:rsidP="00D81843">
      <w:pPr>
        <w:spacing w:after="0" w:line="240" w:lineRule="auto"/>
        <w:ind w:left="-426"/>
        <w:rPr>
          <w:rFonts w:ascii="Times New Roman" w:hAnsi="Times New Roman" w:cs="Times New Roman"/>
          <w:sz w:val="24"/>
          <w:szCs w:val="24"/>
        </w:rPr>
      </w:pPr>
      <w:r w:rsidRPr="00812772">
        <w:rPr>
          <w:rFonts w:ascii="Times New Roman" w:hAnsi="Times New Roman" w:cs="Times New Roman"/>
          <w:sz w:val="24"/>
          <w:szCs w:val="24"/>
        </w:rPr>
        <w:t xml:space="preserve">По результатам методики Лестница, мы видим, что подавляющее большинство обучающихся 4-х классов имеют адекватную самооценку. </w:t>
      </w:r>
    </w:p>
    <w:p w14:paraId="0B2BD842" w14:textId="77777777" w:rsidR="00D81843" w:rsidRPr="00812772" w:rsidRDefault="00D81843" w:rsidP="00D81843">
      <w:pPr>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Результаты социометрии находятся в сводной ведомости класса. В А,Б,Д классах отсутствуют изгои, все ученики получили как минимум два выбора. В Б и Г классах не получили не одного выбора новенькие дети, лишь недавно пришедшие в класс и не успевшие стать частью коллектива.</w:t>
      </w:r>
    </w:p>
    <w:p w14:paraId="2C141633" w14:textId="77777777" w:rsidR="00D81843" w:rsidRPr="00812772" w:rsidRDefault="00D81843" w:rsidP="00D81843">
      <w:pPr>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Шкала эмоциональности (модификация Басса –Дарки). Во всех классах есть обучающиеся с повышенной агрессивностью. Так как, данная методика не предполагает количественного анализа,  результаты каждого ученика подвергались качественному анализу, обсуждались с классным руководителем.</w:t>
      </w:r>
    </w:p>
    <w:p w14:paraId="19A45B2D"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514A8D1C" w14:textId="77777777" w:rsidR="00D81843" w:rsidRPr="00812772" w:rsidRDefault="00D81843" w:rsidP="00D81843">
      <w:pPr>
        <w:spacing w:after="0" w:line="240" w:lineRule="auto"/>
        <w:ind w:left="-426" w:firstLine="426"/>
        <w:rPr>
          <w:rFonts w:ascii="Times New Roman" w:hAnsi="Times New Roman" w:cs="Times New Roman"/>
          <w:sz w:val="24"/>
          <w:szCs w:val="24"/>
        </w:rPr>
      </w:pPr>
      <w:r w:rsidRPr="00812772">
        <w:rPr>
          <w:rFonts w:ascii="Times New Roman" w:hAnsi="Times New Roman" w:cs="Times New Roman"/>
          <w:sz w:val="24"/>
          <w:szCs w:val="24"/>
        </w:rPr>
        <w:t>Работа с классами, обучающимися по ФГОС второго поколения продолжится и в среднем звене. Кроме того, ежегодно мы проводим диагностику адаптации учащихся 5-х классов в среднем звене.</w:t>
      </w:r>
    </w:p>
    <w:p w14:paraId="34145B1E"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Адаптация 5-х классов, 2022-2023 уч.год</w:t>
      </w:r>
    </w:p>
    <w:p w14:paraId="0BF84F9D"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Тест «Тревожность» (авт.Кондаш)</w:t>
      </w:r>
    </w:p>
    <w:p w14:paraId="5012F8F9" w14:textId="77777777" w:rsidR="00D81843" w:rsidRPr="00812772" w:rsidRDefault="00D81843" w:rsidP="00D81843">
      <w:pPr>
        <w:spacing w:after="0" w:line="240" w:lineRule="auto"/>
        <w:jc w:val="center"/>
        <w:rPr>
          <w:rFonts w:ascii="Times New Roman" w:hAnsi="Times New Roman" w:cs="Times New Roman"/>
          <w:sz w:val="24"/>
          <w:szCs w:val="24"/>
        </w:rPr>
      </w:pPr>
    </w:p>
    <w:tbl>
      <w:tblPr>
        <w:tblStyle w:val="a4"/>
        <w:tblW w:w="9923" w:type="dxa"/>
        <w:tblInd w:w="-707" w:type="dxa"/>
        <w:tblLayout w:type="fixed"/>
        <w:tblLook w:val="04A0" w:firstRow="1" w:lastRow="0" w:firstColumn="1" w:lastColumn="0" w:noHBand="0" w:noVBand="1"/>
      </w:tblPr>
      <w:tblGrid>
        <w:gridCol w:w="2126"/>
        <w:gridCol w:w="1950"/>
        <w:gridCol w:w="1311"/>
        <w:gridCol w:w="1701"/>
        <w:gridCol w:w="1666"/>
        <w:gridCol w:w="1169"/>
      </w:tblGrid>
      <w:tr w:rsidR="00D81843" w:rsidRPr="00812772" w14:paraId="344B4929" w14:textId="77777777" w:rsidTr="00165045">
        <w:trPr>
          <w:trHeight w:val="797"/>
        </w:trPr>
        <w:tc>
          <w:tcPr>
            <w:tcW w:w="2126" w:type="dxa"/>
          </w:tcPr>
          <w:p w14:paraId="02E6587B"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Класс, учитель</w:t>
            </w:r>
          </w:p>
        </w:tc>
        <w:tc>
          <w:tcPr>
            <w:tcW w:w="1950" w:type="dxa"/>
          </w:tcPr>
          <w:p w14:paraId="59DD0900"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Количество обследованных</w:t>
            </w:r>
          </w:p>
          <w:p w14:paraId="0FAF2630"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обучающихся </w:t>
            </w:r>
          </w:p>
        </w:tc>
        <w:tc>
          <w:tcPr>
            <w:tcW w:w="1311" w:type="dxa"/>
          </w:tcPr>
          <w:p w14:paraId="4D58BA1B"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высокая</w:t>
            </w:r>
          </w:p>
        </w:tc>
        <w:tc>
          <w:tcPr>
            <w:tcW w:w="1701" w:type="dxa"/>
          </w:tcPr>
          <w:p w14:paraId="5FE88043"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несколько повышенная</w:t>
            </w:r>
          </w:p>
        </w:tc>
        <w:tc>
          <w:tcPr>
            <w:tcW w:w="1666" w:type="dxa"/>
          </w:tcPr>
          <w:p w14:paraId="758D7E1A"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норма</w:t>
            </w:r>
          </w:p>
        </w:tc>
        <w:tc>
          <w:tcPr>
            <w:tcW w:w="1169" w:type="dxa"/>
          </w:tcPr>
          <w:p w14:paraId="502B9DA3"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очень низкий</w:t>
            </w:r>
          </w:p>
        </w:tc>
      </w:tr>
      <w:tr w:rsidR="00D81843" w:rsidRPr="00812772" w14:paraId="2D2FEBA1" w14:textId="77777777" w:rsidTr="00165045">
        <w:trPr>
          <w:trHeight w:val="304"/>
        </w:trPr>
        <w:tc>
          <w:tcPr>
            <w:tcW w:w="2126" w:type="dxa"/>
          </w:tcPr>
          <w:p w14:paraId="474286A8"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5А Егина Е.А.</w:t>
            </w:r>
          </w:p>
        </w:tc>
        <w:tc>
          <w:tcPr>
            <w:tcW w:w="1950" w:type="dxa"/>
          </w:tcPr>
          <w:p w14:paraId="5E34AFE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23</w:t>
            </w:r>
          </w:p>
        </w:tc>
        <w:tc>
          <w:tcPr>
            <w:tcW w:w="1311" w:type="dxa"/>
          </w:tcPr>
          <w:p w14:paraId="264DE939"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 9%</w:t>
            </w:r>
          </w:p>
        </w:tc>
        <w:tc>
          <w:tcPr>
            <w:tcW w:w="1701" w:type="dxa"/>
          </w:tcPr>
          <w:p w14:paraId="15F8E62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 – 4%</w:t>
            </w:r>
          </w:p>
        </w:tc>
        <w:tc>
          <w:tcPr>
            <w:tcW w:w="1666" w:type="dxa"/>
          </w:tcPr>
          <w:p w14:paraId="08A34E9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20 – 87%</w:t>
            </w:r>
          </w:p>
        </w:tc>
        <w:tc>
          <w:tcPr>
            <w:tcW w:w="1169" w:type="dxa"/>
          </w:tcPr>
          <w:p w14:paraId="7C0A2B66" w14:textId="77777777" w:rsidR="00D81843" w:rsidRPr="00812772" w:rsidRDefault="00D81843" w:rsidP="00165045">
            <w:pPr>
              <w:spacing w:after="0" w:line="240" w:lineRule="auto"/>
              <w:rPr>
                <w:rFonts w:ascii="Times New Roman" w:hAnsi="Times New Roman" w:cs="Times New Roman"/>
                <w:sz w:val="24"/>
                <w:szCs w:val="24"/>
              </w:rPr>
            </w:pPr>
          </w:p>
        </w:tc>
      </w:tr>
      <w:tr w:rsidR="00D81843" w:rsidRPr="00812772" w14:paraId="3C4BFE5C" w14:textId="77777777" w:rsidTr="00165045">
        <w:trPr>
          <w:trHeight w:val="322"/>
        </w:trPr>
        <w:tc>
          <w:tcPr>
            <w:tcW w:w="2126" w:type="dxa"/>
          </w:tcPr>
          <w:p w14:paraId="226F57D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5Б Замураева А.В.</w:t>
            </w:r>
          </w:p>
        </w:tc>
        <w:tc>
          <w:tcPr>
            <w:tcW w:w="1950" w:type="dxa"/>
          </w:tcPr>
          <w:p w14:paraId="24893FC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27</w:t>
            </w:r>
          </w:p>
        </w:tc>
        <w:tc>
          <w:tcPr>
            <w:tcW w:w="1311" w:type="dxa"/>
          </w:tcPr>
          <w:p w14:paraId="40606E0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 –4%</w:t>
            </w:r>
          </w:p>
        </w:tc>
        <w:tc>
          <w:tcPr>
            <w:tcW w:w="1701" w:type="dxa"/>
          </w:tcPr>
          <w:p w14:paraId="4E69562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6 – 22%</w:t>
            </w:r>
          </w:p>
        </w:tc>
        <w:tc>
          <w:tcPr>
            <w:tcW w:w="1666" w:type="dxa"/>
          </w:tcPr>
          <w:p w14:paraId="3A1C34E6"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18– 67%</w:t>
            </w:r>
          </w:p>
        </w:tc>
        <w:tc>
          <w:tcPr>
            <w:tcW w:w="1169" w:type="dxa"/>
          </w:tcPr>
          <w:p w14:paraId="67261DA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2 - 7% </w:t>
            </w:r>
          </w:p>
        </w:tc>
      </w:tr>
      <w:tr w:rsidR="00D81843" w:rsidRPr="00812772" w14:paraId="2A340309" w14:textId="77777777" w:rsidTr="00165045">
        <w:tc>
          <w:tcPr>
            <w:tcW w:w="2126" w:type="dxa"/>
          </w:tcPr>
          <w:p w14:paraId="4A69EAD6"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5В Журавлева М.С.</w:t>
            </w:r>
          </w:p>
        </w:tc>
        <w:tc>
          <w:tcPr>
            <w:tcW w:w="1950" w:type="dxa"/>
          </w:tcPr>
          <w:p w14:paraId="5C62DE4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26</w:t>
            </w:r>
          </w:p>
        </w:tc>
        <w:tc>
          <w:tcPr>
            <w:tcW w:w="1311" w:type="dxa"/>
          </w:tcPr>
          <w:p w14:paraId="57F6D92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c>
          <w:tcPr>
            <w:tcW w:w="1701" w:type="dxa"/>
          </w:tcPr>
          <w:p w14:paraId="33F6B62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 – 19%</w:t>
            </w:r>
          </w:p>
        </w:tc>
        <w:tc>
          <w:tcPr>
            <w:tcW w:w="1666" w:type="dxa"/>
          </w:tcPr>
          <w:p w14:paraId="1AB75E26"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21 – 81%</w:t>
            </w:r>
          </w:p>
        </w:tc>
        <w:tc>
          <w:tcPr>
            <w:tcW w:w="1169" w:type="dxa"/>
          </w:tcPr>
          <w:p w14:paraId="07A39912" w14:textId="77777777" w:rsidR="00D81843" w:rsidRPr="00812772" w:rsidRDefault="00D81843" w:rsidP="00165045">
            <w:pPr>
              <w:spacing w:after="0" w:line="240" w:lineRule="auto"/>
              <w:rPr>
                <w:rFonts w:ascii="Times New Roman" w:hAnsi="Times New Roman" w:cs="Times New Roman"/>
                <w:sz w:val="24"/>
                <w:szCs w:val="24"/>
              </w:rPr>
            </w:pPr>
          </w:p>
        </w:tc>
      </w:tr>
      <w:tr w:rsidR="00D81843" w:rsidRPr="00812772" w14:paraId="60374781" w14:textId="77777777" w:rsidTr="00165045">
        <w:trPr>
          <w:trHeight w:val="280"/>
        </w:trPr>
        <w:tc>
          <w:tcPr>
            <w:tcW w:w="2126" w:type="dxa"/>
          </w:tcPr>
          <w:p w14:paraId="28652C4A"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5Г Душкина И.А.</w:t>
            </w:r>
          </w:p>
        </w:tc>
        <w:tc>
          <w:tcPr>
            <w:tcW w:w="1950" w:type="dxa"/>
          </w:tcPr>
          <w:p w14:paraId="4C60D95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21</w:t>
            </w:r>
          </w:p>
        </w:tc>
        <w:tc>
          <w:tcPr>
            <w:tcW w:w="1311" w:type="dxa"/>
          </w:tcPr>
          <w:p w14:paraId="3A7DC86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c>
          <w:tcPr>
            <w:tcW w:w="1701" w:type="dxa"/>
          </w:tcPr>
          <w:p w14:paraId="067CDD7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4– 19%</w:t>
            </w:r>
          </w:p>
        </w:tc>
        <w:tc>
          <w:tcPr>
            <w:tcW w:w="1666" w:type="dxa"/>
          </w:tcPr>
          <w:p w14:paraId="7F483EB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17 – 81%</w:t>
            </w:r>
          </w:p>
        </w:tc>
        <w:tc>
          <w:tcPr>
            <w:tcW w:w="1169" w:type="dxa"/>
          </w:tcPr>
          <w:p w14:paraId="119A1C2B" w14:textId="77777777" w:rsidR="00D81843" w:rsidRPr="00812772" w:rsidRDefault="00D81843" w:rsidP="00165045">
            <w:pPr>
              <w:spacing w:after="0" w:line="240" w:lineRule="auto"/>
              <w:rPr>
                <w:rFonts w:ascii="Times New Roman" w:hAnsi="Times New Roman" w:cs="Times New Roman"/>
                <w:sz w:val="24"/>
                <w:szCs w:val="24"/>
              </w:rPr>
            </w:pPr>
          </w:p>
        </w:tc>
      </w:tr>
      <w:tr w:rsidR="00D81843" w:rsidRPr="00812772" w14:paraId="562A154C" w14:textId="77777777" w:rsidTr="00165045">
        <w:trPr>
          <w:trHeight w:val="280"/>
        </w:trPr>
        <w:tc>
          <w:tcPr>
            <w:tcW w:w="2126" w:type="dxa"/>
          </w:tcPr>
          <w:p w14:paraId="43BF0E4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5Д Близнецова А.С.</w:t>
            </w:r>
          </w:p>
        </w:tc>
        <w:tc>
          <w:tcPr>
            <w:tcW w:w="1950" w:type="dxa"/>
          </w:tcPr>
          <w:p w14:paraId="1394BC8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17</w:t>
            </w:r>
          </w:p>
        </w:tc>
        <w:tc>
          <w:tcPr>
            <w:tcW w:w="1311" w:type="dxa"/>
          </w:tcPr>
          <w:p w14:paraId="4C103F2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c>
          <w:tcPr>
            <w:tcW w:w="1701" w:type="dxa"/>
          </w:tcPr>
          <w:p w14:paraId="2652E3E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6– 35%</w:t>
            </w:r>
          </w:p>
        </w:tc>
        <w:tc>
          <w:tcPr>
            <w:tcW w:w="1666" w:type="dxa"/>
          </w:tcPr>
          <w:p w14:paraId="54FCF12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11 – 65%</w:t>
            </w:r>
          </w:p>
        </w:tc>
        <w:tc>
          <w:tcPr>
            <w:tcW w:w="1169" w:type="dxa"/>
          </w:tcPr>
          <w:p w14:paraId="06BB2FEC" w14:textId="77777777" w:rsidR="00D81843" w:rsidRPr="00812772" w:rsidRDefault="00D81843" w:rsidP="00165045">
            <w:pPr>
              <w:spacing w:after="0" w:line="240" w:lineRule="auto"/>
              <w:rPr>
                <w:rFonts w:ascii="Times New Roman" w:hAnsi="Times New Roman" w:cs="Times New Roman"/>
                <w:sz w:val="24"/>
                <w:szCs w:val="24"/>
              </w:rPr>
            </w:pPr>
          </w:p>
        </w:tc>
      </w:tr>
      <w:tr w:rsidR="00D81843" w:rsidRPr="00812772" w14:paraId="57AEB457" w14:textId="77777777" w:rsidTr="00165045">
        <w:trPr>
          <w:trHeight w:val="300"/>
        </w:trPr>
        <w:tc>
          <w:tcPr>
            <w:tcW w:w="4076" w:type="dxa"/>
            <w:gridSpan w:val="2"/>
          </w:tcPr>
          <w:p w14:paraId="277FF707"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       Итого:           114</w:t>
            </w:r>
          </w:p>
        </w:tc>
        <w:tc>
          <w:tcPr>
            <w:tcW w:w="1311" w:type="dxa"/>
          </w:tcPr>
          <w:p w14:paraId="7334890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 – 3%</w:t>
            </w:r>
          </w:p>
        </w:tc>
        <w:tc>
          <w:tcPr>
            <w:tcW w:w="1701" w:type="dxa"/>
          </w:tcPr>
          <w:p w14:paraId="4179C84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22 – 19%</w:t>
            </w:r>
          </w:p>
        </w:tc>
        <w:tc>
          <w:tcPr>
            <w:tcW w:w="1666" w:type="dxa"/>
          </w:tcPr>
          <w:p w14:paraId="78062E6D"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87 – 76%</w:t>
            </w:r>
          </w:p>
          <w:p w14:paraId="2030007D" w14:textId="77777777" w:rsidR="00D81843" w:rsidRPr="00812772" w:rsidRDefault="00D81843" w:rsidP="00165045">
            <w:pPr>
              <w:spacing w:after="0" w:line="240" w:lineRule="auto"/>
              <w:rPr>
                <w:rFonts w:ascii="Times New Roman" w:hAnsi="Times New Roman" w:cs="Times New Roman"/>
                <w:sz w:val="24"/>
                <w:szCs w:val="24"/>
              </w:rPr>
            </w:pPr>
          </w:p>
        </w:tc>
        <w:tc>
          <w:tcPr>
            <w:tcW w:w="1169" w:type="dxa"/>
          </w:tcPr>
          <w:p w14:paraId="6C8F7CA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 – 2%</w:t>
            </w:r>
          </w:p>
        </w:tc>
      </w:tr>
    </w:tbl>
    <w:p w14:paraId="64495022" w14:textId="77777777" w:rsidR="00D81843" w:rsidRPr="00812772" w:rsidRDefault="00D81843" w:rsidP="00D81843">
      <w:pPr>
        <w:spacing w:after="0" w:line="240" w:lineRule="auto"/>
        <w:rPr>
          <w:rFonts w:ascii="Times New Roman" w:hAnsi="Times New Roman" w:cs="Times New Roman"/>
          <w:sz w:val="24"/>
          <w:szCs w:val="24"/>
        </w:rPr>
      </w:pPr>
    </w:p>
    <w:p w14:paraId="6B942315"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Школьная мотивация (ранжирование)</w:t>
      </w:r>
    </w:p>
    <w:p w14:paraId="2D12CAB3" w14:textId="77777777" w:rsidR="00D81843" w:rsidRPr="00812772" w:rsidRDefault="00D81843" w:rsidP="00D81843">
      <w:pPr>
        <w:spacing w:after="0" w:line="240" w:lineRule="auto"/>
        <w:jc w:val="center"/>
        <w:rPr>
          <w:rFonts w:ascii="Times New Roman" w:hAnsi="Times New Roman" w:cs="Times New Roman"/>
          <w:sz w:val="24"/>
          <w:szCs w:val="24"/>
        </w:rPr>
      </w:pPr>
    </w:p>
    <w:tbl>
      <w:tblPr>
        <w:tblStyle w:val="a4"/>
        <w:tblW w:w="0" w:type="auto"/>
        <w:tblInd w:w="-34" w:type="dxa"/>
        <w:tblLook w:val="04A0" w:firstRow="1" w:lastRow="0" w:firstColumn="1" w:lastColumn="0" w:noHBand="0" w:noVBand="1"/>
      </w:tblPr>
      <w:tblGrid>
        <w:gridCol w:w="2355"/>
        <w:gridCol w:w="1791"/>
        <w:gridCol w:w="1832"/>
        <w:gridCol w:w="1617"/>
        <w:gridCol w:w="1784"/>
      </w:tblGrid>
      <w:tr w:rsidR="00D81843" w:rsidRPr="00812772" w14:paraId="6C654EA4" w14:textId="77777777" w:rsidTr="00165045">
        <w:tc>
          <w:tcPr>
            <w:tcW w:w="2694" w:type="dxa"/>
          </w:tcPr>
          <w:p w14:paraId="44F7086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Класс, учитель</w:t>
            </w:r>
          </w:p>
        </w:tc>
        <w:tc>
          <w:tcPr>
            <w:tcW w:w="1701" w:type="dxa"/>
          </w:tcPr>
          <w:p w14:paraId="540AF77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Количество обследованных</w:t>
            </w:r>
          </w:p>
          <w:p w14:paraId="43C38C95"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обучающихся </w:t>
            </w:r>
          </w:p>
        </w:tc>
        <w:tc>
          <w:tcPr>
            <w:tcW w:w="1843" w:type="dxa"/>
          </w:tcPr>
          <w:p w14:paraId="3FF50480"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познавательная</w:t>
            </w:r>
          </w:p>
        </w:tc>
        <w:tc>
          <w:tcPr>
            <w:tcW w:w="1701" w:type="dxa"/>
          </w:tcPr>
          <w:p w14:paraId="35BA6A35"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социальная</w:t>
            </w:r>
          </w:p>
        </w:tc>
        <w:tc>
          <w:tcPr>
            <w:tcW w:w="1666" w:type="dxa"/>
          </w:tcPr>
          <w:p w14:paraId="4B894693"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познавательно- социальная</w:t>
            </w:r>
          </w:p>
        </w:tc>
      </w:tr>
      <w:tr w:rsidR="00D81843" w:rsidRPr="00812772" w14:paraId="59EBD2CD" w14:textId="77777777" w:rsidTr="00165045">
        <w:tc>
          <w:tcPr>
            <w:tcW w:w="2694" w:type="dxa"/>
          </w:tcPr>
          <w:p w14:paraId="0586D03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5А Егина Е.А.</w:t>
            </w:r>
          </w:p>
        </w:tc>
        <w:tc>
          <w:tcPr>
            <w:tcW w:w="1701" w:type="dxa"/>
          </w:tcPr>
          <w:p w14:paraId="1FEF3B9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23</w:t>
            </w:r>
          </w:p>
        </w:tc>
        <w:tc>
          <w:tcPr>
            <w:tcW w:w="1843" w:type="dxa"/>
          </w:tcPr>
          <w:p w14:paraId="37CD75E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12 – 52%</w:t>
            </w:r>
          </w:p>
        </w:tc>
        <w:tc>
          <w:tcPr>
            <w:tcW w:w="1701" w:type="dxa"/>
          </w:tcPr>
          <w:p w14:paraId="60320B2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 – 13%</w:t>
            </w:r>
          </w:p>
        </w:tc>
        <w:tc>
          <w:tcPr>
            <w:tcW w:w="1666" w:type="dxa"/>
          </w:tcPr>
          <w:p w14:paraId="7AE2628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8 – 35%</w:t>
            </w:r>
          </w:p>
        </w:tc>
      </w:tr>
      <w:tr w:rsidR="00D81843" w:rsidRPr="00812772" w14:paraId="017258FE" w14:textId="77777777" w:rsidTr="00165045">
        <w:tc>
          <w:tcPr>
            <w:tcW w:w="2694" w:type="dxa"/>
          </w:tcPr>
          <w:p w14:paraId="4702EDF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5Б Замураева А.В.</w:t>
            </w:r>
          </w:p>
        </w:tc>
        <w:tc>
          <w:tcPr>
            <w:tcW w:w="1701" w:type="dxa"/>
          </w:tcPr>
          <w:p w14:paraId="56711C36"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27</w:t>
            </w:r>
          </w:p>
        </w:tc>
        <w:tc>
          <w:tcPr>
            <w:tcW w:w="1843" w:type="dxa"/>
          </w:tcPr>
          <w:p w14:paraId="4C5435E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13 – 48%</w:t>
            </w:r>
          </w:p>
        </w:tc>
        <w:tc>
          <w:tcPr>
            <w:tcW w:w="1701" w:type="dxa"/>
          </w:tcPr>
          <w:p w14:paraId="55A3F90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 – 11%</w:t>
            </w:r>
          </w:p>
        </w:tc>
        <w:tc>
          <w:tcPr>
            <w:tcW w:w="1666" w:type="dxa"/>
          </w:tcPr>
          <w:p w14:paraId="0E94E719"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11– 41%</w:t>
            </w:r>
          </w:p>
        </w:tc>
      </w:tr>
      <w:tr w:rsidR="00D81843" w:rsidRPr="00812772" w14:paraId="68C0DDDB" w14:textId="77777777" w:rsidTr="00165045">
        <w:tc>
          <w:tcPr>
            <w:tcW w:w="2694" w:type="dxa"/>
          </w:tcPr>
          <w:p w14:paraId="1ACCB08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5В Журавлева М.С.</w:t>
            </w:r>
          </w:p>
        </w:tc>
        <w:tc>
          <w:tcPr>
            <w:tcW w:w="1701" w:type="dxa"/>
          </w:tcPr>
          <w:p w14:paraId="399C59D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26</w:t>
            </w:r>
          </w:p>
        </w:tc>
        <w:tc>
          <w:tcPr>
            <w:tcW w:w="1843" w:type="dxa"/>
          </w:tcPr>
          <w:p w14:paraId="3E2EB68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8 – 31%</w:t>
            </w:r>
          </w:p>
        </w:tc>
        <w:tc>
          <w:tcPr>
            <w:tcW w:w="1701" w:type="dxa"/>
          </w:tcPr>
          <w:p w14:paraId="211D242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 19%</w:t>
            </w:r>
          </w:p>
        </w:tc>
        <w:tc>
          <w:tcPr>
            <w:tcW w:w="1666" w:type="dxa"/>
          </w:tcPr>
          <w:p w14:paraId="75FF933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13 – 50%</w:t>
            </w:r>
          </w:p>
        </w:tc>
      </w:tr>
      <w:tr w:rsidR="00D81843" w:rsidRPr="00812772" w14:paraId="336B9E76" w14:textId="77777777" w:rsidTr="00165045">
        <w:tc>
          <w:tcPr>
            <w:tcW w:w="2694" w:type="dxa"/>
          </w:tcPr>
          <w:p w14:paraId="4A0C121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5Г Душкина И.А.</w:t>
            </w:r>
          </w:p>
        </w:tc>
        <w:tc>
          <w:tcPr>
            <w:tcW w:w="1701" w:type="dxa"/>
          </w:tcPr>
          <w:p w14:paraId="4C1E0B8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21</w:t>
            </w:r>
          </w:p>
        </w:tc>
        <w:tc>
          <w:tcPr>
            <w:tcW w:w="1843" w:type="dxa"/>
          </w:tcPr>
          <w:p w14:paraId="37AC8BAA"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 – 10%</w:t>
            </w:r>
          </w:p>
        </w:tc>
        <w:tc>
          <w:tcPr>
            <w:tcW w:w="1701" w:type="dxa"/>
          </w:tcPr>
          <w:p w14:paraId="7176C1E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8 –38%</w:t>
            </w:r>
          </w:p>
        </w:tc>
        <w:tc>
          <w:tcPr>
            <w:tcW w:w="1666" w:type="dxa"/>
          </w:tcPr>
          <w:p w14:paraId="73F9061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11– 52%</w:t>
            </w:r>
          </w:p>
        </w:tc>
      </w:tr>
      <w:tr w:rsidR="00D81843" w:rsidRPr="00812772" w14:paraId="543624DE" w14:textId="77777777" w:rsidTr="00165045">
        <w:tc>
          <w:tcPr>
            <w:tcW w:w="2694" w:type="dxa"/>
          </w:tcPr>
          <w:p w14:paraId="42AAE35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5Д Близнецова А.С.</w:t>
            </w:r>
          </w:p>
        </w:tc>
        <w:tc>
          <w:tcPr>
            <w:tcW w:w="1701" w:type="dxa"/>
          </w:tcPr>
          <w:p w14:paraId="30DF7B16"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17</w:t>
            </w:r>
          </w:p>
        </w:tc>
        <w:tc>
          <w:tcPr>
            <w:tcW w:w="1843" w:type="dxa"/>
          </w:tcPr>
          <w:p w14:paraId="0881BA9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8 – 47%</w:t>
            </w:r>
          </w:p>
        </w:tc>
        <w:tc>
          <w:tcPr>
            <w:tcW w:w="1701" w:type="dxa"/>
          </w:tcPr>
          <w:p w14:paraId="73E0AE5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 – 18%</w:t>
            </w:r>
          </w:p>
        </w:tc>
        <w:tc>
          <w:tcPr>
            <w:tcW w:w="1666" w:type="dxa"/>
          </w:tcPr>
          <w:p w14:paraId="0D8C236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6– 35%</w:t>
            </w:r>
          </w:p>
        </w:tc>
      </w:tr>
      <w:tr w:rsidR="00D81843" w:rsidRPr="00812772" w14:paraId="15B66C0D" w14:textId="77777777" w:rsidTr="00165045">
        <w:tc>
          <w:tcPr>
            <w:tcW w:w="4395" w:type="dxa"/>
            <w:gridSpan w:val="2"/>
          </w:tcPr>
          <w:p w14:paraId="3C31305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       Итого:           114</w:t>
            </w:r>
          </w:p>
        </w:tc>
        <w:tc>
          <w:tcPr>
            <w:tcW w:w="1843" w:type="dxa"/>
          </w:tcPr>
          <w:p w14:paraId="46175AD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43 – 38%</w:t>
            </w:r>
          </w:p>
        </w:tc>
        <w:tc>
          <w:tcPr>
            <w:tcW w:w="1701" w:type="dxa"/>
          </w:tcPr>
          <w:p w14:paraId="09047B3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22 – 19%</w:t>
            </w:r>
          </w:p>
        </w:tc>
        <w:tc>
          <w:tcPr>
            <w:tcW w:w="1666" w:type="dxa"/>
          </w:tcPr>
          <w:p w14:paraId="0BF6CA2A"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49 – 43%</w:t>
            </w:r>
          </w:p>
        </w:tc>
      </w:tr>
    </w:tbl>
    <w:p w14:paraId="125BEA72" w14:textId="77777777" w:rsidR="00D81843" w:rsidRPr="00812772" w:rsidRDefault="00D81843" w:rsidP="00D81843">
      <w:pPr>
        <w:spacing w:after="0" w:line="240" w:lineRule="auto"/>
        <w:rPr>
          <w:rFonts w:ascii="Times New Roman" w:hAnsi="Times New Roman" w:cs="Times New Roman"/>
          <w:sz w:val="24"/>
          <w:szCs w:val="24"/>
        </w:rPr>
      </w:pPr>
    </w:p>
    <w:p w14:paraId="6B3DC1F9"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Самооценка </w:t>
      </w:r>
    </w:p>
    <w:tbl>
      <w:tblPr>
        <w:tblStyle w:val="a4"/>
        <w:tblpPr w:leftFromText="180" w:rightFromText="180" w:vertAnchor="text" w:horzAnchor="margin" w:tblpXSpec="center" w:tblpY="468"/>
        <w:tblW w:w="9957" w:type="dxa"/>
        <w:tblLayout w:type="fixed"/>
        <w:tblLook w:val="04A0" w:firstRow="1" w:lastRow="0" w:firstColumn="1" w:lastColumn="0" w:noHBand="0" w:noVBand="1"/>
      </w:tblPr>
      <w:tblGrid>
        <w:gridCol w:w="2518"/>
        <w:gridCol w:w="1701"/>
        <w:gridCol w:w="1169"/>
        <w:gridCol w:w="1417"/>
        <w:gridCol w:w="1134"/>
        <w:gridCol w:w="1134"/>
        <w:gridCol w:w="884"/>
      </w:tblGrid>
      <w:tr w:rsidR="00D81843" w:rsidRPr="00812772" w14:paraId="0271665B" w14:textId="77777777" w:rsidTr="00165045">
        <w:tc>
          <w:tcPr>
            <w:tcW w:w="2518" w:type="dxa"/>
          </w:tcPr>
          <w:p w14:paraId="3B474DE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Класс, учитель</w:t>
            </w:r>
          </w:p>
        </w:tc>
        <w:tc>
          <w:tcPr>
            <w:tcW w:w="1701" w:type="dxa"/>
          </w:tcPr>
          <w:p w14:paraId="3983F4FA"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Количество обследованных</w:t>
            </w:r>
          </w:p>
          <w:p w14:paraId="1659E9CC"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обучающихся </w:t>
            </w:r>
          </w:p>
        </w:tc>
        <w:tc>
          <w:tcPr>
            <w:tcW w:w="1169" w:type="dxa"/>
          </w:tcPr>
          <w:p w14:paraId="126AFBD2"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высокая</w:t>
            </w:r>
          </w:p>
        </w:tc>
        <w:tc>
          <w:tcPr>
            <w:tcW w:w="1417" w:type="dxa"/>
          </w:tcPr>
          <w:p w14:paraId="2D4B706C"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завышенная</w:t>
            </w:r>
          </w:p>
        </w:tc>
        <w:tc>
          <w:tcPr>
            <w:tcW w:w="1134" w:type="dxa"/>
          </w:tcPr>
          <w:p w14:paraId="42249D80"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адекватная</w:t>
            </w:r>
          </w:p>
        </w:tc>
        <w:tc>
          <w:tcPr>
            <w:tcW w:w="1134" w:type="dxa"/>
          </w:tcPr>
          <w:p w14:paraId="11BB0F2B"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заниженная</w:t>
            </w:r>
          </w:p>
        </w:tc>
        <w:tc>
          <w:tcPr>
            <w:tcW w:w="884" w:type="dxa"/>
          </w:tcPr>
          <w:p w14:paraId="5041AC07"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низкая</w:t>
            </w:r>
          </w:p>
        </w:tc>
      </w:tr>
      <w:tr w:rsidR="00D81843" w:rsidRPr="00812772" w14:paraId="124C239F" w14:textId="77777777" w:rsidTr="00165045">
        <w:tc>
          <w:tcPr>
            <w:tcW w:w="2518" w:type="dxa"/>
          </w:tcPr>
          <w:p w14:paraId="5370746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5А Егина Е.А.</w:t>
            </w:r>
          </w:p>
        </w:tc>
        <w:tc>
          <w:tcPr>
            <w:tcW w:w="1701" w:type="dxa"/>
          </w:tcPr>
          <w:p w14:paraId="1C2F120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23</w:t>
            </w:r>
          </w:p>
        </w:tc>
        <w:tc>
          <w:tcPr>
            <w:tcW w:w="1169" w:type="dxa"/>
          </w:tcPr>
          <w:p w14:paraId="54D3694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c>
          <w:tcPr>
            <w:tcW w:w="1417" w:type="dxa"/>
          </w:tcPr>
          <w:p w14:paraId="4D7A1D8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22%</w:t>
            </w:r>
          </w:p>
        </w:tc>
        <w:tc>
          <w:tcPr>
            <w:tcW w:w="1134" w:type="dxa"/>
          </w:tcPr>
          <w:p w14:paraId="60CCD83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17 – 74%</w:t>
            </w:r>
          </w:p>
        </w:tc>
        <w:tc>
          <w:tcPr>
            <w:tcW w:w="1134" w:type="dxa"/>
          </w:tcPr>
          <w:p w14:paraId="2D8F3A41"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4%</w:t>
            </w:r>
          </w:p>
        </w:tc>
        <w:tc>
          <w:tcPr>
            <w:tcW w:w="884" w:type="dxa"/>
          </w:tcPr>
          <w:p w14:paraId="6ABA90A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75AA90F4" w14:textId="77777777" w:rsidTr="00165045">
        <w:tc>
          <w:tcPr>
            <w:tcW w:w="2518" w:type="dxa"/>
          </w:tcPr>
          <w:p w14:paraId="0DFF532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5Б Замураева А.В.</w:t>
            </w:r>
          </w:p>
        </w:tc>
        <w:tc>
          <w:tcPr>
            <w:tcW w:w="1701" w:type="dxa"/>
          </w:tcPr>
          <w:p w14:paraId="172577C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27</w:t>
            </w:r>
          </w:p>
        </w:tc>
        <w:tc>
          <w:tcPr>
            <w:tcW w:w="1169" w:type="dxa"/>
          </w:tcPr>
          <w:p w14:paraId="136FDB4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7%</w:t>
            </w:r>
          </w:p>
        </w:tc>
        <w:tc>
          <w:tcPr>
            <w:tcW w:w="1417" w:type="dxa"/>
          </w:tcPr>
          <w:p w14:paraId="453B835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10 – 38%</w:t>
            </w:r>
          </w:p>
        </w:tc>
        <w:tc>
          <w:tcPr>
            <w:tcW w:w="1134" w:type="dxa"/>
          </w:tcPr>
          <w:p w14:paraId="172B6174"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11 – 41%</w:t>
            </w:r>
          </w:p>
        </w:tc>
        <w:tc>
          <w:tcPr>
            <w:tcW w:w="1134" w:type="dxa"/>
          </w:tcPr>
          <w:p w14:paraId="76464A5F"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7%</w:t>
            </w:r>
          </w:p>
        </w:tc>
        <w:tc>
          <w:tcPr>
            <w:tcW w:w="884" w:type="dxa"/>
          </w:tcPr>
          <w:p w14:paraId="01A0174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7%</w:t>
            </w:r>
          </w:p>
        </w:tc>
      </w:tr>
      <w:tr w:rsidR="00D81843" w:rsidRPr="00812772" w14:paraId="522280C0" w14:textId="77777777" w:rsidTr="00165045">
        <w:tc>
          <w:tcPr>
            <w:tcW w:w="2518" w:type="dxa"/>
          </w:tcPr>
          <w:p w14:paraId="2B87D26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lastRenderedPageBreak/>
              <w:t>5В Журавлева М.С.</w:t>
            </w:r>
          </w:p>
        </w:tc>
        <w:tc>
          <w:tcPr>
            <w:tcW w:w="1701" w:type="dxa"/>
          </w:tcPr>
          <w:p w14:paraId="149ED4A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26</w:t>
            </w:r>
          </w:p>
        </w:tc>
        <w:tc>
          <w:tcPr>
            <w:tcW w:w="1169" w:type="dxa"/>
          </w:tcPr>
          <w:p w14:paraId="2C5065A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2 – 8%</w:t>
            </w:r>
          </w:p>
        </w:tc>
        <w:tc>
          <w:tcPr>
            <w:tcW w:w="1417" w:type="dxa"/>
          </w:tcPr>
          <w:p w14:paraId="23589BD9"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31%</w:t>
            </w:r>
          </w:p>
        </w:tc>
        <w:tc>
          <w:tcPr>
            <w:tcW w:w="1134" w:type="dxa"/>
          </w:tcPr>
          <w:p w14:paraId="195FA80E"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12 – 46%</w:t>
            </w:r>
          </w:p>
        </w:tc>
        <w:tc>
          <w:tcPr>
            <w:tcW w:w="1134" w:type="dxa"/>
          </w:tcPr>
          <w:p w14:paraId="05BEDADC"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4 – 15%   </w:t>
            </w:r>
          </w:p>
        </w:tc>
        <w:tc>
          <w:tcPr>
            <w:tcW w:w="884" w:type="dxa"/>
          </w:tcPr>
          <w:p w14:paraId="05DEDF20" w14:textId="77777777" w:rsidR="00D81843" w:rsidRPr="00812772" w:rsidRDefault="00D81843" w:rsidP="00165045">
            <w:pPr>
              <w:pStyle w:val="a3"/>
              <w:spacing w:after="0" w:line="240" w:lineRule="auto"/>
              <w:ind w:left="141" w:hanging="141"/>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5E065E6A" w14:textId="77777777" w:rsidTr="00165045">
        <w:tc>
          <w:tcPr>
            <w:tcW w:w="2518" w:type="dxa"/>
          </w:tcPr>
          <w:p w14:paraId="10B2337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5Г Душкина И.А.</w:t>
            </w:r>
          </w:p>
        </w:tc>
        <w:tc>
          <w:tcPr>
            <w:tcW w:w="1701" w:type="dxa"/>
          </w:tcPr>
          <w:p w14:paraId="1F6C734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21</w:t>
            </w:r>
          </w:p>
        </w:tc>
        <w:tc>
          <w:tcPr>
            <w:tcW w:w="1169" w:type="dxa"/>
          </w:tcPr>
          <w:p w14:paraId="1E8E7276"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5%</w:t>
            </w:r>
          </w:p>
        </w:tc>
        <w:tc>
          <w:tcPr>
            <w:tcW w:w="1417" w:type="dxa"/>
          </w:tcPr>
          <w:p w14:paraId="59C9D748"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9 – 43%</w:t>
            </w:r>
          </w:p>
        </w:tc>
        <w:tc>
          <w:tcPr>
            <w:tcW w:w="1134" w:type="dxa"/>
          </w:tcPr>
          <w:p w14:paraId="2F54CAC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38%</w:t>
            </w:r>
          </w:p>
        </w:tc>
        <w:tc>
          <w:tcPr>
            <w:tcW w:w="1134" w:type="dxa"/>
          </w:tcPr>
          <w:p w14:paraId="62F35A01"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3 –  14%</w:t>
            </w:r>
          </w:p>
        </w:tc>
        <w:tc>
          <w:tcPr>
            <w:tcW w:w="884" w:type="dxa"/>
          </w:tcPr>
          <w:p w14:paraId="2CD0B6ED" w14:textId="77777777" w:rsidR="00D81843" w:rsidRPr="00812772" w:rsidRDefault="00D81843" w:rsidP="00165045">
            <w:pPr>
              <w:pStyle w:val="a3"/>
              <w:spacing w:after="0" w:line="240" w:lineRule="auto"/>
              <w:ind w:left="141" w:hanging="141"/>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302A69E4" w14:textId="77777777" w:rsidTr="00165045">
        <w:tc>
          <w:tcPr>
            <w:tcW w:w="2518" w:type="dxa"/>
          </w:tcPr>
          <w:p w14:paraId="3560EAD1"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5Д Близнецова А.С.</w:t>
            </w:r>
          </w:p>
        </w:tc>
        <w:tc>
          <w:tcPr>
            <w:tcW w:w="1701" w:type="dxa"/>
          </w:tcPr>
          <w:p w14:paraId="621D136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17</w:t>
            </w:r>
          </w:p>
        </w:tc>
        <w:tc>
          <w:tcPr>
            <w:tcW w:w="1169" w:type="dxa"/>
          </w:tcPr>
          <w:p w14:paraId="107DB767"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1 – 6%</w:t>
            </w:r>
          </w:p>
        </w:tc>
        <w:tc>
          <w:tcPr>
            <w:tcW w:w="1417" w:type="dxa"/>
          </w:tcPr>
          <w:p w14:paraId="41F19640"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5 – 29%</w:t>
            </w:r>
          </w:p>
        </w:tc>
        <w:tc>
          <w:tcPr>
            <w:tcW w:w="1134" w:type="dxa"/>
          </w:tcPr>
          <w:p w14:paraId="6C1DF90D"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8 – 48%</w:t>
            </w:r>
          </w:p>
        </w:tc>
        <w:tc>
          <w:tcPr>
            <w:tcW w:w="1134" w:type="dxa"/>
          </w:tcPr>
          <w:p w14:paraId="54E865D3"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 xml:space="preserve">2 – 11% </w:t>
            </w:r>
          </w:p>
        </w:tc>
        <w:tc>
          <w:tcPr>
            <w:tcW w:w="884" w:type="dxa"/>
          </w:tcPr>
          <w:p w14:paraId="72974476" w14:textId="77777777" w:rsidR="00D81843" w:rsidRPr="00812772" w:rsidRDefault="00D81843" w:rsidP="00165045">
            <w:pPr>
              <w:pStyle w:val="a3"/>
              <w:spacing w:after="0" w:line="240" w:lineRule="auto"/>
              <w:ind w:left="141" w:hanging="141"/>
              <w:rPr>
                <w:rFonts w:ascii="Times New Roman" w:hAnsi="Times New Roman" w:cs="Times New Roman"/>
                <w:sz w:val="24"/>
                <w:szCs w:val="24"/>
              </w:rPr>
            </w:pPr>
            <w:r w:rsidRPr="00812772">
              <w:rPr>
                <w:rFonts w:ascii="Times New Roman" w:hAnsi="Times New Roman" w:cs="Times New Roman"/>
                <w:sz w:val="24"/>
                <w:szCs w:val="24"/>
              </w:rPr>
              <w:t>1 – 6%</w:t>
            </w:r>
          </w:p>
        </w:tc>
      </w:tr>
      <w:tr w:rsidR="00D81843" w:rsidRPr="00812772" w14:paraId="71BBB410" w14:textId="77777777" w:rsidTr="00165045">
        <w:tc>
          <w:tcPr>
            <w:tcW w:w="4219" w:type="dxa"/>
            <w:gridSpan w:val="2"/>
          </w:tcPr>
          <w:p w14:paraId="662D0F97"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       Итого:           114</w:t>
            </w:r>
          </w:p>
        </w:tc>
        <w:tc>
          <w:tcPr>
            <w:tcW w:w="1169" w:type="dxa"/>
          </w:tcPr>
          <w:p w14:paraId="69BC03C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6 – 5%</w:t>
            </w:r>
          </w:p>
        </w:tc>
        <w:tc>
          <w:tcPr>
            <w:tcW w:w="1417" w:type="dxa"/>
          </w:tcPr>
          <w:p w14:paraId="6CEA912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37 – 32%</w:t>
            </w:r>
          </w:p>
        </w:tc>
        <w:tc>
          <w:tcPr>
            <w:tcW w:w="1134" w:type="dxa"/>
          </w:tcPr>
          <w:p w14:paraId="7DD09D6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56 – 49%</w:t>
            </w:r>
          </w:p>
        </w:tc>
        <w:tc>
          <w:tcPr>
            <w:tcW w:w="1134" w:type="dxa"/>
          </w:tcPr>
          <w:p w14:paraId="47325BE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12 – 11%</w:t>
            </w:r>
          </w:p>
        </w:tc>
        <w:tc>
          <w:tcPr>
            <w:tcW w:w="884" w:type="dxa"/>
          </w:tcPr>
          <w:p w14:paraId="71FC28F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 – 3%</w:t>
            </w:r>
          </w:p>
        </w:tc>
      </w:tr>
    </w:tbl>
    <w:p w14:paraId="48F7B63C"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 (модификация Дембо-Рубинштейна)</w:t>
      </w:r>
    </w:p>
    <w:p w14:paraId="6216EF57" w14:textId="77777777" w:rsidR="00D81843" w:rsidRPr="00812772" w:rsidRDefault="00D81843" w:rsidP="00D81843">
      <w:pPr>
        <w:spacing w:after="0" w:line="240" w:lineRule="auto"/>
        <w:jc w:val="center"/>
        <w:rPr>
          <w:rFonts w:ascii="Times New Roman" w:hAnsi="Times New Roman" w:cs="Times New Roman"/>
          <w:sz w:val="24"/>
          <w:szCs w:val="24"/>
        </w:rPr>
      </w:pPr>
    </w:p>
    <w:p w14:paraId="24E8CAC1" w14:textId="77777777" w:rsidR="00D81843" w:rsidRPr="00812772" w:rsidRDefault="00D81843" w:rsidP="00D81843">
      <w:pPr>
        <w:spacing w:after="0" w:line="240" w:lineRule="auto"/>
        <w:jc w:val="center"/>
        <w:rPr>
          <w:rFonts w:ascii="Times New Roman" w:hAnsi="Times New Roman" w:cs="Times New Roman"/>
          <w:sz w:val="24"/>
          <w:szCs w:val="24"/>
        </w:rPr>
      </w:pPr>
    </w:p>
    <w:p w14:paraId="11B7020B" w14:textId="77777777" w:rsidR="00D81843" w:rsidRPr="00812772" w:rsidRDefault="00D81843" w:rsidP="00D81843">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Тест «Нравственная самооценка»</w:t>
      </w:r>
    </w:p>
    <w:p w14:paraId="34D60EC1" w14:textId="77777777" w:rsidR="00D81843" w:rsidRPr="00812772" w:rsidRDefault="00D81843" w:rsidP="00D81843">
      <w:pPr>
        <w:spacing w:after="0" w:line="240" w:lineRule="auto"/>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2518"/>
        <w:gridCol w:w="1832"/>
        <w:gridCol w:w="1457"/>
        <w:gridCol w:w="1337"/>
        <w:gridCol w:w="1227"/>
        <w:gridCol w:w="974"/>
      </w:tblGrid>
      <w:tr w:rsidR="00D81843" w:rsidRPr="00812772" w14:paraId="364F8E42" w14:textId="77777777" w:rsidTr="00165045">
        <w:tc>
          <w:tcPr>
            <w:tcW w:w="2802" w:type="dxa"/>
          </w:tcPr>
          <w:p w14:paraId="1300C2C8"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Класс, учитель</w:t>
            </w:r>
          </w:p>
        </w:tc>
        <w:tc>
          <w:tcPr>
            <w:tcW w:w="1842" w:type="dxa"/>
          </w:tcPr>
          <w:p w14:paraId="1F3D1CC5"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Количество обследованных</w:t>
            </w:r>
          </w:p>
          <w:p w14:paraId="06856831"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обучающихся </w:t>
            </w:r>
          </w:p>
        </w:tc>
        <w:tc>
          <w:tcPr>
            <w:tcW w:w="1560" w:type="dxa"/>
          </w:tcPr>
          <w:p w14:paraId="46FAE33C"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высокая</w:t>
            </w:r>
          </w:p>
        </w:tc>
        <w:tc>
          <w:tcPr>
            <w:tcW w:w="1417" w:type="dxa"/>
          </w:tcPr>
          <w:p w14:paraId="21EC60EC"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средняя</w:t>
            </w:r>
          </w:p>
        </w:tc>
        <w:tc>
          <w:tcPr>
            <w:tcW w:w="1276" w:type="dxa"/>
          </w:tcPr>
          <w:p w14:paraId="044EF556"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ниже средней</w:t>
            </w:r>
          </w:p>
        </w:tc>
        <w:tc>
          <w:tcPr>
            <w:tcW w:w="992" w:type="dxa"/>
          </w:tcPr>
          <w:p w14:paraId="64268F2D"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низкая</w:t>
            </w:r>
          </w:p>
        </w:tc>
      </w:tr>
      <w:tr w:rsidR="00D81843" w:rsidRPr="00812772" w14:paraId="27ED1A58" w14:textId="77777777" w:rsidTr="00165045">
        <w:tc>
          <w:tcPr>
            <w:tcW w:w="2802" w:type="dxa"/>
          </w:tcPr>
          <w:p w14:paraId="25115CC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5А Егина Е.А.</w:t>
            </w:r>
          </w:p>
        </w:tc>
        <w:tc>
          <w:tcPr>
            <w:tcW w:w="1842" w:type="dxa"/>
          </w:tcPr>
          <w:p w14:paraId="26223B1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23</w:t>
            </w:r>
          </w:p>
        </w:tc>
        <w:tc>
          <w:tcPr>
            <w:tcW w:w="1560" w:type="dxa"/>
          </w:tcPr>
          <w:p w14:paraId="0A414BDB"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8– 35%</w:t>
            </w:r>
          </w:p>
        </w:tc>
        <w:tc>
          <w:tcPr>
            <w:tcW w:w="1417" w:type="dxa"/>
          </w:tcPr>
          <w:p w14:paraId="0607BF0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13 – </w:t>
            </w:r>
            <w:r w:rsidRPr="00812772">
              <w:rPr>
                <w:rFonts w:ascii="Times New Roman" w:hAnsi="Times New Roman" w:cs="Times New Roman"/>
                <w:sz w:val="24"/>
                <w:szCs w:val="24"/>
                <w:lang w:val="en-US"/>
              </w:rPr>
              <w:t>5</w:t>
            </w:r>
            <w:r w:rsidRPr="00812772">
              <w:rPr>
                <w:rFonts w:ascii="Times New Roman" w:hAnsi="Times New Roman" w:cs="Times New Roman"/>
                <w:sz w:val="24"/>
                <w:szCs w:val="24"/>
              </w:rPr>
              <w:t>6%</w:t>
            </w:r>
          </w:p>
        </w:tc>
        <w:tc>
          <w:tcPr>
            <w:tcW w:w="1276" w:type="dxa"/>
          </w:tcPr>
          <w:p w14:paraId="7237C79A"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 – 9%</w:t>
            </w:r>
          </w:p>
        </w:tc>
        <w:tc>
          <w:tcPr>
            <w:tcW w:w="992" w:type="dxa"/>
          </w:tcPr>
          <w:p w14:paraId="60F16644"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5CEE4BF6" w14:textId="77777777" w:rsidTr="00165045">
        <w:tc>
          <w:tcPr>
            <w:tcW w:w="2802" w:type="dxa"/>
          </w:tcPr>
          <w:p w14:paraId="4E185B1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5Б Замураева А.В.</w:t>
            </w:r>
          </w:p>
        </w:tc>
        <w:tc>
          <w:tcPr>
            <w:tcW w:w="1842" w:type="dxa"/>
          </w:tcPr>
          <w:p w14:paraId="176A5E6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27</w:t>
            </w:r>
          </w:p>
        </w:tc>
        <w:tc>
          <w:tcPr>
            <w:tcW w:w="1560" w:type="dxa"/>
          </w:tcPr>
          <w:p w14:paraId="66B3D32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9 – 33%</w:t>
            </w:r>
          </w:p>
        </w:tc>
        <w:tc>
          <w:tcPr>
            <w:tcW w:w="1417" w:type="dxa"/>
          </w:tcPr>
          <w:p w14:paraId="1BB97609"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15 – 56%</w:t>
            </w:r>
          </w:p>
        </w:tc>
        <w:tc>
          <w:tcPr>
            <w:tcW w:w="1276" w:type="dxa"/>
          </w:tcPr>
          <w:p w14:paraId="34F20772"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3 – 11%</w:t>
            </w:r>
          </w:p>
        </w:tc>
        <w:tc>
          <w:tcPr>
            <w:tcW w:w="992" w:type="dxa"/>
          </w:tcPr>
          <w:p w14:paraId="44146187"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7DEB4604" w14:textId="77777777" w:rsidTr="00165045">
        <w:tc>
          <w:tcPr>
            <w:tcW w:w="2802" w:type="dxa"/>
          </w:tcPr>
          <w:p w14:paraId="3CE506F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5В Журавлева М.С.</w:t>
            </w:r>
          </w:p>
        </w:tc>
        <w:tc>
          <w:tcPr>
            <w:tcW w:w="1842" w:type="dxa"/>
          </w:tcPr>
          <w:p w14:paraId="394A03F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26</w:t>
            </w:r>
          </w:p>
        </w:tc>
        <w:tc>
          <w:tcPr>
            <w:tcW w:w="1560" w:type="dxa"/>
          </w:tcPr>
          <w:p w14:paraId="6786A4F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11 – 42%</w:t>
            </w:r>
          </w:p>
        </w:tc>
        <w:tc>
          <w:tcPr>
            <w:tcW w:w="1417" w:type="dxa"/>
          </w:tcPr>
          <w:p w14:paraId="3374A00E"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14 – 54%</w:t>
            </w:r>
          </w:p>
        </w:tc>
        <w:tc>
          <w:tcPr>
            <w:tcW w:w="1276" w:type="dxa"/>
          </w:tcPr>
          <w:p w14:paraId="1C2D15A0"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 – 4%</w:t>
            </w:r>
          </w:p>
        </w:tc>
        <w:tc>
          <w:tcPr>
            <w:tcW w:w="992" w:type="dxa"/>
          </w:tcPr>
          <w:p w14:paraId="08A35B1E"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05350B84" w14:textId="77777777" w:rsidTr="00165045">
        <w:tc>
          <w:tcPr>
            <w:tcW w:w="2802" w:type="dxa"/>
          </w:tcPr>
          <w:p w14:paraId="45EA098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5Г Душкина И.А.</w:t>
            </w:r>
          </w:p>
        </w:tc>
        <w:tc>
          <w:tcPr>
            <w:tcW w:w="1842" w:type="dxa"/>
          </w:tcPr>
          <w:p w14:paraId="3E7C6678"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21</w:t>
            </w:r>
          </w:p>
        </w:tc>
        <w:tc>
          <w:tcPr>
            <w:tcW w:w="1560" w:type="dxa"/>
          </w:tcPr>
          <w:p w14:paraId="4573EF0C"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10 – 48%</w:t>
            </w:r>
          </w:p>
        </w:tc>
        <w:tc>
          <w:tcPr>
            <w:tcW w:w="1417" w:type="dxa"/>
          </w:tcPr>
          <w:p w14:paraId="0BA676F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7 – 3</w:t>
            </w:r>
            <w:r w:rsidRPr="00812772">
              <w:rPr>
                <w:rFonts w:ascii="Times New Roman" w:hAnsi="Times New Roman" w:cs="Times New Roman"/>
                <w:sz w:val="24"/>
                <w:szCs w:val="24"/>
                <w:lang w:val="en-US"/>
              </w:rPr>
              <w:t>3</w:t>
            </w:r>
            <w:r w:rsidRPr="00812772">
              <w:rPr>
                <w:rFonts w:ascii="Times New Roman" w:hAnsi="Times New Roman" w:cs="Times New Roman"/>
                <w:sz w:val="24"/>
                <w:szCs w:val="24"/>
              </w:rPr>
              <w:t>%</w:t>
            </w:r>
          </w:p>
        </w:tc>
        <w:tc>
          <w:tcPr>
            <w:tcW w:w="1276" w:type="dxa"/>
          </w:tcPr>
          <w:p w14:paraId="0C2E2F1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4 – 19%</w:t>
            </w:r>
          </w:p>
        </w:tc>
        <w:tc>
          <w:tcPr>
            <w:tcW w:w="992" w:type="dxa"/>
          </w:tcPr>
          <w:p w14:paraId="62D0F432"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7C39FB91" w14:textId="77777777" w:rsidTr="00165045">
        <w:tc>
          <w:tcPr>
            <w:tcW w:w="2802" w:type="dxa"/>
          </w:tcPr>
          <w:p w14:paraId="5F078943"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5Д Близнецова А.С.</w:t>
            </w:r>
          </w:p>
        </w:tc>
        <w:tc>
          <w:tcPr>
            <w:tcW w:w="1842" w:type="dxa"/>
          </w:tcPr>
          <w:p w14:paraId="3F29C607"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17</w:t>
            </w:r>
          </w:p>
        </w:tc>
        <w:tc>
          <w:tcPr>
            <w:tcW w:w="1560" w:type="dxa"/>
          </w:tcPr>
          <w:p w14:paraId="409EC998" w14:textId="77777777" w:rsidR="00D81843" w:rsidRPr="00812772" w:rsidRDefault="00D81843" w:rsidP="00165045">
            <w:pPr>
              <w:spacing w:after="0" w:line="240" w:lineRule="auto"/>
              <w:rPr>
                <w:rFonts w:ascii="Times New Roman" w:hAnsi="Times New Roman" w:cs="Times New Roman"/>
                <w:sz w:val="24"/>
                <w:szCs w:val="24"/>
                <w:lang w:val="en-US"/>
              </w:rPr>
            </w:pPr>
            <w:r w:rsidRPr="00812772">
              <w:rPr>
                <w:rFonts w:ascii="Times New Roman" w:hAnsi="Times New Roman" w:cs="Times New Roman"/>
                <w:sz w:val="24"/>
                <w:szCs w:val="24"/>
              </w:rPr>
              <w:t>4– 24</w:t>
            </w:r>
            <w:r w:rsidRPr="00812772">
              <w:rPr>
                <w:rFonts w:ascii="Times New Roman" w:hAnsi="Times New Roman" w:cs="Times New Roman"/>
                <w:sz w:val="24"/>
                <w:szCs w:val="24"/>
                <w:lang w:val="en-US"/>
              </w:rPr>
              <w:t>%</w:t>
            </w:r>
          </w:p>
        </w:tc>
        <w:tc>
          <w:tcPr>
            <w:tcW w:w="1417" w:type="dxa"/>
          </w:tcPr>
          <w:p w14:paraId="26A897E6" w14:textId="77777777" w:rsidR="00D81843" w:rsidRPr="00812772" w:rsidRDefault="00D81843" w:rsidP="00165045">
            <w:pPr>
              <w:spacing w:after="0" w:line="240" w:lineRule="auto"/>
              <w:rPr>
                <w:rFonts w:ascii="Times New Roman" w:hAnsi="Times New Roman" w:cs="Times New Roman"/>
                <w:sz w:val="24"/>
                <w:szCs w:val="24"/>
                <w:lang w:val="en-US"/>
              </w:rPr>
            </w:pPr>
            <w:r w:rsidRPr="00812772">
              <w:rPr>
                <w:rFonts w:ascii="Times New Roman" w:hAnsi="Times New Roman" w:cs="Times New Roman"/>
                <w:sz w:val="24"/>
                <w:szCs w:val="24"/>
              </w:rPr>
              <w:t>12 – 70</w:t>
            </w:r>
            <w:r w:rsidRPr="00812772">
              <w:rPr>
                <w:rFonts w:ascii="Times New Roman" w:hAnsi="Times New Roman" w:cs="Times New Roman"/>
                <w:sz w:val="24"/>
                <w:szCs w:val="24"/>
                <w:lang w:val="en-US"/>
              </w:rPr>
              <w:t>%</w:t>
            </w:r>
          </w:p>
        </w:tc>
        <w:tc>
          <w:tcPr>
            <w:tcW w:w="1276" w:type="dxa"/>
          </w:tcPr>
          <w:p w14:paraId="2CD81791" w14:textId="77777777" w:rsidR="00D81843" w:rsidRPr="00812772" w:rsidRDefault="00D81843" w:rsidP="00165045">
            <w:pPr>
              <w:spacing w:after="0" w:line="240" w:lineRule="auto"/>
              <w:rPr>
                <w:rFonts w:ascii="Times New Roman" w:hAnsi="Times New Roman" w:cs="Times New Roman"/>
                <w:sz w:val="24"/>
                <w:szCs w:val="24"/>
                <w:lang w:val="en-US"/>
              </w:rPr>
            </w:pPr>
            <w:r w:rsidRPr="00812772">
              <w:rPr>
                <w:rFonts w:ascii="Times New Roman" w:hAnsi="Times New Roman" w:cs="Times New Roman"/>
                <w:sz w:val="24"/>
                <w:szCs w:val="24"/>
              </w:rPr>
              <w:t>1 – 6</w:t>
            </w:r>
            <w:r w:rsidRPr="00812772">
              <w:rPr>
                <w:rFonts w:ascii="Times New Roman" w:hAnsi="Times New Roman" w:cs="Times New Roman"/>
                <w:sz w:val="24"/>
                <w:szCs w:val="24"/>
                <w:lang w:val="en-US"/>
              </w:rPr>
              <w:t>%</w:t>
            </w:r>
          </w:p>
        </w:tc>
        <w:tc>
          <w:tcPr>
            <w:tcW w:w="992" w:type="dxa"/>
          </w:tcPr>
          <w:p w14:paraId="790CD450" w14:textId="77777777" w:rsidR="00D81843" w:rsidRPr="00812772" w:rsidRDefault="00D81843" w:rsidP="00165045">
            <w:pPr>
              <w:spacing w:after="0" w:line="240" w:lineRule="auto"/>
              <w:jc w:val="center"/>
              <w:rPr>
                <w:rFonts w:ascii="Times New Roman" w:hAnsi="Times New Roman" w:cs="Times New Roman"/>
                <w:sz w:val="24"/>
                <w:szCs w:val="24"/>
                <w:lang w:val="en-US"/>
              </w:rPr>
            </w:pPr>
            <w:r w:rsidRPr="00812772">
              <w:rPr>
                <w:rFonts w:ascii="Times New Roman" w:hAnsi="Times New Roman" w:cs="Times New Roman"/>
                <w:sz w:val="24"/>
                <w:szCs w:val="24"/>
              </w:rPr>
              <w:t>0</w:t>
            </w:r>
          </w:p>
        </w:tc>
      </w:tr>
      <w:tr w:rsidR="00D81843" w:rsidRPr="00812772" w14:paraId="0BB6766D" w14:textId="77777777" w:rsidTr="00165045">
        <w:tc>
          <w:tcPr>
            <w:tcW w:w="4644" w:type="dxa"/>
            <w:gridSpan w:val="2"/>
          </w:tcPr>
          <w:p w14:paraId="5774E947"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 xml:space="preserve">       Итого:           114</w:t>
            </w:r>
          </w:p>
        </w:tc>
        <w:tc>
          <w:tcPr>
            <w:tcW w:w="1560" w:type="dxa"/>
          </w:tcPr>
          <w:p w14:paraId="3B262F85"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42 – 37%</w:t>
            </w:r>
          </w:p>
        </w:tc>
        <w:tc>
          <w:tcPr>
            <w:tcW w:w="1417" w:type="dxa"/>
          </w:tcPr>
          <w:p w14:paraId="42F9DC48"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 xml:space="preserve">61 – </w:t>
            </w:r>
            <w:r w:rsidRPr="00812772">
              <w:rPr>
                <w:rFonts w:ascii="Times New Roman" w:hAnsi="Times New Roman" w:cs="Times New Roman"/>
                <w:sz w:val="24"/>
                <w:szCs w:val="24"/>
                <w:lang w:val="en-US"/>
              </w:rPr>
              <w:t>5</w:t>
            </w:r>
            <w:r w:rsidRPr="00812772">
              <w:rPr>
                <w:rFonts w:ascii="Times New Roman" w:hAnsi="Times New Roman" w:cs="Times New Roman"/>
                <w:sz w:val="24"/>
                <w:szCs w:val="24"/>
              </w:rPr>
              <w:t>3%</w:t>
            </w:r>
          </w:p>
        </w:tc>
        <w:tc>
          <w:tcPr>
            <w:tcW w:w="1276" w:type="dxa"/>
          </w:tcPr>
          <w:p w14:paraId="06847D44"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lang w:val="en-US"/>
              </w:rPr>
              <w:t>1</w:t>
            </w:r>
            <w:r w:rsidRPr="00812772">
              <w:rPr>
                <w:rFonts w:ascii="Times New Roman" w:hAnsi="Times New Roman" w:cs="Times New Roman"/>
                <w:sz w:val="24"/>
                <w:szCs w:val="24"/>
              </w:rPr>
              <w:t xml:space="preserve">1– </w:t>
            </w:r>
            <w:r w:rsidRPr="00812772">
              <w:rPr>
                <w:rFonts w:ascii="Times New Roman" w:hAnsi="Times New Roman" w:cs="Times New Roman"/>
                <w:sz w:val="24"/>
                <w:szCs w:val="24"/>
                <w:lang w:val="en-US"/>
              </w:rPr>
              <w:t>1</w:t>
            </w:r>
            <w:r w:rsidRPr="00812772">
              <w:rPr>
                <w:rFonts w:ascii="Times New Roman" w:hAnsi="Times New Roman" w:cs="Times New Roman"/>
                <w:sz w:val="24"/>
                <w:szCs w:val="24"/>
              </w:rPr>
              <w:t>0 %</w:t>
            </w:r>
          </w:p>
        </w:tc>
        <w:tc>
          <w:tcPr>
            <w:tcW w:w="992" w:type="dxa"/>
          </w:tcPr>
          <w:p w14:paraId="23C65BA4" w14:textId="77777777" w:rsidR="00D81843" w:rsidRPr="00812772" w:rsidRDefault="00D81843" w:rsidP="00165045">
            <w:pPr>
              <w:spacing w:after="0" w:line="240" w:lineRule="auto"/>
              <w:jc w:val="center"/>
              <w:rPr>
                <w:rFonts w:ascii="Times New Roman" w:hAnsi="Times New Roman" w:cs="Times New Roman"/>
                <w:sz w:val="24"/>
                <w:szCs w:val="24"/>
              </w:rPr>
            </w:pPr>
            <w:r w:rsidRPr="00812772">
              <w:rPr>
                <w:rFonts w:ascii="Times New Roman" w:hAnsi="Times New Roman" w:cs="Times New Roman"/>
                <w:sz w:val="24"/>
                <w:szCs w:val="24"/>
              </w:rPr>
              <w:t>0</w:t>
            </w:r>
          </w:p>
        </w:tc>
      </w:tr>
    </w:tbl>
    <w:p w14:paraId="71E9F0E3" w14:textId="77777777" w:rsidR="00D81843" w:rsidRPr="00812772" w:rsidRDefault="00D81843" w:rsidP="00D81843">
      <w:pPr>
        <w:spacing w:after="0" w:line="240" w:lineRule="auto"/>
        <w:rPr>
          <w:rFonts w:ascii="Times New Roman" w:hAnsi="Times New Roman" w:cs="Times New Roman"/>
          <w:sz w:val="24"/>
          <w:szCs w:val="24"/>
        </w:rPr>
      </w:pPr>
    </w:p>
    <w:p w14:paraId="36CB24A2" w14:textId="77777777" w:rsidR="00D81843" w:rsidRPr="00812772" w:rsidRDefault="00D81843" w:rsidP="00D81843">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Социометрия -  проведена во всех классах, выявлены лидеры и изгои, подробная информация была дана при личной консультации классных руководителей.</w:t>
      </w:r>
    </w:p>
    <w:p w14:paraId="2A49318C" w14:textId="77777777" w:rsidR="00D81843" w:rsidRPr="00812772" w:rsidRDefault="00D81843" w:rsidP="00D81843">
      <w:pPr>
        <w:spacing w:after="0" w:line="240" w:lineRule="auto"/>
        <w:jc w:val="both"/>
        <w:rPr>
          <w:rFonts w:ascii="Times New Roman" w:hAnsi="Times New Roman" w:cs="Times New Roman"/>
          <w:sz w:val="24"/>
          <w:szCs w:val="24"/>
        </w:rPr>
      </w:pPr>
    </w:p>
    <w:p w14:paraId="54FE8167"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Анализ показал достаточно успешное прохождение адаптации пятиклассниками сравнению с прошлыми годами. Результаты были представлены на педконсилиуме по 5 классам в ноябре 2022г. Учителя-предметники получили подробные рекомендации по оказанию помощи ребятам в адаптации к среднему звену. Для классных руководителей была организована групповая консультация на тему «Психологические особенности и проблемы пятиклассников». Некоторые родители 5А,5Б,5В,5Г приходили на индивидуальные консультации.</w:t>
      </w:r>
    </w:p>
    <w:p w14:paraId="42B73970"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0A23628B" w14:textId="77777777" w:rsidR="00D81843" w:rsidRPr="00812772" w:rsidRDefault="00D81843" w:rsidP="00D81843">
      <w:pPr>
        <w:pStyle w:val="1"/>
        <w:ind w:left="-426" w:firstLine="426"/>
        <w:jc w:val="both"/>
        <w:rPr>
          <w:b w:val="0"/>
          <w:sz w:val="24"/>
          <w:szCs w:val="24"/>
          <w:lang w:val="ru-RU"/>
        </w:rPr>
      </w:pPr>
      <w:r w:rsidRPr="00812772">
        <w:rPr>
          <w:b w:val="0"/>
          <w:sz w:val="24"/>
          <w:szCs w:val="24"/>
          <w:lang w:val="ru-RU"/>
        </w:rPr>
        <w:t>В течение учебного года проводилась профориентационная работа с учащимися 8,9,10,11 классов. На классных часах проводились методики, которые могут помочь ребятам 8-11 классов выбрать профессию: «Карта интересов», «Тип мышления», методика «Профиль», тест способностей Йовайши, «Матрица профессионального выбора» Г.Резапкиной и др. Традиционно обучающиеся, испытывающие затруднения в выборе профессии приглашались на индивидуальную компьютерную диагностику с последующей консультацией.</w:t>
      </w:r>
    </w:p>
    <w:p w14:paraId="0A8834B5" w14:textId="77777777" w:rsidR="00D81843" w:rsidRPr="00812772" w:rsidRDefault="00D81843" w:rsidP="00D81843">
      <w:pPr>
        <w:pStyle w:val="1"/>
        <w:ind w:left="-426" w:firstLine="426"/>
        <w:jc w:val="both"/>
        <w:rPr>
          <w:b w:val="0"/>
          <w:sz w:val="24"/>
          <w:szCs w:val="24"/>
          <w:lang w:val="ru-RU"/>
        </w:rPr>
      </w:pPr>
      <w:r w:rsidRPr="00812772">
        <w:rPr>
          <w:b w:val="0"/>
          <w:sz w:val="24"/>
          <w:szCs w:val="24"/>
          <w:lang w:val="ru-RU"/>
        </w:rPr>
        <w:t xml:space="preserve"> </w:t>
      </w:r>
    </w:p>
    <w:p w14:paraId="265ABECD" w14:textId="77777777" w:rsidR="00D81843" w:rsidRPr="00812772" w:rsidRDefault="00D81843" w:rsidP="00D81843">
      <w:pPr>
        <w:pStyle w:val="1"/>
        <w:ind w:left="-426" w:firstLine="426"/>
        <w:jc w:val="both"/>
        <w:rPr>
          <w:sz w:val="24"/>
          <w:szCs w:val="24"/>
          <w:lang w:val="ru-RU"/>
        </w:rPr>
      </w:pPr>
      <w:r w:rsidRPr="00812772">
        <w:rPr>
          <w:b w:val="0"/>
          <w:sz w:val="24"/>
          <w:szCs w:val="24"/>
          <w:lang w:val="ru-RU"/>
        </w:rPr>
        <w:t xml:space="preserve">Особое внимание уделялось выбору образовательного маршрута выпускниками 9 классов. </w:t>
      </w:r>
    </w:p>
    <w:p w14:paraId="0256770C"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Для того чтобы проверить уровень адаптации учеников 10  класса были проведены следующие методики: анкета, позволяющая увидеть отношение к обучению в 10 классе; проективная методика «Дерево»; социометрия, референтометрия; методика исследования мотивов учения.</w:t>
      </w:r>
    </w:p>
    <w:p w14:paraId="4A21C028"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 обследовании принимали участие 20 обучающихся.</w:t>
      </w:r>
    </w:p>
    <w:p w14:paraId="0BD58C3D"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b/>
          <w:sz w:val="24"/>
          <w:szCs w:val="24"/>
        </w:rPr>
        <w:t>Анкета для  10 класса</w:t>
      </w:r>
    </w:p>
    <w:p w14:paraId="1A71B224" w14:textId="77777777" w:rsidR="00D81843" w:rsidRPr="00812772" w:rsidRDefault="00D81843" w:rsidP="004F1F9F">
      <w:pPr>
        <w:pStyle w:val="a3"/>
        <w:numPr>
          <w:ilvl w:val="0"/>
          <w:numId w:val="24"/>
        </w:numPr>
        <w:spacing w:after="0" w:line="240" w:lineRule="auto"/>
        <w:ind w:left="-426" w:firstLine="0"/>
        <w:rPr>
          <w:rFonts w:ascii="Times New Roman" w:hAnsi="Times New Roman" w:cs="Times New Roman"/>
          <w:i/>
          <w:sz w:val="24"/>
          <w:szCs w:val="24"/>
        </w:rPr>
      </w:pPr>
      <w:r w:rsidRPr="00812772">
        <w:rPr>
          <w:rFonts w:ascii="Times New Roman" w:hAnsi="Times New Roman" w:cs="Times New Roman"/>
          <w:i/>
          <w:sz w:val="24"/>
          <w:szCs w:val="24"/>
        </w:rPr>
        <w:t xml:space="preserve">Почему Вы пошли в 10 класс? </w:t>
      </w:r>
    </w:p>
    <w:p w14:paraId="16CBC87A" w14:textId="77777777" w:rsidR="00D81843" w:rsidRPr="00812772" w:rsidRDefault="00D81843" w:rsidP="00D81843">
      <w:pPr>
        <w:pStyle w:val="a3"/>
        <w:tabs>
          <w:tab w:val="left" w:pos="3410"/>
        </w:tabs>
        <w:spacing w:after="0" w:line="240" w:lineRule="auto"/>
        <w:ind w:left="-426"/>
        <w:rPr>
          <w:rFonts w:ascii="Times New Roman" w:hAnsi="Times New Roman" w:cs="Times New Roman"/>
          <w:sz w:val="24"/>
          <w:szCs w:val="24"/>
        </w:rPr>
      </w:pPr>
      <w:r w:rsidRPr="00812772">
        <w:rPr>
          <w:rFonts w:ascii="Times New Roman" w:hAnsi="Times New Roman" w:cs="Times New Roman"/>
          <w:sz w:val="24"/>
          <w:szCs w:val="24"/>
        </w:rPr>
        <w:tab/>
      </w:r>
    </w:p>
    <w:p w14:paraId="22D6A90B" w14:textId="77777777" w:rsidR="00D81843" w:rsidRPr="00812772" w:rsidRDefault="00D81843" w:rsidP="004F1F9F">
      <w:pPr>
        <w:pStyle w:val="a3"/>
        <w:numPr>
          <w:ilvl w:val="0"/>
          <w:numId w:val="98"/>
        </w:numPr>
        <w:spacing w:after="0" w:line="240" w:lineRule="auto"/>
        <w:contextualSpacing w:val="0"/>
        <w:rPr>
          <w:rFonts w:ascii="Times New Roman" w:hAnsi="Times New Roman" w:cs="Times New Roman"/>
          <w:sz w:val="24"/>
          <w:szCs w:val="24"/>
        </w:rPr>
      </w:pPr>
      <w:r w:rsidRPr="00812772">
        <w:rPr>
          <w:rFonts w:ascii="Times New Roman" w:hAnsi="Times New Roman" w:cs="Times New Roman"/>
          <w:sz w:val="24"/>
          <w:szCs w:val="24"/>
        </w:rPr>
        <w:t>чтобы в дальнейшем поступить в ВУЗ (как вариант: получить высшее образование)– 14 человек</w:t>
      </w:r>
    </w:p>
    <w:p w14:paraId="201FD1BB" w14:textId="77777777" w:rsidR="00D81843" w:rsidRPr="00812772" w:rsidRDefault="00D81843" w:rsidP="004F1F9F">
      <w:pPr>
        <w:pStyle w:val="a3"/>
        <w:numPr>
          <w:ilvl w:val="0"/>
          <w:numId w:val="98"/>
        </w:numPr>
        <w:spacing w:after="0" w:line="240" w:lineRule="auto"/>
        <w:contextualSpacing w:val="0"/>
        <w:rPr>
          <w:rFonts w:ascii="Times New Roman" w:hAnsi="Times New Roman" w:cs="Times New Roman"/>
          <w:sz w:val="24"/>
          <w:szCs w:val="24"/>
        </w:rPr>
      </w:pPr>
      <w:r w:rsidRPr="00812772">
        <w:rPr>
          <w:rFonts w:ascii="Times New Roman" w:hAnsi="Times New Roman" w:cs="Times New Roman"/>
          <w:sz w:val="24"/>
          <w:szCs w:val="24"/>
        </w:rPr>
        <w:t>не определились с профессией после 9 класса  - 3чел</w:t>
      </w:r>
    </w:p>
    <w:p w14:paraId="7FBDB863" w14:textId="77777777" w:rsidR="00D81843" w:rsidRPr="00812772" w:rsidRDefault="00D81843" w:rsidP="004F1F9F">
      <w:pPr>
        <w:pStyle w:val="a3"/>
        <w:numPr>
          <w:ilvl w:val="0"/>
          <w:numId w:val="98"/>
        </w:numPr>
        <w:spacing w:after="0" w:line="240" w:lineRule="auto"/>
        <w:contextualSpacing w:val="0"/>
        <w:rPr>
          <w:rFonts w:ascii="Times New Roman" w:hAnsi="Times New Roman" w:cs="Times New Roman"/>
          <w:sz w:val="24"/>
          <w:szCs w:val="24"/>
        </w:rPr>
      </w:pPr>
      <w:r w:rsidRPr="00812772">
        <w:rPr>
          <w:rFonts w:ascii="Times New Roman" w:hAnsi="Times New Roman" w:cs="Times New Roman"/>
          <w:sz w:val="24"/>
          <w:szCs w:val="24"/>
        </w:rPr>
        <w:t>нет колледжа по желаемой специальности) – 2 чел</w:t>
      </w:r>
    </w:p>
    <w:p w14:paraId="2C57BCC8" w14:textId="77777777" w:rsidR="00D81843" w:rsidRPr="00812772" w:rsidRDefault="00D81843" w:rsidP="004F1F9F">
      <w:pPr>
        <w:pStyle w:val="a3"/>
        <w:numPr>
          <w:ilvl w:val="0"/>
          <w:numId w:val="98"/>
        </w:numPr>
        <w:spacing w:after="0" w:line="240" w:lineRule="auto"/>
        <w:contextualSpacing w:val="0"/>
        <w:rPr>
          <w:rFonts w:ascii="Times New Roman" w:hAnsi="Times New Roman" w:cs="Times New Roman"/>
          <w:sz w:val="24"/>
          <w:szCs w:val="24"/>
        </w:rPr>
      </w:pPr>
      <w:r w:rsidRPr="00812772">
        <w:rPr>
          <w:rFonts w:ascii="Times New Roman" w:hAnsi="Times New Roman" w:cs="Times New Roman"/>
          <w:sz w:val="24"/>
          <w:szCs w:val="24"/>
        </w:rPr>
        <w:t>расширение кругозора– 1 чел</w:t>
      </w:r>
    </w:p>
    <w:p w14:paraId="3CF2003A" w14:textId="77777777" w:rsidR="00D81843" w:rsidRPr="00812772" w:rsidRDefault="00D81843" w:rsidP="00D81843">
      <w:pPr>
        <w:pStyle w:val="a3"/>
        <w:spacing w:after="0" w:line="240" w:lineRule="auto"/>
        <w:ind w:left="-426"/>
        <w:rPr>
          <w:rFonts w:ascii="Times New Roman" w:hAnsi="Times New Roman" w:cs="Times New Roman"/>
          <w:sz w:val="24"/>
          <w:szCs w:val="24"/>
        </w:rPr>
      </w:pPr>
    </w:p>
    <w:p w14:paraId="2AFF740F" w14:textId="77777777" w:rsidR="00D81843" w:rsidRPr="00812772" w:rsidRDefault="00D81843" w:rsidP="00D81843">
      <w:pPr>
        <w:pStyle w:val="a3"/>
        <w:spacing w:after="0" w:line="240" w:lineRule="auto"/>
        <w:ind w:left="-426"/>
        <w:rPr>
          <w:rFonts w:ascii="Times New Roman" w:hAnsi="Times New Roman" w:cs="Times New Roman"/>
          <w:sz w:val="24"/>
          <w:szCs w:val="24"/>
        </w:rPr>
      </w:pPr>
      <w:r w:rsidRPr="00812772">
        <w:rPr>
          <w:rFonts w:ascii="Times New Roman" w:hAnsi="Times New Roman" w:cs="Times New Roman"/>
          <w:sz w:val="24"/>
          <w:szCs w:val="24"/>
        </w:rPr>
        <w:t>2.</w:t>
      </w:r>
    </w:p>
    <w:tbl>
      <w:tblPr>
        <w:tblStyle w:val="a4"/>
        <w:tblW w:w="0" w:type="auto"/>
        <w:tblInd w:w="770" w:type="dxa"/>
        <w:tblLook w:val="04A0" w:firstRow="1" w:lastRow="0" w:firstColumn="1" w:lastColumn="0" w:noHBand="0" w:noVBand="1"/>
      </w:tblPr>
      <w:tblGrid>
        <w:gridCol w:w="5400"/>
        <w:gridCol w:w="1683"/>
      </w:tblGrid>
      <w:tr w:rsidR="00D81843" w:rsidRPr="00812772" w14:paraId="4FD7DE60" w14:textId="77777777" w:rsidTr="00165045">
        <w:trPr>
          <w:trHeight w:val="264"/>
        </w:trPr>
        <w:tc>
          <w:tcPr>
            <w:tcW w:w="5400" w:type="dxa"/>
          </w:tcPr>
          <w:p w14:paraId="251425C3" w14:textId="77777777" w:rsidR="00D81843" w:rsidRPr="00812772" w:rsidRDefault="00D81843" w:rsidP="00165045">
            <w:pPr>
              <w:pStyle w:val="a3"/>
              <w:spacing w:after="0" w:line="240" w:lineRule="auto"/>
              <w:ind w:left="223"/>
              <w:rPr>
                <w:rFonts w:ascii="Times New Roman" w:hAnsi="Times New Roman" w:cs="Times New Roman"/>
                <w:sz w:val="24"/>
                <w:szCs w:val="24"/>
              </w:rPr>
            </w:pPr>
            <w:r w:rsidRPr="00812772">
              <w:rPr>
                <w:rFonts w:ascii="Times New Roman" w:hAnsi="Times New Roman" w:cs="Times New Roman"/>
                <w:i/>
                <w:sz w:val="24"/>
                <w:szCs w:val="24"/>
              </w:rPr>
              <w:t>Почувствовали ли Вы, что возросла учебная нагрузка?</w:t>
            </w:r>
          </w:p>
          <w:p w14:paraId="10F97A2B" w14:textId="77777777" w:rsidR="00D81843" w:rsidRPr="00812772" w:rsidRDefault="00D81843" w:rsidP="00165045">
            <w:pPr>
              <w:pStyle w:val="a3"/>
              <w:spacing w:after="0" w:line="240" w:lineRule="auto"/>
              <w:rPr>
                <w:rFonts w:ascii="Times New Roman" w:hAnsi="Times New Roman" w:cs="Times New Roman"/>
                <w:sz w:val="24"/>
                <w:szCs w:val="24"/>
              </w:rPr>
            </w:pPr>
          </w:p>
        </w:tc>
        <w:tc>
          <w:tcPr>
            <w:tcW w:w="1672" w:type="dxa"/>
          </w:tcPr>
          <w:p w14:paraId="4DD06C4F"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10А (20чел)</w:t>
            </w:r>
          </w:p>
        </w:tc>
      </w:tr>
      <w:tr w:rsidR="00D81843" w:rsidRPr="00812772" w14:paraId="149773FA" w14:textId="77777777" w:rsidTr="00165045">
        <w:trPr>
          <w:trHeight w:val="249"/>
        </w:trPr>
        <w:tc>
          <w:tcPr>
            <w:tcW w:w="5400" w:type="dxa"/>
          </w:tcPr>
          <w:p w14:paraId="277AF440"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да</w:t>
            </w:r>
          </w:p>
        </w:tc>
        <w:tc>
          <w:tcPr>
            <w:tcW w:w="1672" w:type="dxa"/>
          </w:tcPr>
          <w:p w14:paraId="32F8F9E4"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16</w:t>
            </w:r>
          </w:p>
        </w:tc>
      </w:tr>
      <w:tr w:rsidR="00D81843" w:rsidRPr="00812772" w14:paraId="65796487" w14:textId="77777777" w:rsidTr="00165045">
        <w:trPr>
          <w:trHeight w:val="264"/>
        </w:trPr>
        <w:tc>
          <w:tcPr>
            <w:tcW w:w="5400" w:type="dxa"/>
          </w:tcPr>
          <w:p w14:paraId="1148F0A0"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нет</w:t>
            </w:r>
          </w:p>
        </w:tc>
        <w:tc>
          <w:tcPr>
            <w:tcW w:w="1672" w:type="dxa"/>
          </w:tcPr>
          <w:p w14:paraId="3643E372"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4</w:t>
            </w:r>
          </w:p>
        </w:tc>
      </w:tr>
    </w:tbl>
    <w:p w14:paraId="7D128042" w14:textId="77777777" w:rsidR="00D81843" w:rsidRPr="00812772" w:rsidRDefault="00D81843" w:rsidP="00D81843">
      <w:pPr>
        <w:spacing w:after="0" w:line="240" w:lineRule="auto"/>
        <w:ind w:hanging="426"/>
        <w:contextualSpacing/>
        <w:rPr>
          <w:rFonts w:ascii="Times New Roman" w:hAnsi="Times New Roman" w:cs="Times New Roman"/>
          <w:sz w:val="24"/>
          <w:szCs w:val="24"/>
        </w:rPr>
      </w:pPr>
    </w:p>
    <w:p w14:paraId="49CF4F6C" w14:textId="77777777" w:rsidR="00D81843" w:rsidRPr="00812772" w:rsidRDefault="00D81843" w:rsidP="00D81843">
      <w:pPr>
        <w:spacing w:after="0" w:line="240" w:lineRule="auto"/>
        <w:ind w:hanging="426"/>
        <w:contextualSpacing/>
        <w:rPr>
          <w:rFonts w:ascii="Times New Roman" w:hAnsi="Times New Roman" w:cs="Times New Roman"/>
          <w:i/>
          <w:sz w:val="24"/>
          <w:szCs w:val="24"/>
        </w:rPr>
      </w:pPr>
      <w:r w:rsidRPr="00812772">
        <w:rPr>
          <w:rFonts w:ascii="Times New Roman" w:hAnsi="Times New Roman" w:cs="Times New Roman"/>
          <w:sz w:val="24"/>
          <w:szCs w:val="24"/>
        </w:rPr>
        <w:t xml:space="preserve">3. </w:t>
      </w:r>
    </w:p>
    <w:tbl>
      <w:tblPr>
        <w:tblStyle w:val="a4"/>
        <w:tblW w:w="0" w:type="auto"/>
        <w:tblInd w:w="770" w:type="dxa"/>
        <w:tblLook w:val="04A0" w:firstRow="1" w:lastRow="0" w:firstColumn="1" w:lastColumn="0" w:noHBand="0" w:noVBand="1"/>
      </w:tblPr>
      <w:tblGrid>
        <w:gridCol w:w="5400"/>
        <w:gridCol w:w="1672"/>
      </w:tblGrid>
      <w:tr w:rsidR="00D81843" w:rsidRPr="00812772" w14:paraId="52622C1D" w14:textId="77777777" w:rsidTr="00165045">
        <w:trPr>
          <w:trHeight w:val="264"/>
        </w:trPr>
        <w:tc>
          <w:tcPr>
            <w:tcW w:w="5400" w:type="dxa"/>
          </w:tcPr>
          <w:p w14:paraId="3126CE5B" w14:textId="77777777" w:rsidR="00D81843" w:rsidRPr="00812772" w:rsidRDefault="00D81843" w:rsidP="00165045">
            <w:pPr>
              <w:pStyle w:val="a3"/>
              <w:spacing w:after="0" w:line="240" w:lineRule="auto"/>
              <w:ind w:left="223"/>
              <w:rPr>
                <w:rFonts w:ascii="Times New Roman" w:hAnsi="Times New Roman" w:cs="Times New Roman"/>
                <w:sz w:val="24"/>
                <w:szCs w:val="24"/>
              </w:rPr>
            </w:pPr>
            <w:r w:rsidRPr="00812772">
              <w:rPr>
                <w:rFonts w:ascii="Times New Roman" w:hAnsi="Times New Roman" w:cs="Times New Roman"/>
                <w:i/>
                <w:sz w:val="24"/>
                <w:szCs w:val="24"/>
              </w:rPr>
              <w:t>Сколько времени в среднем Вы тратите на выполнение ежедневного домашнего задания?</w:t>
            </w:r>
          </w:p>
        </w:tc>
        <w:tc>
          <w:tcPr>
            <w:tcW w:w="1672" w:type="dxa"/>
          </w:tcPr>
          <w:p w14:paraId="38C75705"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10А (20 чел)</w:t>
            </w:r>
          </w:p>
        </w:tc>
      </w:tr>
      <w:tr w:rsidR="00D81843" w:rsidRPr="00812772" w14:paraId="79B7CBC3" w14:textId="77777777" w:rsidTr="00165045">
        <w:trPr>
          <w:trHeight w:val="264"/>
        </w:trPr>
        <w:tc>
          <w:tcPr>
            <w:tcW w:w="5400" w:type="dxa"/>
          </w:tcPr>
          <w:p w14:paraId="1B433173" w14:textId="77777777" w:rsidR="00D81843" w:rsidRPr="00812772" w:rsidRDefault="00D81843" w:rsidP="00165045">
            <w:pPr>
              <w:spacing w:after="0" w:line="240" w:lineRule="auto"/>
              <w:contextualSpacing/>
              <w:rPr>
                <w:rFonts w:ascii="Times New Roman" w:hAnsi="Times New Roman" w:cs="Times New Roman"/>
                <w:iCs/>
                <w:sz w:val="24"/>
                <w:szCs w:val="24"/>
              </w:rPr>
            </w:pPr>
            <w:r w:rsidRPr="00812772">
              <w:rPr>
                <w:rFonts w:ascii="Times New Roman" w:hAnsi="Times New Roman" w:cs="Times New Roman"/>
                <w:iCs/>
                <w:sz w:val="24"/>
                <w:szCs w:val="24"/>
              </w:rPr>
              <w:t>Не трачу время на это</w:t>
            </w:r>
          </w:p>
        </w:tc>
        <w:tc>
          <w:tcPr>
            <w:tcW w:w="1672" w:type="dxa"/>
          </w:tcPr>
          <w:p w14:paraId="7BCCC53E"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w:t>
            </w:r>
          </w:p>
        </w:tc>
      </w:tr>
      <w:tr w:rsidR="00D81843" w:rsidRPr="00812772" w14:paraId="4ACCCEB2" w14:textId="77777777" w:rsidTr="00165045">
        <w:trPr>
          <w:trHeight w:val="249"/>
        </w:trPr>
        <w:tc>
          <w:tcPr>
            <w:tcW w:w="5400" w:type="dxa"/>
          </w:tcPr>
          <w:p w14:paraId="1B10FBF1"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1-2 часа</w:t>
            </w:r>
          </w:p>
        </w:tc>
        <w:tc>
          <w:tcPr>
            <w:tcW w:w="1672" w:type="dxa"/>
          </w:tcPr>
          <w:p w14:paraId="759E0904"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4</w:t>
            </w:r>
          </w:p>
        </w:tc>
      </w:tr>
      <w:tr w:rsidR="00D81843" w:rsidRPr="00812772" w14:paraId="5CA6ED79" w14:textId="77777777" w:rsidTr="00165045">
        <w:trPr>
          <w:trHeight w:val="249"/>
        </w:trPr>
        <w:tc>
          <w:tcPr>
            <w:tcW w:w="5400" w:type="dxa"/>
          </w:tcPr>
          <w:p w14:paraId="2E226067"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2,5 -5 часов</w:t>
            </w:r>
          </w:p>
        </w:tc>
        <w:tc>
          <w:tcPr>
            <w:tcW w:w="1672" w:type="dxa"/>
          </w:tcPr>
          <w:p w14:paraId="77D90BCF"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13</w:t>
            </w:r>
          </w:p>
        </w:tc>
      </w:tr>
      <w:tr w:rsidR="00D81843" w:rsidRPr="00812772" w14:paraId="12D45576" w14:textId="77777777" w:rsidTr="00165045">
        <w:trPr>
          <w:trHeight w:val="264"/>
        </w:trPr>
        <w:tc>
          <w:tcPr>
            <w:tcW w:w="5400" w:type="dxa"/>
          </w:tcPr>
          <w:p w14:paraId="0AF11CBE"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5,5  часов и больше</w:t>
            </w:r>
          </w:p>
        </w:tc>
        <w:tc>
          <w:tcPr>
            <w:tcW w:w="1672" w:type="dxa"/>
          </w:tcPr>
          <w:p w14:paraId="5EE85A12"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2</w:t>
            </w:r>
          </w:p>
        </w:tc>
      </w:tr>
    </w:tbl>
    <w:p w14:paraId="76DF3913" w14:textId="77777777" w:rsidR="00D81843" w:rsidRPr="00812772" w:rsidRDefault="00D81843" w:rsidP="00D81843">
      <w:pPr>
        <w:spacing w:after="0" w:line="240" w:lineRule="auto"/>
        <w:ind w:hanging="426"/>
        <w:rPr>
          <w:rFonts w:ascii="Times New Roman" w:hAnsi="Times New Roman" w:cs="Times New Roman"/>
          <w:sz w:val="24"/>
          <w:szCs w:val="24"/>
        </w:rPr>
      </w:pPr>
      <w:r w:rsidRPr="00812772">
        <w:rPr>
          <w:rFonts w:ascii="Times New Roman" w:hAnsi="Times New Roman" w:cs="Times New Roman"/>
          <w:sz w:val="24"/>
          <w:szCs w:val="24"/>
        </w:rPr>
        <w:t>4.</w:t>
      </w:r>
    </w:p>
    <w:p w14:paraId="6C9D8A5B" w14:textId="77777777" w:rsidR="00D81843" w:rsidRPr="00812772" w:rsidRDefault="00D81843" w:rsidP="00D81843">
      <w:pPr>
        <w:pStyle w:val="a3"/>
        <w:spacing w:after="0" w:line="240" w:lineRule="auto"/>
        <w:ind w:left="294"/>
        <w:rPr>
          <w:rFonts w:ascii="Times New Roman" w:hAnsi="Times New Roman" w:cs="Times New Roman"/>
          <w:sz w:val="24"/>
          <w:szCs w:val="24"/>
        </w:rPr>
      </w:pPr>
    </w:p>
    <w:tbl>
      <w:tblPr>
        <w:tblStyle w:val="a4"/>
        <w:tblW w:w="0" w:type="auto"/>
        <w:tblInd w:w="502" w:type="dxa"/>
        <w:tblLook w:val="04A0" w:firstRow="1" w:lastRow="0" w:firstColumn="1" w:lastColumn="0" w:noHBand="0" w:noVBand="1"/>
      </w:tblPr>
      <w:tblGrid>
        <w:gridCol w:w="5795"/>
        <w:gridCol w:w="1696"/>
      </w:tblGrid>
      <w:tr w:rsidR="00D81843" w:rsidRPr="00812772" w14:paraId="302DB955" w14:textId="77777777" w:rsidTr="00165045">
        <w:trPr>
          <w:trHeight w:val="371"/>
        </w:trPr>
        <w:tc>
          <w:tcPr>
            <w:tcW w:w="5795" w:type="dxa"/>
          </w:tcPr>
          <w:p w14:paraId="72D1BA05" w14:textId="77777777" w:rsidR="00D81843" w:rsidRPr="00812772" w:rsidRDefault="00D81843" w:rsidP="00165045">
            <w:pPr>
              <w:pStyle w:val="a3"/>
              <w:spacing w:after="0" w:line="240" w:lineRule="auto"/>
              <w:ind w:left="318"/>
              <w:rPr>
                <w:rFonts w:ascii="Times New Roman" w:hAnsi="Times New Roman" w:cs="Times New Roman"/>
                <w:i/>
                <w:sz w:val="24"/>
                <w:szCs w:val="24"/>
              </w:rPr>
            </w:pPr>
            <w:r w:rsidRPr="00812772">
              <w:rPr>
                <w:rFonts w:ascii="Times New Roman" w:hAnsi="Times New Roman" w:cs="Times New Roman"/>
                <w:i/>
                <w:sz w:val="24"/>
                <w:szCs w:val="24"/>
              </w:rPr>
              <w:t>У вас сформировался новый класс. Довольны ли Вы тем, как складываются в нем отношения?</w:t>
            </w:r>
          </w:p>
          <w:p w14:paraId="72DA407C" w14:textId="77777777" w:rsidR="00D81843" w:rsidRPr="00812772" w:rsidRDefault="00D81843" w:rsidP="00165045">
            <w:pPr>
              <w:pStyle w:val="a3"/>
              <w:spacing w:after="0" w:line="240" w:lineRule="auto"/>
              <w:rPr>
                <w:rFonts w:ascii="Times New Roman" w:hAnsi="Times New Roman" w:cs="Times New Roman"/>
                <w:sz w:val="24"/>
                <w:szCs w:val="24"/>
              </w:rPr>
            </w:pPr>
          </w:p>
        </w:tc>
        <w:tc>
          <w:tcPr>
            <w:tcW w:w="1696" w:type="dxa"/>
          </w:tcPr>
          <w:p w14:paraId="39E8B9D3"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10А (20чел)</w:t>
            </w:r>
          </w:p>
        </w:tc>
      </w:tr>
      <w:tr w:rsidR="00D81843" w:rsidRPr="00812772" w14:paraId="668F8F19" w14:textId="77777777" w:rsidTr="00165045">
        <w:trPr>
          <w:trHeight w:val="289"/>
        </w:trPr>
        <w:tc>
          <w:tcPr>
            <w:tcW w:w="5795" w:type="dxa"/>
          </w:tcPr>
          <w:p w14:paraId="652BB803"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«да»</w:t>
            </w:r>
          </w:p>
        </w:tc>
        <w:tc>
          <w:tcPr>
            <w:tcW w:w="1696" w:type="dxa"/>
          </w:tcPr>
          <w:p w14:paraId="593F2587"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16</w:t>
            </w:r>
          </w:p>
        </w:tc>
      </w:tr>
      <w:tr w:rsidR="00D81843" w:rsidRPr="00812772" w14:paraId="7E83F1F3" w14:textId="77777777" w:rsidTr="00165045">
        <w:trPr>
          <w:trHeight w:val="289"/>
        </w:trPr>
        <w:tc>
          <w:tcPr>
            <w:tcW w:w="5795" w:type="dxa"/>
          </w:tcPr>
          <w:p w14:paraId="2C7190DE"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«Скорее да, чем нет»</w:t>
            </w:r>
          </w:p>
        </w:tc>
        <w:tc>
          <w:tcPr>
            <w:tcW w:w="1696" w:type="dxa"/>
          </w:tcPr>
          <w:p w14:paraId="1BCF65E0"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w:t>
            </w:r>
          </w:p>
        </w:tc>
      </w:tr>
      <w:tr w:rsidR="00D81843" w:rsidRPr="00812772" w14:paraId="1606CE0F" w14:textId="77777777" w:rsidTr="00165045">
        <w:trPr>
          <w:trHeight w:val="289"/>
        </w:trPr>
        <w:tc>
          <w:tcPr>
            <w:tcW w:w="5795" w:type="dxa"/>
          </w:tcPr>
          <w:p w14:paraId="26E60498"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«Трудно сказать»</w:t>
            </w:r>
          </w:p>
        </w:tc>
        <w:tc>
          <w:tcPr>
            <w:tcW w:w="1696" w:type="dxa"/>
          </w:tcPr>
          <w:p w14:paraId="614B04DF"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3</w:t>
            </w:r>
          </w:p>
        </w:tc>
      </w:tr>
      <w:tr w:rsidR="00D81843" w:rsidRPr="00812772" w14:paraId="3DC3D13E" w14:textId="77777777" w:rsidTr="00165045">
        <w:trPr>
          <w:trHeight w:val="272"/>
        </w:trPr>
        <w:tc>
          <w:tcPr>
            <w:tcW w:w="5795" w:type="dxa"/>
          </w:tcPr>
          <w:p w14:paraId="1E1BD045"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«Скорее нет, чем да»</w:t>
            </w:r>
          </w:p>
        </w:tc>
        <w:tc>
          <w:tcPr>
            <w:tcW w:w="1696" w:type="dxa"/>
          </w:tcPr>
          <w:p w14:paraId="2C11B119"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19DEA140" w14:textId="77777777" w:rsidTr="00165045">
        <w:trPr>
          <w:trHeight w:val="289"/>
        </w:trPr>
        <w:tc>
          <w:tcPr>
            <w:tcW w:w="5795" w:type="dxa"/>
          </w:tcPr>
          <w:p w14:paraId="1C3F041A"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«нет»</w:t>
            </w:r>
          </w:p>
        </w:tc>
        <w:tc>
          <w:tcPr>
            <w:tcW w:w="1696" w:type="dxa"/>
          </w:tcPr>
          <w:p w14:paraId="388D2559"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r>
    </w:tbl>
    <w:p w14:paraId="0CDCC688" w14:textId="77777777" w:rsidR="00D81843" w:rsidRPr="00812772" w:rsidRDefault="00D81843" w:rsidP="00D81843">
      <w:pPr>
        <w:spacing w:after="0" w:line="240" w:lineRule="auto"/>
        <w:ind w:hanging="426"/>
        <w:contextualSpacing/>
        <w:rPr>
          <w:rFonts w:ascii="Times New Roman" w:hAnsi="Times New Roman" w:cs="Times New Roman"/>
          <w:sz w:val="24"/>
          <w:szCs w:val="24"/>
        </w:rPr>
      </w:pPr>
      <w:r w:rsidRPr="00812772">
        <w:rPr>
          <w:rFonts w:ascii="Times New Roman" w:hAnsi="Times New Roman" w:cs="Times New Roman"/>
          <w:sz w:val="24"/>
          <w:szCs w:val="24"/>
        </w:rPr>
        <w:t>5.</w:t>
      </w:r>
    </w:p>
    <w:p w14:paraId="0CB8FE51" w14:textId="77777777" w:rsidR="00D81843" w:rsidRPr="00812772" w:rsidRDefault="00D81843" w:rsidP="00D81843">
      <w:pPr>
        <w:spacing w:after="0" w:line="240" w:lineRule="auto"/>
        <w:contextualSpacing/>
        <w:rPr>
          <w:rFonts w:ascii="Times New Roman" w:hAnsi="Times New Roman" w:cs="Times New Roman"/>
          <w:sz w:val="24"/>
          <w:szCs w:val="24"/>
        </w:rPr>
      </w:pPr>
    </w:p>
    <w:tbl>
      <w:tblPr>
        <w:tblStyle w:val="a4"/>
        <w:tblW w:w="0" w:type="auto"/>
        <w:tblInd w:w="502" w:type="dxa"/>
        <w:tblLook w:val="04A0" w:firstRow="1" w:lastRow="0" w:firstColumn="1" w:lastColumn="0" w:noHBand="0" w:noVBand="1"/>
      </w:tblPr>
      <w:tblGrid>
        <w:gridCol w:w="5742"/>
        <w:gridCol w:w="1683"/>
      </w:tblGrid>
      <w:tr w:rsidR="00D81843" w:rsidRPr="00812772" w14:paraId="4F21BDA5" w14:textId="77777777" w:rsidTr="00165045">
        <w:trPr>
          <w:trHeight w:val="477"/>
        </w:trPr>
        <w:tc>
          <w:tcPr>
            <w:tcW w:w="5742" w:type="dxa"/>
          </w:tcPr>
          <w:p w14:paraId="300111AA" w14:textId="77777777" w:rsidR="00D81843" w:rsidRPr="00812772" w:rsidRDefault="00D81843" w:rsidP="00165045">
            <w:pPr>
              <w:pStyle w:val="a3"/>
              <w:spacing w:after="0" w:line="240" w:lineRule="auto"/>
              <w:ind w:left="318"/>
              <w:rPr>
                <w:rFonts w:ascii="Times New Roman" w:hAnsi="Times New Roman" w:cs="Times New Roman"/>
                <w:i/>
                <w:sz w:val="24"/>
                <w:szCs w:val="24"/>
              </w:rPr>
            </w:pPr>
            <w:r w:rsidRPr="00812772">
              <w:rPr>
                <w:rFonts w:ascii="Times New Roman" w:hAnsi="Times New Roman" w:cs="Times New Roman"/>
                <w:i/>
                <w:sz w:val="24"/>
                <w:szCs w:val="24"/>
              </w:rPr>
              <w:t>Оправдались ли в целом Ваши ожидания  относительно обучения в 10 классе?</w:t>
            </w:r>
          </w:p>
        </w:tc>
        <w:tc>
          <w:tcPr>
            <w:tcW w:w="1680" w:type="dxa"/>
          </w:tcPr>
          <w:p w14:paraId="340F6EFD"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10А (20чел)</w:t>
            </w:r>
          </w:p>
        </w:tc>
      </w:tr>
      <w:tr w:rsidR="00D81843" w:rsidRPr="00812772" w14:paraId="7FB426E4" w14:textId="77777777" w:rsidTr="00165045">
        <w:trPr>
          <w:trHeight w:val="301"/>
        </w:trPr>
        <w:tc>
          <w:tcPr>
            <w:tcW w:w="5742" w:type="dxa"/>
          </w:tcPr>
          <w:p w14:paraId="5C7545B2"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«да»</w:t>
            </w:r>
          </w:p>
        </w:tc>
        <w:tc>
          <w:tcPr>
            <w:tcW w:w="1680" w:type="dxa"/>
          </w:tcPr>
          <w:p w14:paraId="19FFA6F1"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9</w:t>
            </w:r>
          </w:p>
        </w:tc>
      </w:tr>
      <w:tr w:rsidR="00D81843" w:rsidRPr="00812772" w14:paraId="4E0413E6" w14:textId="77777777" w:rsidTr="00165045">
        <w:trPr>
          <w:trHeight w:val="301"/>
        </w:trPr>
        <w:tc>
          <w:tcPr>
            <w:tcW w:w="5742" w:type="dxa"/>
          </w:tcPr>
          <w:p w14:paraId="3D44F3A3"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«Скорее да, чем нет»</w:t>
            </w:r>
          </w:p>
        </w:tc>
        <w:tc>
          <w:tcPr>
            <w:tcW w:w="1680" w:type="dxa"/>
          </w:tcPr>
          <w:p w14:paraId="194382F8"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11</w:t>
            </w:r>
          </w:p>
        </w:tc>
      </w:tr>
      <w:tr w:rsidR="00D81843" w:rsidRPr="00812772" w14:paraId="32666784" w14:textId="77777777" w:rsidTr="00165045">
        <w:trPr>
          <w:trHeight w:val="301"/>
        </w:trPr>
        <w:tc>
          <w:tcPr>
            <w:tcW w:w="5742" w:type="dxa"/>
          </w:tcPr>
          <w:p w14:paraId="0D7C340D"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«Трудно сказать»</w:t>
            </w:r>
          </w:p>
        </w:tc>
        <w:tc>
          <w:tcPr>
            <w:tcW w:w="1680" w:type="dxa"/>
          </w:tcPr>
          <w:p w14:paraId="70E593DD"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138797D4" w14:textId="77777777" w:rsidTr="00165045">
        <w:trPr>
          <w:trHeight w:val="283"/>
        </w:trPr>
        <w:tc>
          <w:tcPr>
            <w:tcW w:w="5742" w:type="dxa"/>
          </w:tcPr>
          <w:p w14:paraId="1D9E11E4"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«Скорее нет, чем да»</w:t>
            </w:r>
          </w:p>
        </w:tc>
        <w:tc>
          <w:tcPr>
            <w:tcW w:w="1680" w:type="dxa"/>
          </w:tcPr>
          <w:p w14:paraId="5421109F" w14:textId="77777777" w:rsidR="00D81843" w:rsidRPr="00812772" w:rsidRDefault="00D81843" w:rsidP="00165045">
            <w:p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0</w:t>
            </w:r>
          </w:p>
        </w:tc>
      </w:tr>
      <w:tr w:rsidR="00D81843" w:rsidRPr="00812772" w14:paraId="5236A693" w14:textId="77777777" w:rsidTr="00165045">
        <w:trPr>
          <w:trHeight w:val="301"/>
        </w:trPr>
        <w:tc>
          <w:tcPr>
            <w:tcW w:w="5742" w:type="dxa"/>
          </w:tcPr>
          <w:p w14:paraId="53D8615A" w14:textId="77777777" w:rsidR="00D81843" w:rsidRPr="00812772" w:rsidRDefault="00D81843" w:rsidP="00165045">
            <w:pPr>
              <w:pStyle w:val="a3"/>
              <w:spacing w:after="0" w:line="240" w:lineRule="auto"/>
              <w:rPr>
                <w:rFonts w:ascii="Times New Roman" w:hAnsi="Times New Roman" w:cs="Times New Roman"/>
                <w:sz w:val="24"/>
                <w:szCs w:val="24"/>
              </w:rPr>
            </w:pPr>
            <w:r w:rsidRPr="00812772">
              <w:rPr>
                <w:rFonts w:ascii="Times New Roman" w:hAnsi="Times New Roman" w:cs="Times New Roman"/>
                <w:sz w:val="24"/>
                <w:szCs w:val="24"/>
              </w:rPr>
              <w:t>«нет»</w:t>
            </w:r>
          </w:p>
        </w:tc>
        <w:tc>
          <w:tcPr>
            <w:tcW w:w="1680" w:type="dxa"/>
          </w:tcPr>
          <w:p w14:paraId="2F1BA285" w14:textId="77777777" w:rsidR="00D81843" w:rsidRPr="00812772" w:rsidRDefault="00D81843" w:rsidP="00165045">
            <w:pPr>
              <w:spacing w:after="0" w:line="240" w:lineRule="auto"/>
              <w:jc w:val="both"/>
              <w:rPr>
                <w:rFonts w:ascii="Times New Roman" w:hAnsi="Times New Roman" w:cs="Times New Roman"/>
                <w:sz w:val="24"/>
                <w:szCs w:val="24"/>
              </w:rPr>
            </w:pPr>
            <w:r w:rsidRPr="00812772">
              <w:rPr>
                <w:rFonts w:ascii="Times New Roman" w:hAnsi="Times New Roman" w:cs="Times New Roman"/>
                <w:sz w:val="24"/>
                <w:szCs w:val="24"/>
              </w:rPr>
              <w:t>0</w:t>
            </w:r>
          </w:p>
        </w:tc>
      </w:tr>
    </w:tbl>
    <w:p w14:paraId="15A14293" w14:textId="77777777" w:rsidR="00D81843" w:rsidRPr="00812772" w:rsidRDefault="00D81843" w:rsidP="00D81843">
      <w:pPr>
        <w:pStyle w:val="a3"/>
        <w:spacing w:after="0" w:line="240" w:lineRule="auto"/>
        <w:ind w:left="-426"/>
        <w:rPr>
          <w:rFonts w:ascii="Times New Roman" w:hAnsi="Times New Roman" w:cs="Times New Roman"/>
          <w:i/>
          <w:sz w:val="24"/>
          <w:szCs w:val="24"/>
        </w:rPr>
      </w:pPr>
    </w:p>
    <w:p w14:paraId="6683CDD4" w14:textId="77777777" w:rsidR="00D81843" w:rsidRPr="00812772" w:rsidRDefault="00D81843" w:rsidP="00D81843">
      <w:pPr>
        <w:pStyle w:val="a3"/>
        <w:spacing w:after="0" w:line="240" w:lineRule="auto"/>
        <w:ind w:left="-426"/>
        <w:rPr>
          <w:rFonts w:ascii="Times New Roman" w:hAnsi="Times New Roman" w:cs="Times New Roman"/>
          <w:i/>
          <w:sz w:val="24"/>
          <w:szCs w:val="24"/>
        </w:rPr>
      </w:pPr>
      <w:r w:rsidRPr="00812772">
        <w:rPr>
          <w:rFonts w:ascii="Times New Roman" w:hAnsi="Times New Roman" w:cs="Times New Roman"/>
          <w:sz w:val="24"/>
          <w:szCs w:val="24"/>
        </w:rPr>
        <w:t>6</w:t>
      </w:r>
      <w:r w:rsidRPr="00812772">
        <w:rPr>
          <w:rFonts w:ascii="Times New Roman" w:hAnsi="Times New Roman" w:cs="Times New Roman"/>
          <w:i/>
          <w:sz w:val="24"/>
          <w:szCs w:val="24"/>
        </w:rPr>
        <w:t>. Какую главную цель Вы можете поставить перед собой в этом учебном году?</w:t>
      </w:r>
    </w:p>
    <w:p w14:paraId="697C2258" w14:textId="77777777" w:rsidR="00D81843" w:rsidRPr="00812772" w:rsidRDefault="00D81843" w:rsidP="00D81843">
      <w:pPr>
        <w:pStyle w:val="a3"/>
        <w:spacing w:after="0" w:line="240" w:lineRule="auto"/>
        <w:rPr>
          <w:rFonts w:ascii="Times New Roman" w:hAnsi="Times New Roman" w:cs="Times New Roman"/>
          <w:sz w:val="24"/>
          <w:szCs w:val="24"/>
        </w:rPr>
      </w:pPr>
    </w:p>
    <w:p w14:paraId="5A3E6C20" w14:textId="77777777" w:rsidR="00D81843" w:rsidRPr="00812772" w:rsidRDefault="00D81843" w:rsidP="004F1F9F">
      <w:pPr>
        <w:pStyle w:val="a3"/>
        <w:numPr>
          <w:ilvl w:val="0"/>
          <w:numId w:val="100"/>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Хорошо (отлично) закончить учебный год – 6 чел</w:t>
      </w:r>
    </w:p>
    <w:p w14:paraId="27C6DF85" w14:textId="77777777" w:rsidR="00D81843" w:rsidRPr="00812772" w:rsidRDefault="00D81843" w:rsidP="004F1F9F">
      <w:pPr>
        <w:pStyle w:val="a3"/>
        <w:numPr>
          <w:ilvl w:val="0"/>
          <w:numId w:val="100"/>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получить знания -5 чел</w:t>
      </w:r>
    </w:p>
    <w:p w14:paraId="1379A745" w14:textId="77777777" w:rsidR="00D81843" w:rsidRPr="00812772" w:rsidRDefault="00D81843" w:rsidP="004F1F9F">
      <w:pPr>
        <w:pStyle w:val="a3"/>
        <w:numPr>
          <w:ilvl w:val="0"/>
          <w:numId w:val="100"/>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готовиться к ЕГЭ – 9 чел</w:t>
      </w:r>
    </w:p>
    <w:p w14:paraId="3D12AD27" w14:textId="77777777" w:rsidR="00D81843" w:rsidRPr="00812772" w:rsidRDefault="00D81843" w:rsidP="004F1F9F">
      <w:pPr>
        <w:pStyle w:val="a3"/>
        <w:numPr>
          <w:ilvl w:val="0"/>
          <w:numId w:val="100"/>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определиться с профессией – 1 чел</w:t>
      </w:r>
    </w:p>
    <w:p w14:paraId="108975A8" w14:textId="77777777" w:rsidR="00D81843" w:rsidRPr="00812772" w:rsidRDefault="00D81843" w:rsidP="004F1F9F">
      <w:pPr>
        <w:pStyle w:val="a3"/>
        <w:numPr>
          <w:ilvl w:val="0"/>
          <w:numId w:val="100"/>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отучиться – 2 чел</w:t>
      </w:r>
    </w:p>
    <w:p w14:paraId="04736243" w14:textId="77777777" w:rsidR="00D81843" w:rsidRPr="00812772" w:rsidRDefault="00D81843" w:rsidP="004F1F9F">
      <w:pPr>
        <w:pStyle w:val="a3"/>
        <w:numPr>
          <w:ilvl w:val="0"/>
          <w:numId w:val="100"/>
        </w:numPr>
        <w:spacing w:after="0" w:line="240" w:lineRule="auto"/>
        <w:rPr>
          <w:rFonts w:ascii="Times New Roman" w:hAnsi="Times New Roman" w:cs="Times New Roman"/>
          <w:sz w:val="24"/>
          <w:szCs w:val="24"/>
        </w:rPr>
      </w:pPr>
      <w:r w:rsidRPr="00812772">
        <w:rPr>
          <w:rFonts w:ascii="Times New Roman" w:hAnsi="Times New Roman" w:cs="Times New Roman"/>
          <w:sz w:val="24"/>
          <w:szCs w:val="24"/>
        </w:rPr>
        <w:t>меньше нервничать – 1 чел</w:t>
      </w:r>
    </w:p>
    <w:p w14:paraId="598D489B" w14:textId="77777777" w:rsidR="00D81843" w:rsidRPr="00812772" w:rsidRDefault="00D81843" w:rsidP="00D81843">
      <w:pPr>
        <w:pStyle w:val="a3"/>
        <w:spacing w:after="0" w:line="240" w:lineRule="auto"/>
        <w:ind w:left="1440"/>
        <w:rPr>
          <w:rFonts w:ascii="Times New Roman" w:hAnsi="Times New Roman" w:cs="Times New Roman"/>
          <w:sz w:val="24"/>
          <w:szCs w:val="24"/>
        </w:rPr>
      </w:pPr>
    </w:p>
    <w:p w14:paraId="1C2738DA" w14:textId="77777777" w:rsidR="00D81843" w:rsidRPr="00812772" w:rsidRDefault="00D81843" w:rsidP="00D81843">
      <w:pPr>
        <w:pStyle w:val="a3"/>
        <w:spacing w:after="0" w:line="240" w:lineRule="auto"/>
        <w:ind w:left="-426" w:right="260"/>
        <w:jc w:val="both"/>
        <w:rPr>
          <w:rFonts w:ascii="Times New Roman" w:hAnsi="Times New Roman" w:cs="Times New Roman"/>
          <w:sz w:val="24"/>
          <w:szCs w:val="24"/>
        </w:rPr>
      </w:pPr>
      <w:r w:rsidRPr="00812772">
        <w:rPr>
          <w:rFonts w:ascii="Times New Roman" w:hAnsi="Times New Roman" w:cs="Times New Roman"/>
          <w:sz w:val="24"/>
          <w:szCs w:val="24"/>
        </w:rPr>
        <w:t xml:space="preserve">Вывод: Результаты анкеты показали противоречивое отношение к обучению в гимназии, социально-познавательную мотивацию, </w:t>
      </w:r>
    </w:p>
    <w:p w14:paraId="27BCD52B" w14:textId="77777777" w:rsidR="00D81843" w:rsidRPr="00812772" w:rsidRDefault="00D81843" w:rsidP="004F1F9F">
      <w:pPr>
        <w:pStyle w:val="a3"/>
        <w:numPr>
          <w:ilvl w:val="0"/>
          <w:numId w:val="99"/>
        </w:numPr>
        <w:spacing w:after="0" w:line="240" w:lineRule="auto"/>
        <w:contextualSpacing w:val="0"/>
        <w:rPr>
          <w:rFonts w:ascii="Times New Roman" w:hAnsi="Times New Roman" w:cs="Times New Roman"/>
          <w:b/>
          <w:sz w:val="24"/>
          <w:szCs w:val="24"/>
        </w:rPr>
      </w:pPr>
      <w:r w:rsidRPr="00812772">
        <w:rPr>
          <w:rFonts w:ascii="Times New Roman" w:hAnsi="Times New Roman" w:cs="Times New Roman"/>
          <w:b/>
          <w:sz w:val="24"/>
          <w:szCs w:val="24"/>
        </w:rPr>
        <w:t>Проективная методика определения самооценки «Дерево»</w:t>
      </w:r>
    </w:p>
    <w:p w14:paraId="124AA186" w14:textId="77777777" w:rsidR="00D81843" w:rsidRPr="00812772" w:rsidRDefault="00D81843" w:rsidP="00D81843">
      <w:pPr>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Проективная методика «Дерево» выявила ряд психологических проблем:</w:t>
      </w:r>
    </w:p>
    <w:p w14:paraId="54234F6B" w14:textId="77777777" w:rsidR="00D81843" w:rsidRPr="00812772" w:rsidRDefault="00D81843" w:rsidP="004F1F9F">
      <w:pPr>
        <w:pStyle w:val="a3"/>
        <w:numPr>
          <w:ilvl w:val="0"/>
          <w:numId w:val="23"/>
        </w:numPr>
        <w:spacing w:after="0" w:line="240" w:lineRule="auto"/>
        <w:ind w:left="-426" w:firstLine="0"/>
        <w:jc w:val="both"/>
        <w:rPr>
          <w:rFonts w:ascii="Times New Roman" w:hAnsi="Times New Roman" w:cs="Times New Roman"/>
          <w:sz w:val="24"/>
          <w:szCs w:val="24"/>
        </w:rPr>
      </w:pPr>
      <w:r w:rsidRPr="00812772">
        <w:rPr>
          <w:rFonts w:ascii="Times New Roman" w:hAnsi="Times New Roman" w:cs="Times New Roman"/>
          <w:sz w:val="24"/>
          <w:szCs w:val="24"/>
        </w:rPr>
        <w:t>у 3 человек выявлена отстраненность от учебного процесса и от коллектива, уход в себя повышенная тревожность, что может объясняться еще не законченной адаптацией;</w:t>
      </w:r>
    </w:p>
    <w:p w14:paraId="69AAAF7C" w14:textId="77777777" w:rsidR="00D81843" w:rsidRPr="00812772" w:rsidRDefault="00D81843" w:rsidP="004F1F9F">
      <w:pPr>
        <w:pStyle w:val="a3"/>
        <w:numPr>
          <w:ilvl w:val="0"/>
          <w:numId w:val="23"/>
        </w:numPr>
        <w:spacing w:after="0" w:line="240" w:lineRule="auto"/>
        <w:ind w:left="-426" w:firstLine="0"/>
        <w:jc w:val="both"/>
        <w:rPr>
          <w:rFonts w:ascii="Times New Roman" w:hAnsi="Times New Roman" w:cs="Times New Roman"/>
          <w:sz w:val="24"/>
          <w:szCs w:val="24"/>
        </w:rPr>
      </w:pPr>
      <w:r w:rsidRPr="00812772">
        <w:rPr>
          <w:rFonts w:ascii="Times New Roman" w:hAnsi="Times New Roman" w:cs="Times New Roman"/>
          <w:sz w:val="24"/>
          <w:szCs w:val="24"/>
        </w:rPr>
        <w:lastRenderedPageBreak/>
        <w:t>у 1 человека обнаружена утомляемость, общая слабость, вероятно вызванные большой учебной нагрузкой и окончанием полугодия.</w:t>
      </w:r>
    </w:p>
    <w:p w14:paraId="541B0C4D" w14:textId="77777777" w:rsidR="00D81843" w:rsidRPr="00812772" w:rsidRDefault="00D81843" w:rsidP="00D81843">
      <w:pPr>
        <w:pStyle w:val="a3"/>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Этим ребятам рекомендовано пройти индивидуальную консультацию и, по необходимости, дополнительную психодиагностику.</w:t>
      </w:r>
    </w:p>
    <w:p w14:paraId="2CB3C129"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Со всеми десятиклассниками по результатам данных методик будут проводиться индивидуальные консультации.</w:t>
      </w:r>
    </w:p>
    <w:p w14:paraId="07061DE9" w14:textId="77777777" w:rsidR="00D81843" w:rsidRPr="00812772" w:rsidRDefault="00D81843" w:rsidP="004F1F9F">
      <w:pPr>
        <w:pStyle w:val="a3"/>
        <w:numPr>
          <w:ilvl w:val="0"/>
          <w:numId w:val="99"/>
        </w:numPr>
        <w:spacing w:after="0" w:line="240" w:lineRule="auto"/>
        <w:ind w:right="260"/>
        <w:contextualSpacing w:val="0"/>
        <w:rPr>
          <w:rFonts w:ascii="Times New Roman" w:hAnsi="Times New Roman" w:cs="Times New Roman"/>
          <w:sz w:val="24"/>
          <w:szCs w:val="24"/>
        </w:rPr>
      </w:pPr>
      <w:r w:rsidRPr="00812772">
        <w:rPr>
          <w:rFonts w:ascii="Times New Roman" w:hAnsi="Times New Roman" w:cs="Times New Roman"/>
          <w:b/>
          <w:sz w:val="24"/>
          <w:szCs w:val="24"/>
        </w:rPr>
        <w:t>Социометрия</w:t>
      </w:r>
      <w:r w:rsidRPr="00812772">
        <w:rPr>
          <w:rFonts w:ascii="Times New Roman" w:hAnsi="Times New Roman" w:cs="Times New Roman"/>
          <w:sz w:val="24"/>
          <w:szCs w:val="24"/>
        </w:rPr>
        <w:t xml:space="preserve"> (кого бы ты взял с собой в другой класс…) </w:t>
      </w:r>
    </w:p>
    <w:p w14:paraId="10B62939" w14:textId="77777777" w:rsidR="00D81843" w:rsidRPr="00812772" w:rsidRDefault="00D81843" w:rsidP="00D81843">
      <w:pPr>
        <w:spacing w:after="0" w:line="240" w:lineRule="auto"/>
        <w:ind w:left="-426" w:right="260"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Социометрия выявила наличие в классе 2 изгоев, с классным руководителем будут оговорены возможные причины подобной ситуации, намечены пути изменения статуса этих учащихся на более  высокий. </w:t>
      </w:r>
    </w:p>
    <w:p w14:paraId="37581E50" w14:textId="77777777" w:rsidR="00D81843" w:rsidRPr="00812772" w:rsidRDefault="00D81843" w:rsidP="00D81843">
      <w:pPr>
        <w:spacing w:after="0" w:line="240" w:lineRule="auto"/>
        <w:ind w:left="-426" w:right="260" w:firstLine="426"/>
        <w:jc w:val="both"/>
        <w:rPr>
          <w:rFonts w:ascii="Times New Roman" w:hAnsi="Times New Roman" w:cs="Times New Roman"/>
          <w:sz w:val="24"/>
          <w:szCs w:val="24"/>
        </w:rPr>
      </w:pPr>
      <w:r w:rsidRPr="00812772">
        <w:rPr>
          <w:rFonts w:ascii="Times New Roman" w:hAnsi="Times New Roman" w:cs="Times New Roman"/>
          <w:sz w:val="24"/>
          <w:szCs w:val="24"/>
        </w:rPr>
        <w:t>В классе не был выявлен лидер. Формирование коллектива продолжается. Классному руководителю рекомендовано проведение мероприятий на сплочение класс.</w:t>
      </w:r>
    </w:p>
    <w:p w14:paraId="4A8FBC27" w14:textId="77777777" w:rsidR="00D81843" w:rsidRPr="00812772" w:rsidRDefault="00D81843" w:rsidP="00D81843">
      <w:pPr>
        <w:spacing w:after="0" w:line="240" w:lineRule="auto"/>
        <w:ind w:left="-426" w:right="260" w:firstLine="426"/>
        <w:jc w:val="both"/>
        <w:rPr>
          <w:rFonts w:ascii="Times New Roman" w:hAnsi="Times New Roman" w:cs="Times New Roman"/>
          <w:b/>
          <w:sz w:val="24"/>
          <w:szCs w:val="24"/>
        </w:rPr>
      </w:pPr>
      <w:r w:rsidRPr="00812772">
        <w:rPr>
          <w:rFonts w:ascii="Times New Roman" w:hAnsi="Times New Roman" w:cs="Times New Roman"/>
          <w:b/>
          <w:sz w:val="24"/>
          <w:szCs w:val="24"/>
        </w:rPr>
        <w:t>Референтометрия</w:t>
      </w:r>
    </w:p>
    <w:p w14:paraId="0731FCE3" w14:textId="77777777" w:rsidR="00D81843" w:rsidRPr="00812772" w:rsidRDefault="00D81843" w:rsidP="00D81843">
      <w:pPr>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Вопрос  «Чьи ответы хотел бы увидеть?» выявляет наиболее значимых людей коллектива (референтное лицо). В классе есть ребята, чьё мнение никого не интересует-2 (они же изгои по социометрии). Референтное лицо в классе не выявлено, т.к. у всех малое количество выборов.</w:t>
      </w:r>
    </w:p>
    <w:p w14:paraId="23BF4657" w14:textId="77777777" w:rsidR="00D81843" w:rsidRPr="00812772" w:rsidRDefault="00D81843" w:rsidP="00D81843">
      <w:pPr>
        <w:spacing w:after="0" w:line="240" w:lineRule="auto"/>
        <w:ind w:left="-426"/>
        <w:jc w:val="both"/>
        <w:rPr>
          <w:rFonts w:ascii="Times New Roman" w:hAnsi="Times New Roman" w:cs="Times New Roman"/>
          <w:b/>
          <w:bCs/>
          <w:sz w:val="24"/>
          <w:szCs w:val="24"/>
        </w:rPr>
      </w:pPr>
      <w:r w:rsidRPr="00812772">
        <w:rPr>
          <w:rFonts w:ascii="Times New Roman" w:hAnsi="Times New Roman" w:cs="Times New Roman"/>
          <w:b/>
          <w:bCs/>
          <w:sz w:val="24"/>
          <w:szCs w:val="24"/>
          <w:lang w:val="en-US"/>
        </w:rPr>
        <w:t>III</w:t>
      </w:r>
      <w:r w:rsidRPr="00812772">
        <w:rPr>
          <w:rFonts w:ascii="Times New Roman" w:hAnsi="Times New Roman" w:cs="Times New Roman"/>
          <w:b/>
          <w:bCs/>
          <w:sz w:val="24"/>
          <w:szCs w:val="24"/>
        </w:rPr>
        <w:t>. Методика исследования мотивов учения.</w:t>
      </w:r>
    </w:p>
    <w:p w14:paraId="7BFA4215" w14:textId="77777777" w:rsidR="00D81843" w:rsidRPr="00812772" w:rsidRDefault="00D81843" w:rsidP="00D81843">
      <w:pPr>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Методика позволяет выявить четыре типа мотивов: узкие социальные, широкие социальные, мотивы личностного роста и  познавательные мотивы.</w:t>
      </w:r>
    </w:p>
    <w:p w14:paraId="4AC60E99" w14:textId="77777777" w:rsidR="00D81843" w:rsidRPr="00812772" w:rsidRDefault="00D81843" w:rsidP="00D81843">
      <w:pPr>
        <w:spacing w:after="0" w:line="240" w:lineRule="auto"/>
        <w:ind w:left="-426"/>
        <w:jc w:val="both"/>
        <w:rPr>
          <w:rFonts w:ascii="Times New Roman" w:hAnsi="Times New Roman" w:cs="Times New Roman"/>
          <w:sz w:val="24"/>
          <w:szCs w:val="24"/>
        </w:rPr>
      </w:pPr>
      <w:r w:rsidRPr="00812772">
        <w:rPr>
          <w:rFonts w:ascii="Times New Roman" w:hAnsi="Times New Roman" w:cs="Times New Roman"/>
          <w:sz w:val="24"/>
          <w:szCs w:val="24"/>
        </w:rPr>
        <w:t>Из 20 обучающихся 18 чел имеют мотивацию личностного роста, 2 чел – познавательную мотивацию.</w:t>
      </w:r>
    </w:p>
    <w:p w14:paraId="2B2ADDDF" w14:textId="77777777" w:rsidR="00D81843" w:rsidRPr="00812772" w:rsidRDefault="00D81843" w:rsidP="00D81843">
      <w:pPr>
        <w:spacing w:after="0" w:line="240" w:lineRule="auto"/>
        <w:ind w:left="-426"/>
        <w:rPr>
          <w:rFonts w:ascii="Times New Roman" w:hAnsi="Times New Roman" w:cs="Times New Roman"/>
          <w:sz w:val="24"/>
          <w:szCs w:val="24"/>
        </w:rPr>
      </w:pPr>
    </w:p>
    <w:p w14:paraId="268E8922" w14:textId="77777777" w:rsidR="00D81843" w:rsidRPr="00812772" w:rsidRDefault="00D81843" w:rsidP="00D81843">
      <w:pPr>
        <w:spacing w:after="0" w:line="240" w:lineRule="auto"/>
        <w:ind w:left="-426" w:right="260"/>
        <w:jc w:val="both"/>
        <w:rPr>
          <w:rFonts w:ascii="Times New Roman" w:hAnsi="Times New Roman" w:cs="Times New Roman"/>
          <w:sz w:val="24"/>
          <w:szCs w:val="24"/>
        </w:rPr>
      </w:pPr>
      <w:r w:rsidRPr="00812772">
        <w:rPr>
          <w:rFonts w:ascii="Times New Roman" w:hAnsi="Times New Roman" w:cs="Times New Roman"/>
          <w:b/>
          <w:sz w:val="24"/>
          <w:szCs w:val="24"/>
        </w:rPr>
        <w:t>Таким образом,</w:t>
      </w:r>
      <w:r w:rsidRPr="00812772">
        <w:rPr>
          <w:rFonts w:ascii="Times New Roman" w:hAnsi="Times New Roman" w:cs="Times New Roman"/>
          <w:sz w:val="24"/>
          <w:szCs w:val="24"/>
        </w:rPr>
        <w:t xml:space="preserve"> адаптация большинства обучающихся 10 класса проходила в соответствии с возрастной нормой и не вызвала особого беспокойства. Ребята с незавершенной адаптацией пригашены на консультацию и дополнительную диагностику, для оказания психологической помощи. Классный руководитель был информирован об особенностях юношеского возраста, сложностях адаптации в старшем звене и результатах диагностики. Все обучающиеся приглашены на индивидуальную консультацию по итогам диагностики для определения путей коррекции тех или иных психологических проблем. </w:t>
      </w:r>
    </w:p>
    <w:p w14:paraId="452F9E04" w14:textId="77777777" w:rsidR="00D81843" w:rsidRPr="00812772" w:rsidRDefault="00D81843" w:rsidP="00D81843">
      <w:pPr>
        <w:spacing w:after="0" w:line="240" w:lineRule="auto"/>
        <w:jc w:val="both"/>
        <w:rPr>
          <w:rFonts w:ascii="Times New Roman" w:hAnsi="Times New Roman" w:cs="Times New Roman"/>
          <w:sz w:val="24"/>
          <w:szCs w:val="24"/>
        </w:rPr>
      </w:pPr>
    </w:p>
    <w:p w14:paraId="4ECDCFED"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Подготовка к ГИА. </w:t>
      </w:r>
    </w:p>
    <w:p w14:paraId="48AE9415"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Весь учебный год проводилась планомерная работа по психологической подготовке 11 классов к ЕГЭ, 9-х классов к ОГЭ. Психологическая подготовка велась на классных часах, на групповых встречай и  индивидуально. Занятия проводились в соответствии со специально разработанной программой, предусматривающей просветительскую, диагностическую, коррекционно-развивающую и консультативную работу. 23 чел из 9 классов и 4 из 11 класса приходили на индивидуальную диагностику и консультации. 3 человека из 11 класса имели высокий уровень тревожности и прошли курс индивидуальной коррекции. </w:t>
      </w:r>
    </w:p>
    <w:p w14:paraId="6C73D36D"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Были проведены родительские собрания во всех выпускных классах на тему «Психологическая помощь ребенку в семье при подготовке к экзаменам»</w:t>
      </w:r>
    </w:p>
    <w:p w14:paraId="3282E8B8"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6326B8E0" w14:textId="77777777" w:rsidR="00D81843" w:rsidRPr="00812772" w:rsidRDefault="00D81843" w:rsidP="00D81843">
      <w:pPr>
        <w:spacing w:after="0" w:line="240" w:lineRule="auto"/>
        <w:jc w:val="both"/>
        <w:rPr>
          <w:rFonts w:ascii="Times New Roman" w:hAnsi="Times New Roman" w:cs="Times New Roman"/>
          <w:sz w:val="24"/>
          <w:szCs w:val="24"/>
        </w:rPr>
      </w:pPr>
    </w:p>
    <w:p w14:paraId="5F8F6801" w14:textId="77777777" w:rsidR="00D81843" w:rsidRPr="00812772" w:rsidRDefault="00D81843" w:rsidP="00D81843">
      <w:pPr>
        <w:spacing w:after="0" w:line="240" w:lineRule="auto"/>
        <w:jc w:val="both"/>
        <w:outlineLvl w:val="0"/>
        <w:rPr>
          <w:rFonts w:ascii="Times New Roman" w:hAnsi="Times New Roman" w:cs="Times New Roman"/>
          <w:i/>
          <w:sz w:val="24"/>
          <w:szCs w:val="24"/>
          <w:u w:val="single"/>
        </w:rPr>
      </w:pPr>
      <w:r w:rsidRPr="00812772">
        <w:rPr>
          <w:rFonts w:ascii="Times New Roman" w:hAnsi="Times New Roman" w:cs="Times New Roman"/>
          <w:i/>
          <w:sz w:val="24"/>
          <w:szCs w:val="24"/>
          <w:u w:val="single"/>
        </w:rPr>
        <w:t>Коррекция.</w:t>
      </w:r>
    </w:p>
    <w:p w14:paraId="1B95C728"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Индивидуальная коррекционная работа велась по проблемам низкой школьной мотивации (2,4,7,9 класс), эмоциональной неустойчивости (7,9,11класс), низкого уровня концентрации внимания (1, 2 класс), высокий уровень тревожности (9, 10, 11 класс), низкая самооценка (5,6,7,8 класс). К сожалению,  не во всех случаях мы сумели достичь высоких результатов, однако положительная динамика присутствовала. </w:t>
      </w:r>
    </w:p>
    <w:p w14:paraId="5C06065F"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6E2F573B" w14:textId="77777777" w:rsidR="00D81843" w:rsidRPr="00812772" w:rsidRDefault="00D81843" w:rsidP="00D81843">
      <w:pPr>
        <w:spacing w:after="0" w:line="240" w:lineRule="auto"/>
        <w:ind w:left="-426" w:firstLine="426"/>
        <w:jc w:val="both"/>
        <w:outlineLvl w:val="0"/>
        <w:rPr>
          <w:rFonts w:ascii="Times New Roman" w:hAnsi="Times New Roman" w:cs="Times New Roman"/>
          <w:b/>
          <w:i/>
          <w:sz w:val="24"/>
          <w:szCs w:val="24"/>
          <w:u w:val="single"/>
        </w:rPr>
      </w:pPr>
      <w:r w:rsidRPr="00812772">
        <w:rPr>
          <w:rFonts w:ascii="Times New Roman" w:hAnsi="Times New Roman" w:cs="Times New Roman"/>
          <w:b/>
          <w:i/>
          <w:sz w:val="24"/>
          <w:szCs w:val="24"/>
          <w:u w:val="single"/>
        </w:rPr>
        <w:t>Профилактика и просвещение.</w:t>
      </w:r>
    </w:p>
    <w:p w14:paraId="293261C7"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rPr>
      </w:pPr>
      <w:r w:rsidRPr="00812772">
        <w:rPr>
          <w:rFonts w:ascii="Times New Roman" w:hAnsi="Times New Roman" w:cs="Times New Roman"/>
          <w:sz w:val="24"/>
          <w:szCs w:val="24"/>
        </w:rPr>
        <w:t xml:space="preserve">В 2022-2023 году, как и в предыдущем,  продолжалась психологическая работа с группой учащихся, находящихся на особом контроле (попавшие в трудную жизненную ситуацию, </w:t>
      </w:r>
      <w:r w:rsidRPr="00812772">
        <w:rPr>
          <w:rFonts w:ascii="Times New Roman" w:hAnsi="Times New Roman" w:cs="Times New Roman"/>
          <w:sz w:val="24"/>
          <w:szCs w:val="24"/>
        </w:rPr>
        <w:lastRenderedPageBreak/>
        <w:t xml:space="preserve">конфликтные). К нам многократно обращались классные руководители и учителя-предметники по вопросам поведения некоторых учащихся. </w:t>
      </w:r>
    </w:p>
    <w:p w14:paraId="0CDDE623"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rPr>
      </w:pPr>
      <w:r w:rsidRPr="00812772">
        <w:rPr>
          <w:rFonts w:ascii="Times New Roman" w:hAnsi="Times New Roman" w:cs="Times New Roman"/>
          <w:sz w:val="24"/>
          <w:szCs w:val="24"/>
        </w:rPr>
        <w:t xml:space="preserve">Традиционно устраивались встречи с сотрудниками областного клинического наркологического диспансера для проведения мероприятий по профилактики табачной, алкогольной и наркотической зависимостей. А также с сотрудниками МВД, которые проводили лекции, групповые и индивидуальные беседы по профилактике правонарушений. </w:t>
      </w:r>
    </w:p>
    <w:p w14:paraId="37D29432"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rPr>
      </w:pPr>
      <w:r w:rsidRPr="00812772">
        <w:rPr>
          <w:rFonts w:ascii="Times New Roman" w:hAnsi="Times New Roman" w:cs="Times New Roman"/>
          <w:sz w:val="24"/>
          <w:szCs w:val="24"/>
        </w:rPr>
        <w:t xml:space="preserve">Были проведены классные часы и родительские собрания по профилактике употребления ПАВ (табакосодержащих смесей, Снюсов и т.п.). В родительские чаты регулярно отправлялась информация просветительского характера. </w:t>
      </w:r>
    </w:p>
    <w:p w14:paraId="248C26F2"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rPr>
      </w:pPr>
      <w:r w:rsidRPr="00812772">
        <w:rPr>
          <w:rFonts w:ascii="Times New Roman" w:hAnsi="Times New Roman" w:cs="Times New Roman"/>
          <w:sz w:val="24"/>
          <w:szCs w:val="24"/>
        </w:rPr>
        <w:t>В декабре и мае были проведены мероприятия информационно-просветительского характера, направленные на профилактику ВИЧ/СПИДа: размещены видеоролики на страницах ВК 7-11 классов, сайте гимназии, проведены классные часы в 9-х классах «Как распространяется ВИЧ-инфекция». В данной работе принимали участие волонтеры по профилатике ВИЧ инфекции из 11 класса.</w:t>
      </w:r>
    </w:p>
    <w:p w14:paraId="2FBED128"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rPr>
      </w:pPr>
      <w:r w:rsidRPr="00812772">
        <w:rPr>
          <w:rFonts w:ascii="Times New Roman" w:hAnsi="Times New Roman" w:cs="Times New Roman"/>
          <w:sz w:val="24"/>
          <w:szCs w:val="24"/>
        </w:rPr>
        <w:t xml:space="preserve">В рамках профилактики суицидов проводились индивидуальные консультации педагогов, родителей и подростков; индивидульные диагностики, профилактические беседы с подростками. </w:t>
      </w:r>
    </w:p>
    <w:p w14:paraId="466AAAB2" w14:textId="77777777" w:rsidR="00D81843" w:rsidRPr="00812772" w:rsidRDefault="00D81843" w:rsidP="00D81843">
      <w:pPr>
        <w:spacing w:after="0" w:line="240" w:lineRule="auto"/>
        <w:ind w:left="-426" w:firstLine="426"/>
        <w:jc w:val="both"/>
        <w:rPr>
          <w:rFonts w:ascii="Times New Roman" w:hAnsi="Times New Roman" w:cs="Times New Roman"/>
          <w:b/>
          <w:i/>
          <w:sz w:val="24"/>
          <w:szCs w:val="24"/>
          <w:u w:val="single"/>
        </w:rPr>
      </w:pPr>
    </w:p>
    <w:p w14:paraId="05234D3A" w14:textId="77777777" w:rsidR="00D81843" w:rsidRPr="00812772" w:rsidRDefault="00D81843" w:rsidP="00D81843">
      <w:pPr>
        <w:spacing w:after="0" w:line="240" w:lineRule="auto"/>
        <w:ind w:left="-426" w:firstLine="426"/>
        <w:jc w:val="both"/>
        <w:rPr>
          <w:rFonts w:ascii="Times New Roman" w:hAnsi="Times New Roman" w:cs="Times New Roman"/>
          <w:b/>
          <w:i/>
          <w:sz w:val="24"/>
          <w:szCs w:val="24"/>
          <w:u w:val="single"/>
        </w:rPr>
      </w:pPr>
    </w:p>
    <w:p w14:paraId="36566663" w14:textId="77777777" w:rsidR="00D81843" w:rsidRPr="00812772" w:rsidRDefault="00D81843" w:rsidP="00D81843">
      <w:pPr>
        <w:spacing w:after="0" w:line="240" w:lineRule="auto"/>
        <w:ind w:left="-426" w:firstLine="426"/>
        <w:jc w:val="both"/>
        <w:rPr>
          <w:rFonts w:ascii="Times New Roman" w:hAnsi="Times New Roman" w:cs="Times New Roman"/>
          <w:b/>
          <w:i/>
          <w:sz w:val="24"/>
          <w:szCs w:val="24"/>
          <w:u w:val="single"/>
        </w:rPr>
      </w:pPr>
      <w:r w:rsidRPr="00812772">
        <w:rPr>
          <w:rFonts w:ascii="Times New Roman" w:hAnsi="Times New Roman" w:cs="Times New Roman"/>
          <w:b/>
          <w:i/>
          <w:sz w:val="24"/>
          <w:szCs w:val="24"/>
          <w:u w:val="single"/>
        </w:rPr>
        <w:t>Социально-психологическое тестирование (СПТ)</w:t>
      </w:r>
    </w:p>
    <w:p w14:paraId="2BA2C646"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С сентября по декабрь была выполнена работа по организации, проведению, обработке и анализу результатов </w:t>
      </w:r>
      <w:r w:rsidRPr="00812772">
        <w:rPr>
          <w:rFonts w:ascii="Times New Roman" w:hAnsi="Times New Roman" w:cs="Times New Roman"/>
          <w:sz w:val="24"/>
          <w:szCs w:val="24"/>
          <w:u w:val="single"/>
        </w:rPr>
        <w:t>социально-психологическому тестирования</w:t>
      </w:r>
      <w:r w:rsidRPr="00812772">
        <w:rPr>
          <w:rFonts w:ascii="Times New Roman" w:hAnsi="Times New Roman" w:cs="Times New Roman"/>
          <w:sz w:val="24"/>
          <w:szCs w:val="24"/>
        </w:rPr>
        <w:t xml:space="preserve"> обучающихся на предмет раннего выявления немедицинского потребления наркотических средств и психотропных веществ. Тестирование было проведено по методике: ЕМ СПТ-2019 (формы «А-110» и «А-140»). Отчет был отправлен в УО. Группа риска не выявлена. Материалы упакованы и отправлены на хранение в соответствии с приказом министерства образования. Тем не менее, в марте было проведено медицинское тестирование тех двух классов, где было большое количество недостоверных ответов. Результаты медицинского тестирование в этих классах отрицательные.</w:t>
      </w:r>
    </w:p>
    <w:p w14:paraId="1E9D2AE5" w14:textId="77777777" w:rsidR="00D81843" w:rsidRPr="00812772" w:rsidRDefault="00D81843" w:rsidP="00D81843">
      <w:pPr>
        <w:spacing w:after="0" w:line="240" w:lineRule="auto"/>
        <w:ind w:left="-426" w:firstLine="426"/>
        <w:jc w:val="both"/>
        <w:outlineLvl w:val="0"/>
        <w:rPr>
          <w:rFonts w:ascii="Times New Roman" w:hAnsi="Times New Roman" w:cs="Times New Roman"/>
          <w:b/>
          <w:i/>
          <w:sz w:val="24"/>
          <w:szCs w:val="24"/>
          <w:u w:val="single"/>
        </w:rPr>
      </w:pPr>
    </w:p>
    <w:p w14:paraId="0E836744" w14:textId="77777777" w:rsidR="00D81843" w:rsidRPr="00812772" w:rsidRDefault="00D81843" w:rsidP="00D81843">
      <w:pPr>
        <w:spacing w:after="0" w:line="240" w:lineRule="auto"/>
        <w:ind w:left="-426" w:firstLine="426"/>
        <w:jc w:val="both"/>
        <w:outlineLvl w:val="0"/>
        <w:rPr>
          <w:rFonts w:ascii="Times New Roman" w:hAnsi="Times New Roman" w:cs="Times New Roman"/>
          <w:b/>
          <w:i/>
          <w:sz w:val="24"/>
          <w:szCs w:val="24"/>
          <w:u w:val="single"/>
        </w:rPr>
      </w:pPr>
      <w:r w:rsidRPr="00812772">
        <w:rPr>
          <w:rFonts w:ascii="Times New Roman" w:hAnsi="Times New Roman" w:cs="Times New Roman"/>
          <w:b/>
          <w:i/>
          <w:sz w:val="24"/>
          <w:szCs w:val="24"/>
          <w:u w:val="single"/>
        </w:rPr>
        <w:t xml:space="preserve">Работа службы медиации. </w:t>
      </w:r>
    </w:p>
    <w:p w14:paraId="621D4789" w14:textId="77777777" w:rsidR="00D81843" w:rsidRPr="00812772" w:rsidRDefault="00D81843" w:rsidP="00D81843">
      <w:pPr>
        <w:spacing w:after="0" w:line="240" w:lineRule="auto"/>
        <w:ind w:left="-426" w:firstLine="1135"/>
        <w:jc w:val="both"/>
        <w:rPr>
          <w:rFonts w:ascii="Times New Roman" w:hAnsi="Times New Roman" w:cs="Times New Roman"/>
          <w:sz w:val="24"/>
          <w:szCs w:val="24"/>
        </w:rPr>
      </w:pPr>
      <w:r w:rsidRPr="00812772">
        <w:rPr>
          <w:rFonts w:ascii="Times New Roman" w:hAnsi="Times New Roman" w:cs="Times New Roman"/>
          <w:sz w:val="24"/>
          <w:szCs w:val="24"/>
        </w:rPr>
        <w:t xml:space="preserve">В гимназии работает служба примирения с 22.12.2012 года, сочетая в себе восстановительный и медиативный подход к решению проблем. На сегодняшний день считаем наиболее подходящей моделью для гимназии  - медиация. В гимназии, как и в любом другом учебном заведении, регулярно происходят конфликты на различной почве, но далеко не все из них подходят для урегулирования через службу медиации. В 2022-2023 учебном году было успешно урегулировано 7 конфликтных ситуаций. 2 – конфликт между группами подростков, 5 - между парами обучающихся. Все эти случаи были урегулировны взрослыми участниками медиации, медиаторов-подростков не привлекали из-за специфики ситуаций. </w:t>
      </w:r>
    </w:p>
    <w:p w14:paraId="184E3694"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rPr>
      </w:pPr>
    </w:p>
    <w:p w14:paraId="0B907D26" w14:textId="77777777" w:rsidR="00D81843" w:rsidRPr="00812772" w:rsidRDefault="00D81843" w:rsidP="00D81843">
      <w:pPr>
        <w:spacing w:after="0" w:line="240" w:lineRule="auto"/>
        <w:ind w:left="-426" w:firstLine="426"/>
        <w:jc w:val="both"/>
        <w:outlineLvl w:val="0"/>
        <w:rPr>
          <w:rFonts w:ascii="Times New Roman" w:hAnsi="Times New Roman" w:cs="Times New Roman"/>
          <w:b/>
          <w:i/>
          <w:sz w:val="24"/>
          <w:szCs w:val="24"/>
          <w:u w:val="single"/>
        </w:rPr>
      </w:pPr>
      <w:r w:rsidRPr="00812772">
        <w:rPr>
          <w:rFonts w:ascii="Times New Roman" w:hAnsi="Times New Roman" w:cs="Times New Roman"/>
          <w:b/>
          <w:i/>
          <w:sz w:val="24"/>
          <w:szCs w:val="24"/>
          <w:u w:val="single"/>
        </w:rPr>
        <w:t>Консультирование.</w:t>
      </w:r>
    </w:p>
    <w:p w14:paraId="411DC2D1"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Нами проводились индивидуальные и групповые консультации</w:t>
      </w:r>
    </w:p>
    <w:p w14:paraId="2DC7A59E"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 с </w:t>
      </w:r>
      <w:r w:rsidRPr="00812772">
        <w:rPr>
          <w:rFonts w:ascii="Times New Roman" w:hAnsi="Times New Roman" w:cs="Times New Roman"/>
          <w:sz w:val="24"/>
          <w:szCs w:val="24"/>
          <w:u w:val="single"/>
        </w:rPr>
        <w:t>учащимися 6-11классов на темы</w:t>
      </w:r>
      <w:r w:rsidRPr="00812772">
        <w:rPr>
          <w:rFonts w:ascii="Times New Roman" w:hAnsi="Times New Roman" w:cs="Times New Roman"/>
          <w:sz w:val="24"/>
          <w:szCs w:val="24"/>
        </w:rPr>
        <w:t xml:space="preserve">: профориентация, выбор образовательного маршрута после 9 класса, психологическая подготовка к экзаменам, взаимопонимание со взрослыми и сверстниками, освоение навыков саморегуляции, как распределить рабочее время, взаимоотношения в семье с родителями и сиблингами, неразделенная любовь и др.; </w:t>
      </w:r>
    </w:p>
    <w:p w14:paraId="5F296222"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u w:val="single"/>
        </w:rPr>
        <w:t xml:space="preserve">с педагогами </w:t>
      </w:r>
      <w:r w:rsidRPr="00812772">
        <w:rPr>
          <w:rFonts w:ascii="Times New Roman" w:hAnsi="Times New Roman" w:cs="Times New Roman"/>
          <w:sz w:val="24"/>
          <w:szCs w:val="24"/>
        </w:rPr>
        <w:t xml:space="preserve">на темы: поведенческие проблемы подростков 5-9 классов, суицидальные намерения подростков, конструктивное взаимодействие с родителями и администрацией, снятие стресса и др.; </w:t>
      </w:r>
    </w:p>
    <w:p w14:paraId="51A693FB"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u w:val="single"/>
        </w:rPr>
        <w:t>с родителями 1-9 классов</w:t>
      </w:r>
      <w:r w:rsidRPr="00812772">
        <w:rPr>
          <w:rFonts w:ascii="Times New Roman" w:hAnsi="Times New Roman" w:cs="Times New Roman"/>
          <w:sz w:val="24"/>
          <w:szCs w:val="24"/>
        </w:rPr>
        <w:t xml:space="preserve"> – адаптация к школе, поведенческие проблемы в 1 и 5 классе, проблемы с учебной мотивацией, конфликты с педагогами, неуверенность и застенчивость  </w:t>
      </w:r>
      <w:r w:rsidRPr="00812772">
        <w:rPr>
          <w:rFonts w:ascii="Times New Roman" w:hAnsi="Times New Roman" w:cs="Times New Roman"/>
          <w:sz w:val="24"/>
          <w:szCs w:val="24"/>
        </w:rPr>
        <w:lastRenderedPageBreak/>
        <w:t>обучающихся начальных классов, страхи разной этимологии, суицидальные мысли девочек-подростков, излишняя пассивность или активность  детей и др.</w:t>
      </w:r>
    </w:p>
    <w:p w14:paraId="7E87F805"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Большая часть случаев требовала повторного консультирования, но родители, в отличие от детей и педагогов, редко продолжали работу с психологом над своими проблемами.</w:t>
      </w:r>
    </w:p>
    <w:p w14:paraId="4142D0FA"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В течение всего учебного года проводились индивидуальные, теперь уже традиционные, телефонные  консультации всех субъектов образовательного процесса. </w:t>
      </w:r>
    </w:p>
    <w:p w14:paraId="3B57D5B8" w14:textId="77777777" w:rsidR="00D81843" w:rsidRPr="00812772" w:rsidRDefault="00D81843" w:rsidP="00D81843">
      <w:pPr>
        <w:spacing w:after="0" w:line="240" w:lineRule="auto"/>
        <w:ind w:left="-426" w:firstLine="426"/>
        <w:jc w:val="both"/>
        <w:rPr>
          <w:rFonts w:ascii="Times New Roman" w:hAnsi="Times New Roman" w:cs="Times New Roman"/>
          <w:b/>
          <w:i/>
          <w:sz w:val="24"/>
          <w:szCs w:val="24"/>
          <w:u w:val="single"/>
        </w:rPr>
      </w:pPr>
      <w:r w:rsidRPr="00812772">
        <w:rPr>
          <w:rFonts w:ascii="Times New Roman" w:hAnsi="Times New Roman" w:cs="Times New Roman"/>
          <w:b/>
          <w:i/>
          <w:sz w:val="24"/>
          <w:szCs w:val="24"/>
          <w:u w:val="single"/>
        </w:rPr>
        <w:t>Работа с одаренными обучающимися</w:t>
      </w:r>
    </w:p>
    <w:p w14:paraId="33AED7F3"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В данную категорию входят следующие обучающиеся: </w:t>
      </w:r>
    </w:p>
    <w:p w14:paraId="559F5287"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-олимпиадники, </w:t>
      </w:r>
    </w:p>
    <w:p w14:paraId="5C2DE94C"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-потенциальные высокобальники, </w:t>
      </w:r>
    </w:p>
    <w:p w14:paraId="685BE3CC"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-выпускники, претендующие на аттестат особого образца.</w:t>
      </w:r>
    </w:p>
    <w:p w14:paraId="283EE520"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5 обучающихся получали индивидуальные консультации по основам саморегуляции и снятию тревожности  в период подготовки к олимпиадам. 4 человека регулярно посещали психолога на протяжении месяца для индивидуальных бесед и психодиагностики личностных качеств. Все обучающиеся 9 и 11 классов данной категории участвовали в групповых занятиях с психологом по программе психологической подготовки к ГИА.  </w:t>
      </w:r>
    </w:p>
    <w:p w14:paraId="0FE8B234"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 </w:t>
      </w:r>
    </w:p>
    <w:p w14:paraId="6D09237E" w14:textId="77777777" w:rsidR="00D81843" w:rsidRPr="00812772" w:rsidRDefault="00D81843" w:rsidP="00D81843">
      <w:pPr>
        <w:spacing w:after="0" w:line="240" w:lineRule="auto"/>
        <w:ind w:left="-426"/>
        <w:jc w:val="both"/>
        <w:rPr>
          <w:rFonts w:ascii="Times New Roman" w:hAnsi="Times New Roman" w:cs="Times New Roman"/>
          <w:b/>
          <w:i/>
          <w:sz w:val="24"/>
          <w:szCs w:val="24"/>
        </w:rPr>
      </w:pPr>
      <w:r w:rsidRPr="00812772">
        <w:rPr>
          <w:rFonts w:ascii="Times New Roman" w:hAnsi="Times New Roman" w:cs="Times New Roman"/>
          <w:b/>
          <w:i/>
          <w:sz w:val="24"/>
          <w:szCs w:val="24"/>
        </w:rPr>
        <w:t>Анализ затруднений в деятельности педагогов-психологов ОУ и предложения по их преодолению:</w:t>
      </w:r>
    </w:p>
    <w:p w14:paraId="12A3983B"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Главным затруднением прошедшего учебного года считаю сложности в проведении индивидуальных встреч  с учащимися из-за большой загруженности учеников школьными и внеурочными мероприятиями. Иногда, придя на первую консультацию или занятие ученик больше не приходил, так не имел времени. Та же проблема существует и при консультировании родителей.</w:t>
      </w:r>
    </w:p>
    <w:p w14:paraId="2913C1DD"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7600F820" w14:textId="77777777" w:rsidR="00D81843" w:rsidRPr="00812772" w:rsidRDefault="00D81843" w:rsidP="00D81843">
      <w:pPr>
        <w:spacing w:after="0" w:line="240" w:lineRule="auto"/>
        <w:jc w:val="both"/>
        <w:rPr>
          <w:rFonts w:ascii="Times New Roman" w:hAnsi="Times New Roman" w:cs="Times New Roman"/>
          <w:sz w:val="24"/>
          <w:szCs w:val="24"/>
        </w:rPr>
      </w:pPr>
      <w:r w:rsidRPr="00812772">
        <w:rPr>
          <w:rFonts w:ascii="Times New Roman" w:hAnsi="Times New Roman" w:cs="Times New Roman"/>
          <w:b/>
          <w:i/>
          <w:sz w:val="24"/>
          <w:szCs w:val="24"/>
        </w:rPr>
        <w:t xml:space="preserve"> Выводы о перспективах дальнейшей работы психологической службы ОУ:</w:t>
      </w:r>
      <w:r w:rsidRPr="00812772">
        <w:rPr>
          <w:rFonts w:ascii="Times New Roman" w:hAnsi="Times New Roman" w:cs="Times New Roman"/>
          <w:sz w:val="24"/>
          <w:szCs w:val="24"/>
        </w:rPr>
        <w:t xml:space="preserve">       </w:t>
      </w:r>
    </w:p>
    <w:p w14:paraId="1E3BD059"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 2023-2024  учебном году обратить внимание на следующее:</w:t>
      </w:r>
    </w:p>
    <w:p w14:paraId="77B4AF62" w14:textId="77777777" w:rsidR="00D81843" w:rsidRPr="00812772" w:rsidRDefault="00D81843" w:rsidP="004F1F9F">
      <w:pPr>
        <w:numPr>
          <w:ilvl w:val="0"/>
          <w:numId w:val="1"/>
        </w:numPr>
        <w:tabs>
          <w:tab w:val="clear" w:pos="720"/>
          <w:tab w:val="left" w:pos="-426"/>
        </w:tabs>
        <w:spacing w:after="0" w:line="240" w:lineRule="auto"/>
        <w:ind w:left="0" w:hanging="426"/>
        <w:jc w:val="both"/>
        <w:rPr>
          <w:rFonts w:ascii="Times New Roman" w:hAnsi="Times New Roman" w:cs="Times New Roman"/>
          <w:sz w:val="24"/>
          <w:szCs w:val="24"/>
        </w:rPr>
      </w:pPr>
      <w:r w:rsidRPr="00812772">
        <w:rPr>
          <w:rFonts w:ascii="Times New Roman" w:hAnsi="Times New Roman" w:cs="Times New Roman"/>
          <w:sz w:val="24"/>
          <w:szCs w:val="24"/>
        </w:rPr>
        <w:t>Продолжать повышать психологическую культуру учащихся, педагогов и родителей;</w:t>
      </w:r>
    </w:p>
    <w:p w14:paraId="69B9469F" w14:textId="77777777" w:rsidR="00D81843" w:rsidRPr="00812772" w:rsidRDefault="00D81843" w:rsidP="004F1F9F">
      <w:pPr>
        <w:numPr>
          <w:ilvl w:val="0"/>
          <w:numId w:val="1"/>
        </w:numPr>
        <w:tabs>
          <w:tab w:val="clear" w:pos="720"/>
          <w:tab w:val="left" w:pos="-426"/>
        </w:tabs>
        <w:spacing w:after="0" w:line="240" w:lineRule="auto"/>
        <w:ind w:left="0" w:hanging="426"/>
        <w:jc w:val="both"/>
        <w:rPr>
          <w:rFonts w:ascii="Times New Roman" w:hAnsi="Times New Roman" w:cs="Times New Roman"/>
          <w:sz w:val="24"/>
          <w:szCs w:val="24"/>
        </w:rPr>
      </w:pPr>
      <w:r w:rsidRPr="00812772">
        <w:rPr>
          <w:rFonts w:ascii="Times New Roman" w:hAnsi="Times New Roman" w:cs="Times New Roman"/>
          <w:sz w:val="24"/>
          <w:szCs w:val="24"/>
        </w:rPr>
        <w:t>Пытаться выявлять и устранять причины трудностей в усвоении учащимися программы обучения или материала по отдельным предметам;</w:t>
      </w:r>
    </w:p>
    <w:p w14:paraId="03D74411" w14:textId="77777777" w:rsidR="00D81843" w:rsidRPr="00812772" w:rsidRDefault="00D81843" w:rsidP="004F1F9F">
      <w:pPr>
        <w:numPr>
          <w:ilvl w:val="0"/>
          <w:numId w:val="1"/>
        </w:numPr>
        <w:tabs>
          <w:tab w:val="clear" w:pos="720"/>
          <w:tab w:val="left" w:pos="-426"/>
        </w:tabs>
        <w:spacing w:after="0" w:line="240" w:lineRule="auto"/>
        <w:ind w:left="0" w:hanging="426"/>
        <w:jc w:val="both"/>
        <w:rPr>
          <w:rFonts w:ascii="Times New Roman" w:hAnsi="Times New Roman" w:cs="Times New Roman"/>
          <w:sz w:val="24"/>
          <w:szCs w:val="24"/>
        </w:rPr>
      </w:pPr>
      <w:r w:rsidRPr="00812772">
        <w:rPr>
          <w:rFonts w:ascii="Times New Roman" w:hAnsi="Times New Roman" w:cs="Times New Roman"/>
          <w:sz w:val="24"/>
          <w:szCs w:val="24"/>
        </w:rPr>
        <w:t>Более активно и эффективно осуществлять психологическое сопровождение профессионального самоопределения учеников 9х – 11х классов;</w:t>
      </w:r>
    </w:p>
    <w:p w14:paraId="745AEEC7" w14:textId="77777777" w:rsidR="00D81843" w:rsidRPr="00812772" w:rsidRDefault="00D81843" w:rsidP="004F1F9F">
      <w:pPr>
        <w:numPr>
          <w:ilvl w:val="0"/>
          <w:numId w:val="1"/>
        </w:numPr>
        <w:tabs>
          <w:tab w:val="clear" w:pos="720"/>
          <w:tab w:val="left" w:pos="-426"/>
        </w:tabs>
        <w:spacing w:after="0" w:line="240" w:lineRule="auto"/>
        <w:ind w:left="0" w:hanging="426"/>
        <w:jc w:val="both"/>
        <w:rPr>
          <w:rFonts w:ascii="Times New Roman" w:hAnsi="Times New Roman" w:cs="Times New Roman"/>
          <w:sz w:val="24"/>
          <w:szCs w:val="24"/>
        </w:rPr>
      </w:pPr>
      <w:r w:rsidRPr="00812772">
        <w:rPr>
          <w:rFonts w:ascii="Times New Roman" w:hAnsi="Times New Roman" w:cs="Times New Roman"/>
          <w:sz w:val="24"/>
          <w:szCs w:val="24"/>
        </w:rPr>
        <w:t>Продолжать искать новые, более эффективные формы работы с педагогами и родителями.</w:t>
      </w:r>
    </w:p>
    <w:p w14:paraId="5F8747BF"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63D8432D" w14:textId="77777777" w:rsidR="00D81843" w:rsidRPr="00812772" w:rsidRDefault="00D81843" w:rsidP="00D81843">
      <w:pPr>
        <w:spacing w:after="0" w:line="240" w:lineRule="auto"/>
        <w:ind w:left="-426" w:firstLine="426"/>
        <w:jc w:val="both"/>
        <w:rPr>
          <w:rFonts w:ascii="Times New Roman" w:hAnsi="Times New Roman" w:cs="Times New Roman"/>
          <w:b/>
          <w:i/>
          <w:sz w:val="24"/>
          <w:szCs w:val="24"/>
        </w:rPr>
      </w:pPr>
      <w:r w:rsidRPr="00812772">
        <w:rPr>
          <w:rFonts w:ascii="Times New Roman" w:hAnsi="Times New Roman" w:cs="Times New Roman"/>
          <w:b/>
          <w:i/>
          <w:sz w:val="24"/>
          <w:szCs w:val="24"/>
        </w:rPr>
        <w:t>Темы индивидуально-психологических занятий, психокоррекционных, диагностических  мероприятий:</w:t>
      </w:r>
    </w:p>
    <w:p w14:paraId="7A95F88D"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u w:val="single"/>
        </w:rPr>
      </w:pPr>
      <w:r w:rsidRPr="00812772">
        <w:rPr>
          <w:rFonts w:ascii="Times New Roman" w:hAnsi="Times New Roman" w:cs="Times New Roman"/>
          <w:sz w:val="24"/>
          <w:szCs w:val="24"/>
          <w:u w:val="single"/>
        </w:rPr>
        <w:t>Диагностика (в том числе и компьютерная)</w:t>
      </w:r>
    </w:p>
    <w:p w14:paraId="666D25F1" w14:textId="77777777" w:rsidR="00D81843" w:rsidRPr="00812772" w:rsidRDefault="00D81843" w:rsidP="004F1F9F">
      <w:pPr>
        <w:numPr>
          <w:ilvl w:val="0"/>
          <w:numId w:val="21"/>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 исследование познавательной сферы учащихся подготовительных классов, 1кл, 4кл, 6кл, 9кл, 11кл  (МЭДИС; модификация теста «Словесно-логическое мышление» Р. Амтхауэра; тест структуры интеллекта Р.Амтхауэра; ГИТ; простые аналогии; методика «Тип мышления»; «Тесто простых поручений»; Методики на определение уровня развития внимания и памяти) </w:t>
      </w:r>
    </w:p>
    <w:p w14:paraId="04557DF9" w14:textId="77777777" w:rsidR="00D81843" w:rsidRPr="00812772" w:rsidRDefault="00D81843" w:rsidP="004F1F9F">
      <w:pPr>
        <w:numPr>
          <w:ilvl w:val="0"/>
          <w:numId w:val="21"/>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исследование личности учащихся всех возрастов и педагогов (адаптация к школе по Ковалевой; школьная мотивация по Лускановой; тесты тревожности Филлипса, Кондаша, «Три лица», Р.Тэммла; тесты определения темперамента Айзенка;  тесты и анкеты на определение самооценки; референтометрия; тест «Нарисуй свой характер»; психогеометрические тесты; методика «Профиль»; методика «Здоровье и нездоровье»; методика «Несуществующее животное»; Методика «Дерево»; методика «Что мне больше всего нравиться в школе»; тест «Умеете ли вы справляться со стрессом?»; тест «Общительный ли вы человек?»; методика на определение сформированности коммуникативных УУД «Карта наблюдений»; методика КОС; тест «Тип поведения в конфликте»; Тест ведущей репрезентативной системы.)</w:t>
      </w:r>
    </w:p>
    <w:p w14:paraId="5ECE70C1" w14:textId="77777777" w:rsidR="00D81843" w:rsidRPr="00812772" w:rsidRDefault="00D81843" w:rsidP="004F1F9F">
      <w:pPr>
        <w:numPr>
          <w:ilvl w:val="0"/>
          <w:numId w:val="21"/>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lastRenderedPageBreak/>
        <w:t>профориентационные методики (опросник Е.А.Климова, методика определения типа личности Голланда, опросник  Йовайши, Матрица выбора профессии Г.Резапкиной, анкета «Профориентация», тест «Твое здоровье»).</w:t>
      </w:r>
    </w:p>
    <w:p w14:paraId="30C877E7" w14:textId="77777777" w:rsidR="00D81843" w:rsidRPr="00812772" w:rsidRDefault="00D81843" w:rsidP="004F1F9F">
      <w:pPr>
        <w:numPr>
          <w:ilvl w:val="0"/>
          <w:numId w:val="21"/>
        </w:numPr>
        <w:tabs>
          <w:tab w:val="clear" w:pos="720"/>
          <w:tab w:val="num" w:pos="36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методики определения эмоциональных состояний (цветовые методики Люшера и другие модификации, эмоциональная близость к учителю, тест «Насколько вы эмоциональны?», эмоциональный градусник, тест Басса-Дарки)</w:t>
      </w:r>
    </w:p>
    <w:p w14:paraId="15AC9FF4"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p>
    <w:p w14:paraId="1A810E9D" w14:textId="77777777" w:rsidR="00D81843" w:rsidRPr="00812772" w:rsidRDefault="00D81843" w:rsidP="00D81843">
      <w:pPr>
        <w:spacing w:after="0" w:line="240" w:lineRule="auto"/>
        <w:ind w:left="-426" w:firstLine="426"/>
        <w:jc w:val="both"/>
        <w:outlineLvl w:val="0"/>
        <w:rPr>
          <w:rFonts w:ascii="Times New Roman" w:hAnsi="Times New Roman" w:cs="Times New Roman"/>
          <w:sz w:val="24"/>
          <w:szCs w:val="24"/>
          <w:u w:val="single"/>
        </w:rPr>
      </w:pPr>
      <w:r w:rsidRPr="00812772">
        <w:rPr>
          <w:rFonts w:ascii="Times New Roman" w:hAnsi="Times New Roman" w:cs="Times New Roman"/>
          <w:sz w:val="24"/>
          <w:szCs w:val="24"/>
          <w:u w:val="single"/>
        </w:rPr>
        <w:t>Психокоррекция:</w:t>
      </w:r>
    </w:p>
    <w:p w14:paraId="641A4EA3"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коррекция эмоционально-волевой сферы,</w:t>
      </w:r>
    </w:p>
    <w:p w14:paraId="6047A67E"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снятие тревожности,</w:t>
      </w:r>
    </w:p>
    <w:p w14:paraId="37CB2377"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коррекция и формирование произвольной памяти и внимания, </w:t>
      </w:r>
    </w:p>
    <w:p w14:paraId="071C5118"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коррекция коммуникативной сферы,</w:t>
      </w:r>
    </w:p>
    <w:p w14:paraId="645FB66C"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снятие напряженности, гиперактивность,</w:t>
      </w:r>
    </w:p>
    <w:p w14:paraId="46E6299F"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занятия по формированию личности;</w:t>
      </w:r>
    </w:p>
    <w:p w14:paraId="06D7912E"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гиперактивность учащихся на уроках и в свободное от учебы время,</w:t>
      </w:r>
    </w:p>
    <w:p w14:paraId="16E95214"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взаимопонимание в семье и с подругами,</w:t>
      </w:r>
    </w:p>
    <w:p w14:paraId="0FFE7DDE"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взаимопонимание с классом и классным руководителем;</w:t>
      </w:r>
    </w:p>
    <w:p w14:paraId="312F74C2"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умение управлять собой;</w:t>
      </w:r>
    </w:p>
    <w:p w14:paraId="049EF86B"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подготовка к ЕГЭ, ОГЭ, к олимпиадам;</w:t>
      </w:r>
    </w:p>
    <w:p w14:paraId="61ACCE5A"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профилактика суицидов и зависимостей.</w:t>
      </w:r>
    </w:p>
    <w:p w14:paraId="3D75365A" w14:textId="77777777" w:rsidR="00D81843" w:rsidRPr="00812772" w:rsidRDefault="00D81843" w:rsidP="00D81843">
      <w:pPr>
        <w:tabs>
          <w:tab w:val="num" w:pos="540"/>
        </w:tabs>
        <w:spacing w:after="0" w:line="240" w:lineRule="auto"/>
        <w:ind w:left="-426" w:firstLine="426"/>
        <w:jc w:val="both"/>
        <w:rPr>
          <w:rFonts w:ascii="Times New Roman" w:hAnsi="Times New Roman" w:cs="Times New Roman"/>
          <w:sz w:val="24"/>
          <w:szCs w:val="24"/>
        </w:rPr>
      </w:pPr>
    </w:p>
    <w:p w14:paraId="54B2E480" w14:textId="77777777" w:rsidR="00D81843" w:rsidRPr="00812772" w:rsidRDefault="00D81843" w:rsidP="00D81843">
      <w:pPr>
        <w:tabs>
          <w:tab w:val="num" w:pos="540"/>
        </w:tabs>
        <w:spacing w:after="0" w:line="240" w:lineRule="auto"/>
        <w:ind w:left="-426" w:firstLine="426"/>
        <w:jc w:val="both"/>
        <w:outlineLvl w:val="0"/>
        <w:rPr>
          <w:rFonts w:ascii="Times New Roman" w:hAnsi="Times New Roman" w:cs="Times New Roman"/>
          <w:sz w:val="24"/>
          <w:szCs w:val="24"/>
        </w:rPr>
      </w:pPr>
      <w:r w:rsidRPr="00812772">
        <w:rPr>
          <w:rFonts w:ascii="Times New Roman" w:hAnsi="Times New Roman" w:cs="Times New Roman"/>
          <w:sz w:val="24"/>
          <w:szCs w:val="24"/>
          <w:u w:val="single"/>
        </w:rPr>
        <w:t>Индивидуально-психологические занятия</w:t>
      </w:r>
      <w:r w:rsidRPr="00812772">
        <w:rPr>
          <w:rFonts w:ascii="Times New Roman" w:hAnsi="Times New Roman" w:cs="Times New Roman"/>
          <w:sz w:val="24"/>
          <w:szCs w:val="24"/>
        </w:rPr>
        <w:t xml:space="preserve">: </w:t>
      </w:r>
    </w:p>
    <w:p w14:paraId="6DF4D91D" w14:textId="77777777" w:rsidR="00D81843" w:rsidRPr="00812772" w:rsidRDefault="00D81843" w:rsidP="00D81843">
      <w:pPr>
        <w:tabs>
          <w:tab w:val="num" w:pos="540"/>
        </w:tabs>
        <w:spacing w:after="0" w:line="240" w:lineRule="auto"/>
        <w:ind w:left="-426" w:firstLine="426"/>
        <w:jc w:val="both"/>
        <w:rPr>
          <w:rFonts w:ascii="Times New Roman" w:hAnsi="Times New Roman" w:cs="Times New Roman"/>
          <w:sz w:val="24"/>
          <w:szCs w:val="24"/>
        </w:rPr>
      </w:pPr>
    </w:p>
    <w:p w14:paraId="653A2CD6"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снижение школьной,  межличностной и личностной тревожности;</w:t>
      </w:r>
    </w:p>
    <w:p w14:paraId="03D6FEF6"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коррекция родительско-детских отношений (обращения родителей);</w:t>
      </w:r>
    </w:p>
    <w:p w14:paraId="69FFE873"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коррекция взаимоотношений подростков с одноклассниками и                                </w:t>
      </w:r>
    </w:p>
    <w:p w14:paraId="19856FC0"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 xml:space="preserve">         родителями;</w:t>
      </w:r>
    </w:p>
    <w:p w14:paraId="2F1CE8C6"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профилактика осложненного поведения у гиперактивных детей;</w:t>
      </w:r>
    </w:p>
    <w:p w14:paraId="031ACD79"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коррекция самоопределения у выпускников 9 и 10 классов;</w:t>
      </w:r>
    </w:p>
    <w:p w14:paraId="364950C2" w14:textId="77777777" w:rsidR="00D81843" w:rsidRPr="00812772" w:rsidRDefault="00D81843" w:rsidP="004F1F9F">
      <w:pPr>
        <w:numPr>
          <w:ilvl w:val="0"/>
          <w:numId w:val="22"/>
        </w:numPr>
        <w:tabs>
          <w:tab w:val="clear" w:pos="1080"/>
          <w:tab w:val="num" w:pos="540"/>
        </w:tabs>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подготовка к выпускным экзаменам обучающихся 9 и 11 классов.</w:t>
      </w:r>
    </w:p>
    <w:p w14:paraId="35ABE5FE" w14:textId="77777777" w:rsidR="00D81843" w:rsidRPr="00812772" w:rsidRDefault="00D81843" w:rsidP="00D81843">
      <w:pPr>
        <w:spacing w:after="0" w:line="240" w:lineRule="auto"/>
        <w:jc w:val="both"/>
        <w:rPr>
          <w:rFonts w:ascii="Times New Roman" w:hAnsi="Times New Roman" w:cs="Times New Roman"/>
          <w:sz w:val="24"/>
          <w:szCs w:val="24"/>
          <w:u w:val="single"/>
        </w:rPr>
      </w:pPr>
    </w:p>
    <w:p w14:paraId="1EA2FEA4" w14:textId="77777777" w:rsidR="00D81843" w:rsidRPr="00812772" w:rsidRDefault="00D81843" w:rsidP="00D81843">
      <w:pPr>
        <w:spacing w:after="0" w:line="240" w:lineRule="auto"/>
        <w:ind w:left="-426" w:firstLine="426"/>
        <w:jc w:val="both"/>
        <w:rPr>
          <w:rFonts w:ascii="Times New Roman" w:hAnsi="Times New Roman" w:cs="Times New Roman"/>
          <w:sz w:val="24"/>
          <w:szCs w:val="24"/>
        </w:rPr>
      </w:pPr>
      <w:r w:rsidRPr="00812772">
        <w:rPr>
          <w:rFonts w:ascii="Times New Roman" w:hAnsi="Times New Roman" w:cs="Times New Roman"/>
          <w:sz w:val="24"/>
          <w:szCs w:val="24"/>
        </w:rPr>
        <w:t>В 2023-2024 году работа по дальнейшему повышению психологической культуры и распространению психологических знаний  через просветительскую работу со всеми субъектами образовательной деятельности будет продолжена.</w:t>
      </w:r>
    </w:p>
    <w:p w14:paraId="6E0FAA59" w14:textId="77777777" w:rsidR="00D81843" w:rsidRDefault="00D81843" w:rsidP="00D81843">
      <w:pPr>
        <w:rPr>
          <w:lang w:eastAsia="ru-RU"/>
        </w:rPr>
      </w:pPr>
    </w:p>
    <w:p w14:paraId="6A071130" w14:textId="77777777" w:rsidR="00D81843" w:rsidRDefault="00D81843" w:rsidP="00D81843">
      <w:pPr>
        <w:rPr>
          <w:lang w:eastAsia="ru-RU"/>
        </w:rPr>
      </w:pPr>
    </w:p>
    <w:p w14:paraId="2C2B5E31" w14:textId="77777777" w:rsidR="00D81843" w:rsidRDefault="00D81843" w:rsidP="00D81843">
      <w:pPr>
        <w:rPr>
          <w:lang w:eastAsia="ru-RU"/>
        </w:rPr>
      </w:pPr>
    </w:p>
    <w:p w14:paraId="16C94C07" w14:textId="77777777" w:rsidR="00D81843" w:rsidRDefault="00D81843" w:rsidP="00D81843">
      <w:pPr>
        <w:rPr>
          <w:lang w:eastAsia="ru-RU"/>
        </w:rPr>
      </w:pPr>
    </w:p>
    <w:p w14:paraId="4376744C" w14:textId="77777777" w:rsidR="00D81843" w:rsidRDefault="00D81843" w:rsidP="00D81843">
      <w:pPr>
        <w:rPr>
          <w:lang w:eastAsia="ru-RU"/>
        </w:rPr>
      </w:pPr>
    </w:p>
    <w:p w14:paraId="32585396" w14:textId="77777777" w:rsidR="00D81843" w:rsidRDefault="00D81843" w:rsidP="00D81843">
      <w:pPr>
        <w:rPr>
          <w:lang w:eastAsia="ru-RU"/>
        </w:rPr>
      </w:pPr>
    </w:p>
    <w:p w14:paraId="018B8261" w14:textId="77777777" w:rsidR="00D81843" w:rsidRDefault="00D81843" w:rsidP="00D81843">
      <w:pPr>
        <w:rPr>
          <w:lang w:eastAsia="ru-RU"/>
        </w:rPr>
      </w:pPr>
    </w:p>
    <w:p w14:paraId="60157164" w14:textId="77777777" w:rsidR="00D81843" w:rsidRDefault="00D81843" w:rsidP="00D81843">
      <w:pPr>
        <w:rPr>
          <w:lang w:eastAsia="ru-RU"/>
        </w:rPr>
      </w:pPr>
    </w:p>
    <w:p w14:paraId="31AC0556" w14:textId="77777777" w:rsidR="00D81843" w:rsidRDefault="00D81843" w:rsidP="00D81843">
      <w:pPr>
        <w:rPr>
          <w:lang w:eastAsia="ru-RU"/>
        </w:rPr>
      </w:pPr>
    </w:p>
    <w:p w14:paraId="2F558AC9" w14:textId="77777777" w:rsidR="00D81843" w:rsidRDefault="00D81843" w:rsidP="00D81843">
      <w:pPr>
        <w:rPr>
          <w:lang w:eastAsia="ru-RU"/>
        </w:rPr>
      </w:pPr>
    </w:p>
    <w:p w14:paraId="7FBA12FD" w14:textId="77777777" w:rsidR="00D81843" w:rsidRDefault="00D81843" w:rsidP="00D81843">
      <w:pPr>
        <w:rPr>
          <w:lang w:eastAsia="ru-RU"/>
        </w:rPr>
      </w:pPr>
    </w:p>
    <w:p w14:paraId="2077692D" w14:textId="77777777" w:rsidR="00D81843" w:rsidRDefault="00D81843" w:rsidP="00D81843">
      <w:pPr>
        <w:rPr>
          <w:lang w:eastAsia="ru-RU"/>
        </w:rPr>
      </w:pPr>
    </w:p>
    <w:p w14:paraId="200AA12A" w14:textId="77777777" w:rsidR="00D81843" w:rsidRDefault="00D81843" w:rsidP="00D81843">
      <w:pPr>
        <w:rPr>
          <w:lang w:eastAsia="ru-RU"/>
        </w:rPr>
      </w:pPr>
    </w:p>
    <w:p w14:paraId="52D59C7A" w14:textId="77777777" w:rsidR="00D81843" w:rsidRDefault="00D81843" w:rsidP="00D81843">
      <w:pPr>
        <w:rPr>
          <w:lang w:eastAsia="ru-RU"/>
        </w:rPr>
      </w:pPr>
    </w:p>
    <w:p w14:paraId="67E0D474" w14:textId="77777777" w:rsidR="00D81843" w:rsidRDefault="00D81843" w:rsidP="00D81843">
      <w:pPr>
        <w:rPr>
          <w:lang w:eastAsia="ru-RU"/>
        </w:rPr>
      </w:pPr>
    </w:p>
    <w:p w14:paraId="374341B4" w14:textId="77777777" w:rsidR="00D81843" w:rsidRDefault="00D81843" w:rsidP="00D81843">
      <w:pPr>
        <w:spacing w:after="0" w:line="240" w:lineRule="auto"/>
        <w:jc w:val="center"/>
        <w:rPr>
          <w:rFonts w:ascii="Times New Roman" w:hAnsi="Times New Roman" w:cs="Times New Roman"/>
          <w:b/>
          <w:sz w:val="32"/>
          <w:szCs w:val="32"/>
        </w:rPr>
      </w:pPr>
      <w:r w:rsidRPr="00522B14">
        <w:rPr>
          <w:rFonts w:ascii="Times New Roman" w:hAnsi="Times New Roman" w:cs="Times New Roman"/>
          <w:b/>
          <w:sz w:val="32"/>
          <w:szCs w:val="32"/>
        </w:rPr>
        <w:t xml:space="preserve">Анализ  работы  социального педагога МОАУ г. Бузулука «Гимназия № 1 имени Романенко Ю.В.»  </w:t>
      </w:r>
    </w:p>
    <w:p w14:paraId="2A3C6EE2" w14:textId="77777777" w:rsidR="00D81843" w:rsidRPr="00522B14" w:rsidRDefault="00D81843" w:rsidP="00D81843">
      <w:pPr>
        <w:spacing w:after="0" w:line="240" w:lineRule="auto"/>
        <w:jc w:val="center"/>
        <w:rPr>
          <w:rFonts w:ascii="Times New Roman" w:hAnsi="Times New Roman" w:cs="Times New Roman"/>
          <w:b/>
          <w:sz w:val="32"/>
          <w:szCs w:val="32"/>
        </w:rPr>
      </w:pPr>
      <w:r w:rsidRPr="00522B14">
        <w:rPr>
          <w:rFonts w:ascii="Times New Roman" w:hAnsi="Times New Roman" w:cs="Times New Roman"/>
          <w:b/>
          <w:sz w:val="32"/>
          <w:szCs w:val="32"/>
        </w:rPr>
        <w:t xml:space="preserve"> за 2022-2023 учебный год</w:t>
      </w:r>
    </w:p>
    <w:p w14:paraId="6B769B6E"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 соответствии Закон РФ «Об образовании», Закон Оренбургской области «Об образовании в Оренбургской области», Федеральный закон от 24.06.1999 № 120-ФЗ «Об основах системы профилактики безнадзорности и правонарушений несовершеннолетних»; Семейным кодексом Российской Федерации от 29.12.1995 № 223-ФЗ; Законом в Оренбургской области от 1.09.2003 №489/55 Ш-ОЗ «Об административных правонарушениях в Оренбургской области» в  МОАУ г. Бузулука «Гимназия №1 имени Романенко Ю.В.»  ведется планомерная работа с обучающимися, состоящими на учете, с учащимися категории «Группа риска» согласно рабочей программе: </w:t>
      </w:r>
      <w:r w:rsidRPr="00E43155">
        <w:rPr>
          <w:rFonts w:ascii="Times New Roman" w:eastAsia="Times New Roman" w:hAnsi="Times New Roman" w:cs="Times New Roman"/>
          <w:bCs/>
          <w:sz w:val="24"/>
          <w:szCs w:val="24"/>
          <w:lang w:eastAsia="ru-RU"/>
        </w:rPr>
        <w:t>Социально педагогический аспект профилактики отклонений в поведении детей и подростков  «Мир вокруг нас»</w:t>
      </w:r>
      <w:r w:rsidRPr="00E43155">
        <w:rPr>
          <w:rFonts w:ascii="Times New Roman" w:eastAsia="Times New Roman" w:hAnsi="Times New Roman" w:cs="Times New Roman"/>
          <w:b/>
          <w:bCs/>
          <w:sz w:val="24"/>
          <w:szCs w:val="24"/>
          <w:lang w:eastAsia="ru-RU"/>
        </w:rPr>
        <w:t xml:space="preserve">, </w:t>
      </w:r>
      <w:r w:rsidRPr="00E43155">
        <w:rPr>
          <w:rFonts w:ascii="Times New Roman" w:eastAsia="Times New Roman" w:hAnsi="Times New Roman" w:cs="Times New Roman"/>
          <w:sz w:val="24"/>
          <w:szCs w:val="24"/>
          <w:lang w:eastAsia="ru-RU"/>
        </w:rPr>
        <w:t>планам социально-педагогической службы гимназии: (анализ работы за 2022-2023 год сделан в соответствии с рабочими программами и планами).</w:t>
      </w:r>
      <w:r w:rsidRPr="00E43155">
        <w:rPr>
          <w:rFonts w:ascii="Times New Roman" w:eastAsia="Times New Roman" w:hAnsi="Times New Roman" w:cs="Times New Roman"/>
          <w:b/>
          <w:sz w:val="24"/>
          <w:szCs w:val="24"/>
          <w:lang w:eastAsia="ru-RU"/>
        </w:rPr>
        <w:t xml:space="preserve"> </w:t>
      </w:r>
      <w:r w:rsidRPr="00E43155">
        <w:rPr>
          <w:rFonts w:ascii="Times New Roman" w:eastAsia="Times New Roman" w:hAnsi="Times New Roman" w:cs="Times New Roman"/>
          <w:sz w:val="24"/>
          <w:szCs w:val="24"/>
          <w:lang w:eastAsia="ru-RU"/>
        </w:rPr>
        <w:t>В плане отмечены профилактические мероприятия с привлечением родителей учащихся, состоящих на всех видах профилактического учета: посещение семей на дому, индивидуальные консультации, педагогический  всеобуч для родителей с привлечением инспектора отдела по делам несовершеннолетних и др.</w:t>
      </w:r>
    </w:p>
    <w:p w14:paraId="4035C82B" w14:textId="77777777" w:rsidR="00D81843" w:rsidRPr="00E43155" w:rsidRDefault="00D81843" w:rsidP="00D81843">
      <w:pPr>
        <w:spacing w:before="40" w:after="0" w:line="240" w:lineRule="auto"/>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b/>
          <w:color w:val="000000"/>
          <w:sz w:val="24"/>
          <w:szCs w:val="24"/>
          <w:lang w:eastAsia="ru-RU"/>
        </w:rPr>
        <w:t xml:space="preserve">Основная цель работы </w:t>
      </w:r>
      <w:r w:rsidRPr="00E43155">
        <w:rPr>
          <w:rFonts w:ascii="Times New Roman" w:eastAsia="Times New Roman" w:hAnsi="Times New Roman" w:cs="Times New Roman"/>
          <w:color w:val="000000"/>
          <w:sz w:val="24"/>
          <w:szCs w:val="24"/>
          <w:lang w:eastAsia="ru-RU"/>
        </w:rPr>
        <w:t xml:space="preserve"> </w:t>
      </w:r>
      <w:r w:rsidRPr="00E43155">
        <w:rPr>
          <w:rFonts w:ascii="Times New Roman" w:eastAsia="Times New Roman" w:hAnsi="Times New Roman" w:cs="Times New Roman"/>
          <w:sz w:val="24"/>
          <w:szCs w:val="24"/>
          <w:lang w:eastAsia="ru-RU"/>
        </w:rPr>
        <w:t>- защита прав ребенка, адаптация детей из неблагополучных и социально-незащищенных семей к современным условиям, объединение социально-педагогических, психологических и правовых мер в единую систему социальной поддержки, коррекция поведения несовершеннолетних, работа с семьей.</w:t>
      </w:r>
    </w:p>
    <w:p w14:paraId="6A4CE12D" w14:textId="77777777" w:rsidR="00D81843" w:rsidRPr="00E43155" w:rsidRDefault="00D81843" w:rsidP="00D81843">
      <w:pPr>
        <w:spacing w:before="40" w:after="0" w:line="240" w:lineRule="auto"/>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b/>
          <w:color w:val="000000"/>
          <w:sz w:val="24"/>
          <w:szCs w:val="24"/>
          <w:lang w:eastAsia="ru-RU"/>
        </w:rPr>
        <w:t>Цель</w:t>
      </w:r>
      <w:r w:rsidRPr="00E43155">
        <w:rPr>
          <w:rFonts w:ascii="Times New Roman" w:eastAsia="Times New Roman" w:hAnsi="Times New Roman" w:cs="Times New Roman"/>
          <w:color w:val="000000"/>
          <w:sz w:val="24"/>
          <w:szCs w:val="24"/>
          <w:lang w:eastAsia="ru-RU"/>
        </w:rPr>
        <w:t xml:space="preserve">: </w:t>
      </w:r>
    </w:p>
    <w:p w14:paraId="22676719" w14:textId="77777777" w:rsidR="00D81843" w:rsidRPr="00E43155" w:rsidRDefault="00D81843" w:rsidP="004F1F9F">
      <w:pPr>
        <w:numPr>
          <w:ilvl w:val="0"/>
          <w:numId w:val="25"/>
        </w:numPr>
        <w:tabs>
          <w:tab w:val="clear" w:pos="900"/>
          <w:tab w:val="num" w:pos="567"/>
          <w:tab w:val="num" w:pos="851"/>
        </w:tabs>
        <w:spacing w:before="40" w:after="0" w:line="240" w:lineRule="auto"/>
        <w:ind w:left="709" w:hanging="425"/>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выработка эффективной системы профилактики безнадзорности и правонарушений;</w:t>
      </w:r>
    </w:p>
    <w:p w14:paraId="73EAE533" w14:textId="77777777" w:rsidR="00D81843" w:rsidRPr="00E43155" w:rsidRDefault="00D81843" w:rsidP="004F1F9F">
      <w:pPr>
        <w:numPr>
          <w:ilvl w:val="0"/>
          <w:numId w:val="25"/>
        </w:numPr>
        <w:tabs>
          <w:tab w:val="clear" w:pos="900"/>
          <w:tab w:val="num" w:pos="567"/>
          <w:tab w:val="num" w:pos="851"/>
        </w:tabs>
        <w:spacing w:before="40" w:after="0" w:line="240" w:lineRule="auto"/>
        <w:ind w:left="567" w:hanging="283"/>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формирование образа жизни достойного человека  и способностей  корректировать собственную жизнедеятельность;  </w:t>
      </w:r>
    </w:p>
    <w:p w14:paraId="1567BB6F" w14:textId="77777777" w:rsidR="00D81843" w:rsidRPr="00E43155" w:rsidRDefault="00D81843" w:rsidP="004F1F9F">
      <w:pPr>
        <w:numPr>
          <w:ilvl w:val="0"/>
          <w:numId w:val="25"/>
        </w:numPr>
        <w:tabs>
          <w:tab w:val="clear" w:pos="900"/>
          <w:tab w:val="num" w:pos="567"/>
        </w:tabs>
        <w:spacing w:before="40" w:after="0" w:line="240" w:lineRule="auto"/>
        <w:ind w:left="284" w:firstLine="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napToGrid w:val="0"/>
          <w:sz w:val="24"/>
          <w:szCs w:val="24"/>
          <w:lang w:eastAsia="ru-RU"/>
        </w:rPr>
        <w:t>вовлечение "трудных" подростков в различные формы внеурочной деятельности;</w:t>
      </w:r>
    </w:p>
    <w:p w14:paraId="478E4600" w14:textId="77777777" w:rsidR="00D81843" w:rsidRPr="00E43155" w:rsidRDefault="00D81843" w:rsidP="00D81843">
      <w:pPr>
        <w:spacing w:before="40" w:after="0" w:line="240" w:lineRule="auto"/>
        <w:jc w:val="both"/>
        <w:rPr>
          <w:rFonts w:ascii="Times New Roman" w:eastAsia="Times New Roman" w:hAnsi="Times New Roman" w:cs="Times New Roman"/>
          <w:b/>
          <w:color w:val="000000"/>
          <w:sz w:val="24"/>
          <w:szCs w:val="24"/>
          <w:lang w:eastAsia="ru-RU"/>
        </w:rPr>
      </w:pPr>
      <w:r w:rsidRPr="00E43155">
        <w:rPr>
          <w:rFonts w:ascii="Times New Roman" w:eastAsia="Times New Roman" w:hAnsi="Times New Roman" w:cs="Times New Roman"/>
          <w:b/>
          <w:color w:val="000000"/>
          <w:sz w:val="24"/>
          <w:szCs w:val="24"/>
          <w:lang w:eastAsia="ru-RU"/>
        </w:rPr>
        <w:t xml:space="preserve">Основные задачи </w:t>
      </w:r>
    </w:p>
    <w:p w14:paraId="38203C13" w14:textId="77777777" w:rsidR="00D81843" w:rsidRPr="00E43155" w:rsidRDefault="00D81843" w:rsidP="004F1F9F">
      <w:pPr>
        <w:numPr>
          <w:ilvl w:val="0"/>
          <w:numId w:val="26"/>
        </w:numPr>
        <w:tabs>
          <w:tab w:val="clear" w:pos="720"/>
          <w:tab w:val="num" w:pos="567"/>
        </w:tabs>
        <w:spacing w:before="40" w:after="0" w:line="240" w:lineRule="auto"/>
        <w:ind w:left="567" w:hanging="207"/>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Усиление координации предупредительно-профилактической деятельности всех ведомств, решающих данную проблему;</w:t>
      </w:r>
    </w:p>
    <w:p w14:paraId="47AD8915" w14:textId="77777777" w:rsidR="00D81843" w:rsidRPr="00E43155" w:rsidRDefault="00D81843" w:rsidP="004F1F9F">
      <w:pPr>
        <w:numPr>
          <w:ilvl w:val="0"/>
          <w:numId w:val="26"/>
        </w:numPr>
        <w:tabs>
          <w:tab w:val="clear" w:pos="720"/>
          <w:tab w:val="num" w:pos="567"/>
        </w:tabs>
        <w:spacing w:before="40" w:after="0" w:line="240" w:lineRule="auto"/>
        <w:ind w:left="567" w:hanging="207"/>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Повышение уровня воспитательно-профилактической работы с подростками в образовательном учреждении, через их взаимодействие с комиссией по делам несовершеннолетних;</w:t>
      </w:r>
    </w:p>
    <w:p w14:paraId="6770BED9" w14:textId="77777777" w:rsidR="00D81843" w:rsidRPr="00E43155" w:rsidRDefault="00D81843" w:rsidP="004F1F9F">
      <w:pPr>
        <w:numPr>
          <w:ilvl w:val="0"/>
          <w:numId w:val="26"/>
        </w:numPr>
        <w:tabs>
          <w:tab w:val="clear" w:pos="720"/>
          <w:tab w:val="num" w:pos="567"/>
        </w:tabs>
        <w:spacing w:before="40" w:after="0" w:line="240" w:lineRule="auto"/>
        <w:ind w:left="567" w:hanging="207"/>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Активизация разъяснительной работы среди учащихся и родителей по вопросам правопорядка и правил ЗОЖ; Обеспечение социальной защиты прав несовершеннолетних</w:t>
      </w:r>
      <w:r w:rsidRPr="00E43155">
        <w:rPr>
          <w:rFonts w:ascii="Times New Roman" w:eastAsia="Times New Roman" w:hAnsi="Times New Roman" w:cs="Times New Roman"/>
          <w:b/>
          <w:color w:val="000000"/>
          <w:sz w:val="24"/>
          <w:szCs w:val="24"/>
          <w:lang w:eastAsia="ru-RU"/>
        </w:rPr>
        <w:t>;</w:t>
      </w:r>
    </w:p>
    <w:p w14:paraId="6B566AF6" w14:textId="77777777" w:rsidR="00D81843" w:rsidRPr="00E43155" w:rsidRDefault="00D81843" w:rsidP="004F1F9F">
      <w:pPr>
        <w:numPr>
          <w:ilvl w:val="0"/>
          <w:numId w:val="26"/>
        </w:numPr>
        <w:tabs>
          <w:tab w:val="clear" w:pos="720"/>
          <w:tab w:val="num" w:pos="567"/>
        </w:tabs>
        <w:spacing w:after="0" w:line="240" w:lineRule="auto"/>
        <w:ind w:left="567"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6D52614A" w14:textId="77777777" w:rsidR="00D81843" w:rsidRPr="00E43155" w:rsidRDefault="00D81843" w:rsidP="004F1F9F">
      <w:pPr>
        <w:numPr>
          <w:ilvl w:val="0"/>
          <w:numId w:val="26"/>
        </w:numPr>
        <w:tabs>
          <w:tab w:val="clear" w:pos="720"/>
          <w:tab w:val="num" w:pos="567"/>
        </w:tabs>
        <w:spacing w:after="0" w:line="240" w:lineRule="auto"/>
        <w:ind w:left="567"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t>Профилактика детской безнадзорности, правонарушений и травматизма;</w:t>
      </w:r>
    </w:p>
    <w:p w14:paraId="0C6B52E4" w14:textId="77777777" w:rsidR="00D81843" w:rsidRPr="00E43155" w:rsidRDefault="00D81843" w:rsidP="004F1F9F">
      <w:pPr>
        <w:numPr>
          <w:ilvl w:val="0"/>
          <w:numId w:val="26"/>
        </w:numPr>
        <w:tabs>
          <w:tab w:val="clear" w:pos="720"/>
          <w:tab w:val="num" w:pos="567"/>
        </w:tabs>
        <w:spacing w:after="0" w:line="240" w:lineRule="auto"/>
        <w:ind w:left="567" w:hanging="207"/>
        <w:jc w:val="both"/>
        <w:rPr>
          <w:rFonts w:ascii="Times New Roman" w:eastAsia="Times New Roman" w:hAnsi="Times New Roman" w:cs="Times New Roman"/>
          <w:sz w:val="24"/>
          <w:szCs w:val="24"/>
        </w:rPr>
      </w:pPr>
      <w:r w:rsidRPr="00E43155">
        <w:rPr>
          <w:rFonts w:ascii="Times New Roman" w:eastAsia="Times New Roman" w:hAnsi="Times New Roman" w:cs="Times New Roman"/>
          <w:color w:val="000000"/>
          <w:sz w:val="24"/>
          <w:szCs w:val="24"/>
        </w:rPr>
        <w:t>Воспитание культуры поведения; формирование навыков общения и толерантности; привитие навыков здорового образа жизни.</w:t>
      </w:r>
    </w:p>
    <w:p w14:paraId="0C57A3D0" w14:textId="77777777" w:rsidR="00D81843" w:rsidRPr="00E43155" w:rsidRDefault="00D81843" w:rsidP="004F1F9F">
      <w:pPr>
        <w:numPr>
          <w:ilvl w:val="0"/>
          <w:numId w:val="26"/>
        </w:numPr>
        <w:tabs>
          <w:tab w:val="clear" w:pos="720"/>
          <w:tab w:val="num" w:pos="567"/>
          <w:tab w:val="left" w:pos="993"/>
        </w:tabs>
        <w:spacing w:after="0" w:line="240" w:lineRule="auto"/>
        <w:ind w:left="567"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lastRenderedPageBreak/>
        <w:t>Развитие и укрепление связей школы, семьи, общественности, учреждений дополнительного образования детей, культуры, здравоохранения в организации каникулярного отдыха, занятости детей и подростков;</w:t>
      </w:r>
      <w:r w:rsidRPr="00E43155">
        <w:rPr>
          <w:rFonts w:ascii="Times New Roman" w:eastAsia="Times New Roman" w:hAnsi="Times New Roman" w:cs="Times New Roman"/>
          <w:sz w:val="24"/>
          <w:szCs w:val="24"/>
        </w:rPr>
        <w:t xml:space="preserve"> Организация социально-значимой деятельности для подростков, воспитание трудовой культуры;</w:t>
      </w:r>
    </w:p>
    <w:p w14:paraId="193411C5" w14:textId="77777777" w:rsidR="00D81843" w:rsidRPr="00E43155" w:rsidRDefault="00D81843" w:rsidP="004F1F9F">
      <w:pPr>
        <w:numPr>
          <w:ilvl w:val="0"/>
          <w:numId w:val="26"/>
        </w:numPr>
        <w:tabs>
          <w:tab w:val="clear" w:pos="720"/>
          <w:tab w:val="num" w:pos="567"/>
        </w:tabs>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color w:val="000000"/>
          <w:sz w:val="24"/>
          <w:szCs w:val="24"/>
          <w:lang w:eastAsia="ru-RU"/>
        </w:rPr>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p>
    <w:p w14:paraId="7D9A76AC" w14:textId="77777777" w:rsidR="00D81843" w:rsidRPr="00E43155" w:rsidRDefault="00D81843" w:rsidP="004F1F9F">
      <w:pPr>
        <w:numPr>
          <w:ilvl w:val="0"/>
          <w:numId w:val="26"/>
        </w:numPr>
        <w:tabs>
          <w:tab w:val="clear" w:pos="720"/>
          <w:tab w:val="num" w:pos="567"/>
        </w:tabs>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29C7A8F6" w14:textId="77777777" w:rsidR="00D81843" w:rsidRPr="00E43155" w:rsidRDefault="00D81843" w:rsidP="004F1F9F">
      <w:pPr>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Воздействовать на личностный потенциал подростков через систему дополнительного образования.</w:t>
      </w:r>
    </w:p>
    <w:p w14:paraId="6BA99E3C" w14:textId="77777777" w:rsidR="00D81843" w:rsidRPr="00E43155" w:rsidRDefault="00D81843" w:rsidP="004F1F9F">
      <w:pPr>
        <w:numPr>
          <w:ilvl w:val="0"/>
          <w:numId w:val="26"/>
        </w:numPr>
        <w:tabs>
          <w:tab w:val="left" w:pos="993"/>
        </w:tabs>
        <w:spacing w:after="0" w:line="240" w:lineRule="auto"/>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65285ED4" w14:textId="77777777" w:rsidR="00D81843" w:rsidRPr="00E43155" w:rsidRDefault="00D81843" w:rsidP="00D81843">
      <w:p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Основные направления работы:</w:t>
      </w:r>
    </w:p>
    <w:p w14:paraId="58CACEBE" w14:textId="77777777" w:rsidR="00D81843" w:rsidRPr="00E43155" w:rsidRDefault="00D81843" w:rsidP="004F1F9F">
      <w:pPr>
        <w:numPr>
          <w:ilvl w:val="0"/>
          <w:numId w:val="27"/>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Социально-педагогические исследования</w:t>
      </w:r>
    </w:p>
    <w:p w14:paraId="776A4628" w14:textId="77777777" w:rsidR="00D81843" w:rsidRPr="00E43155" w:rsidRDefault="00D81843" w:rsidP="004F1F9F">
      <w:pPr>
        <w:numPr>
          <w:ilvl w:val="0"/>
          <w:numId w:val="27"/>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Обеспечение социально-педагогической поддержки семьи (Работа с неблагополучными  семьями и семьями категории «Группа риска»)</w:t>
      </w:r>
    </w:p>
    <w:p w14:paraId="43126564" w14:textId="77777777" w:rsidR="00D81843" w:rsidRPr="00E43155" w:rsidRDefault="00D81843" w:rsidP="004F1F9F">
      <w:pPr>
        <w:numPr>
          <w:ilvl w:val="0"/>
          <w:numId w:val="27"/>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Социально-педагогическая защита</w:t>
      </w:r>
    </w:p>
    <w:p w14:paraId="33C886B8" w14:textId="77777777" w:rsidR="00D81843" w:rsidRPr="00E43155" w:rsidRDefault="00D81843" w:rsidP="004F1F9F">
      <w:pPr>
        <w:numPr>
          <w:ilvl w:val="0"/>
          <w:numId w:val="27"/>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Социально-педагогическая профилактика, коррекция </w:t>
      </w:r>
    </w:p>
    <w:p w14:paraId="2EE50F12" w14:textId="77777777" w:rsidR="00D81843" w:rsidRPr="00E43155" w:rsidRDefault="00D81843" w:rsidP="004F1F9F">
      <w:pPr>
        <w:numPr>
          <w:ilvl w:val="0"/>
          <w:numId w:val="27"/>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Содействие созданию педагогически ориентированной среды для оптимального развития личности</w:t>
      </w:r>
    </w:p>
    <w:p w14:paraId="247FF14B" w14:textId="77777777" w:rsidR="00D81843" w:rsidRPr="00E43155" w:rsidRDefault="00D81843" w:rsidP="004F1F9F">
      <w:pPr>
        <w:numPr>
          <w:ilvl w:val="0"/>
          <w:numId w:val="27"/>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Организационно-методическая деятельность</w:t>
      </w:r>
    </w:p>
    <w:p w14:paraId="5B589639" w14:textId="77777777" w:rsidR="00D81843" w:rsidRPr="00E43155" w:rsidRDefault="00D81843" w:rsidP="004F1F9F">
      <w:pPr>
        <w:numPr>
          <w:ilvl w:val="0"/>
          <w:numId w:val="101"/>
        </w:numPr>
        <w:spacing w:after="0" w:line="240" w:lineRule="auto"/>
        <w:ind w:left="1276" w:hanging="425"/>
        <w:contextualSpacing/>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Социально-педагогические исследования</w:t>
      </w:r>
    </w:p>
    <w:p w14:paraId="7087E996"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Социальным педагогом была проведена паспортизация классов, учебного заведения, составлен социальный паспорт учебного заведения (сформирован банк учащихся категории «Группа риска», учащихся, состоящих на различных видах профилактического учета, учащихся, склонных к пропускам учебных занятий без уважительной причины, родителей группы риска Сформирован банк данных учащихся, находящихся без попечения родителей и детей-сирот, детей-инвалидов. Составлены списки многодетных и малообеспеченных семей). Банк данных составляется на начало учебного года и обновляется во втором полугодии (изменения вносятся по мере необходимости в течение учебного года в рабочий социальный паспорт).</w:t>
      </w:r>
    </w:p>
    <w:p w14:paraId="29191A60"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b/>
          <w:sz w:val="24"/>
          <w:szCs w:val="24"/>
          <w:lang w:eastAsia="ru-RU"/>
        </w:rPr>
        <w:t>На начало 2022-2023 учебного года, на учете в КДН и ЗП и ВШУ состояли 4 обучающихся:</w:t>
      </w:r>
    </w:p>
    <w:p w14:paraId="4315AA85" w14:textId="77777777" w:rsidR="00D81843" w:rsidRPr="00E43155" w:rsidRDefault="00D81843" w:rsidP="004F1F9F">
      <w:pPr>
        <w:pStyle w:val="a3"/>
        <w:numPr>
          <w:ilvl w:val="1"/>
          <w:numId w:val="27"/>
        </w:numPr>
        <w:tabs>
          <w:tab w:val="clear" w:pos="1440"/>
          <w:tab w:val="num" w:pos="567"/>
          <w:tab w:val="left" w:pos="1134"/>
        </w:tabs>
        <w:spacing w:after="0" w:line="240" w:lineRule="auto"/>
        <w:ind w:left="0"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Сосламбеков Анзор – 9 «Г» класс (ПДН – распитие алкогольных напитков)  </w:t>
      </w:r>
    </w:p>
    <w:p w14:paraId="313B7B65" w14:textId="77777777" w:rsidR="00D81843" w:rsidRPr="00E43155" w:rsidRDefault="00D81843" w:rsidP="004F1F9F">
      <w:pPr>
        <w:pStyle w:val="a3"/>
        <w:numPr>
          <w:ilvl w:val="1"/>
          <w:numId w:val="27"/>
        </w:numPr>
        <w:tabs>
          <w:tab w:val="clear" w:pos="1440"/>
          <w:tab w:val="num" w:pos="567"/>
          <w:tab w:val="left" w:pos="1134"/>
        </w:tabs>
        <w:spacing w:after="0" w:line="240" w:lineRule="auto"/>
        <w:ind w:left="0"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Бернас Полина – 9 «А» класс (КДН и ЗП – распитие алкогольных напитков)</w:t>
      </w:r>
    </w:p>
    <w:p w14:paraId="51F9ABAE" w14:textId="77777777" w:rsidR="00D81843" w:rsidRPr="00E43155" w:rsidRDefault="00D81843" w:rsidP="004F1F9F">
      <w:pPr>
        <w:pStyle w:val="a3"/>
        <w:numPr>
          <w:ilvl w:val="1"/>
          <w:numId w:val="27"/>
        </w:numPr>
        <w:tabs>
          <w:tab w:val="clear" w:pos="1440"/>
          <w:tab w:val="num" w:pos="567"/>
          <w:tab w:val="left" w:pos="1134"/>
        </w:tabs>
        <w:spacing w:after="0" w:line="240" w:lineRule="auto"/>
        <w:ind w:left="0"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Гуськова Елизавета – 9 «Д» (ВШУ – выкладывание ролика в соц.сеть  устрашающего характера)</w:t>
      </w:r>
    </w:p>
    <w:p w14:paraId="723C11D1" w14:textId="77777777" w:rsidR="00D81843" w:rsidRPr="00E43155" w:rsidRDefault="00D81843" w:rsidP="004F1F9F">
      <w:pPr>
        <w:pStyle w:val="a3"/>
        <w:numPr>
          <w:ilvl w:val="1"/>
          <w:numId w:val="27"/>
        </w:numPr>
        <w:tabs>
          <w:tab w:val="clear" w:pos="1440"/>
          <w:tab w:val="num" w:pos="567"/>
          <w:tab w:val="left" w:pos="1134"/>
        </w:tabs>
        <w:spacing w:after="0" w:line="240" w:lineRule="auto"/>
        <w:ind w:left="0"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Бардин Дмитрий - 9 «А» класс (КДН, ПДН - размещение изображения, сходное с нацисткой символикой)</w:t>
      </w:r>
    </w:p>
    <w:p w14:paraId="05847671" w14:textId="77777777" w:rsidR="00D81843" w:rsidRPr="00E43155" w:rsidRDefault="00D81843" w:rsidP="00D81843">
      <w:pPr>
        <w:spacing w:after="0" w:line="240" w:lineRule="auto"/>
        <w:ind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Во второй четверти 13.12.22г. были сняты с ВШУ обучающиеся  </w:t>
      </w:r>
      <w:r w:rsidRPr="00E43155">
        <w:rPr>
          <w:rFonts w:ascii="Times New Roman" w:hAnsi="Times New Roman" w:cs="Times New Roman"/>
          <w:sz w:val="24"/>
          <w:szCs w:val="24"/>
        </w:rPr>
        <w:t>9 «Д» класса Гуськову Елизавету</w:t>
      </w:r>
      <w:r w:rsidRPr="00E43155">
        <w:rPr>
          <w:rFonts w:ascii="Times New Roman" w:eastAsia="Times New Roman" w:hAnsi="Times New Roman" w:cs="Times New Roman"/>
          <w:sz w:val="24"/>
          <w:szCs w:val="24"/>
          <w:lang w:eastAsia="ru-RU"/>
        </w:rPr>
        <w:t xml:space="preserve">, как исправившейся и </w:t>
      </w:r>
      <w:r w:rsidRPr="00E43155">
        <w:rPr>
          <w:rFonts w:ascii="Times New Roman" w:hAnsi="Times New Roman" w:cs="Times New Roman"/>
          <w:sz w:val="24"/>
          <w:szCs w:val="24"/>
        </w:rPr>
        <w:t>9 «А» класса Бернас Полину с вязи перевода на семейное обучение.</w:t>
      </w:r>
    </w:p>
    <w:p w14:paraId="45C075BD" w14:textId="77777777" w:rsidR="00D81843" w:rsidRPr="00E43155" w:rsidRDefault="00D81843" w:rsidP="00D81843">
      <w:pPr>
        <w:spacing w:after="0" w:line="240" w:lineRule="auto"/>
        <w:ind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 четвертой четверти </w:t>
      </w:r>
      <w:r w:rsidRPr="00E43155">
        <w:rPr>
          <w:rFonts w:ascii="Times New Roman" w:hAnsi="Times New Roman" w:cs="Times New Roman"/>
          <w:sz w:val="24"/>
          <w:szCs w:val="24"/>
        </w:rPr>
        <w:t>19.01.2023</w:t>
      </w:r>
      <w:r w:rsidRPr="00E43155">
        <w:rPr>
          <w:rFonts w:ascii="Times New Roman" w:eastAsia="Times New Roman" w:hAnsi="Times New Roman" w:cs="Times New Roman"/>
          <w:sz w:val="24"/>
          <w:szCs w:val="24"/>
          <w:lang w:eastAsia="ru-RU"/>
        </w:rPr>
        <w:t>г. был поставлен на учет ВШУ обучающийся 9 «Г» класса Соколов Егор – нарушение дисциплины, неуспеваемость.</w:t>
      </w:r>
    </w:p>
    <w:p w14:paraId="03719F57" w14:textId="77777777" w:rsidR="00D81843" w:rsidRPr="00E43155" w:rsidRDefault="00D81843" w:rsidP="00D81843">
      <w:pPr>
        <w:spacing w:after="0" w:line="240" w:lineRule="auto"/>
        <w:ind w:firstLine="708"/>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Учащиеся группы риска – 2 человека</w:t>
      </w:r>
    </w:p>
    <w:p w14:paraId="38FA919D" w14:textId="77777777" w:rsidR="00D81843" w:rsidRPr="00E43155" w:rsidRDefault="00D81843" w:rsidP="004F1F9F">
      <w:pPr>
        <w:numPr>
          <w:ilvl w:val="0"/>
          <w:numId w:val="28"/>
        </w:numPr>
        <w:tabs>
          <w:tab w:val="left" w:pos="-142"/>
        </w:tabs>
        <w:spacing w:after="0" w:line="240" w:lineRule="auto"/>
        <w:ind w:left="426" w:hanging="284"/>
        <w:jc w:val="both"/>
        <w:rPr>
          <w:rFonts w:ascii="Times New Roman" w:eastAsia="Times New Roman" w:hAnsi="Times New Roman" w:cs="Times New Roman"/>
          <w:sz w:val="24"/>
          <w:szCs w:val="24"/>
        </w:rPr>
      </w:pPr>
      <w:r w:rsidRPr="00E43155">
        <w:rPr>
          <w:rFonts w:ascii="Times New Roman" w:eastAsia="Times New Roman" w:hAnsi="Times New Roman" w:cs="Times New Roman"/>
          <w:sz w:val="24"/>
          <w:szCs w:val="24"/>
        </w:rPr>
        <w:t>Соколов Егор – 9 «Г» (нарушение устава гимназии, нарушение дисциплины, склонность ко лжи).</w:t>
      </w:r>
    </w:p>
    <w:p w14:paraId="7FB11909" w14:textId="77777777" w:rsidR="00D81843" w:rsidRPr="00E43155" w:rsidRDefault="00D81843" w:rsidP="004F1F9F">
      <w:pPr>
        <w:pStyle w:val="a3"/>
        <w:numPr>
          <w:ilvl w:val="0"/>
          <w:numId w:val="28"/>
        </w:numPr>
        <w:tabs>
          <w:tab w:val="left" w:pos="-142"/>
        </w:tabs>
        <w:spacing w:after="0" w:line="240" w:lineRule="auto"/>
        <w:ind w:left="426" w:hanging="284"/>
        <w:jc w:val="both"/>
        <w:rPr>
          <w:rFonts w:ascii="Times New Roman" w:hAnsi="Times New Roman" w:cs="Times New Roman"/>
          <w:bCs/>
          <w:sz w:val="24"/>
          <w:szCs w:val="24"/>
        </w:rPr>
      </w:pPr>
      <w:r w:rsidRPr="00E43155">
        <w:rPr>
          <w:rFonts w:ascii="Times New Roman" w:hAnsi="Times New Roman" w:cs="Times New Roman"/>
          <w:bCs/>
          <w:sz w:val="24"/>
          <w:szCs w:val="24"/>
        </w:rPr>
        <w:lastRenderedPageBreak/>
        <w:t>Сосламбеков Анзор - 9 «Г» (ВШУ, ПДН – распитие алкогольных напитков).</w:t>
      </w:r>
    </w:p>
    <w:p w14:paraId="481A68C7"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За весь период с обучающимися, состоящими на разных видах профилактического учета, велась разнообразная работа:</w:t>
      </w:r>
    </w:p>
    <w:p w14:paraId="38327389"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 целью профилактики правонарушений в данные семьи было совершены  рейд.</w:t>
      </w:r>
    </w:p>
    <w:p w14:paraId="02870F10"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Посещение занятий классными руководителями, социальным педагогом, администрацией гимназии,  с целью проверки готовности к урокам</w:t>
      </w:r>
    </w:p>
    <w:p w14:paraId="12598672"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Посещение занятий, с целью отслеживания поведения на уроках;</w:t>
      </w:r>
    </w:p>
    <w:p w14:paraId="0F878EA6"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Проверка посещаемости;</w:t>
      </w:r>
    </w:p>
    <w:p w14:paraId="5E782881"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Отслеживание количества опозданий;</w:t>
      </w:r>
    </w:p>
    <w:p w14:paraId="42B6D187"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Проведение индивидуальных и коллективных профилактических бесед;</w:t>
      </w:r>
    </w:p>
    <w:p w14:paraId="7A90FAC3"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Отслеживание успеваемости;</w:t>
      </w:r>
    </w:p>
    <w:p w14:paraId="26F0F910"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Встреча учащихся с инспектором по делам несовершеннолетних;</w:t>
      </w:r>
    </w:p>
    <w:p w14:paraId="058F95C9"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Проведение бесед с родителями детей, состоящими на различных видах учета.</w:t>
      </w:r>
    </w:p>
    <w:p w14:paraId="7071F19F"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Ведется серьезная работа по профилактике пропусков заместителем директора по воспитательной работе в субботние дни. Совершаются звонки родителям тех детей, которые по неизвестной причине не пришли в школу. В обычные дни эту работу выполняют классные руководители.</w:t>
      </w:r>
    </w:p>
    <w:p w14:paraId="5E4F440A" w14:textId="77777777" w:rsidR="00D81843" w:rsidRPr="00E43155" w:rsidRDefault="00D81843" w:rsidP="004F1F9F">
      <w:pPr>
        <w:numPr>
          <w:ilvl w:val="0"/>
          <w:numId w:val="29"/>
        </w:num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каждого учащегося, состоящего на учете,  заведена тетрадь индивидуальной работы, где отмечается весь перечень проведенных мероприятий, у социального педагога индивидуальные карточки, на всех учащихся, состоящих на учете и на учащихся категории «Группа риска»</w:t>
      </w:r>
    </w:p>
    <w:p w14:paraId="21F22766" w14:textId="77777777" w:rsidR="00D81843" w:rsidRPr="00E43155" w:rsidRDefault="00D81843" w:rsidP="00D81843">
      <w:pPr>
        <w:spacing w:after="0" w:line="240" w:lineRule="auto"/>
        <w:ind w:firstLine="567"/>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val="en-US" w:eastAsia="ru-RU"/>
        </w:rPr>
        <w:t>II</w:t>
      </w:r>
      <w:r w:rsidRPr="00E43155">
        <w:rPr>
          <w:rFonts w:ascii="Times New Roman" w:eastAsia="Times New Roman" w:hAnsi="Times New Roman" w:cs="Times New Roman"/>
          <w:b/>
          <w:sz w:val="24"/>
          <w:szCs w:val="24"/>
          <w:lang w:eastAsia="ru-RU"/>
        </w:rPr>
        <w:t>. Обеспечение социально-педагогической поддержки семьи</w:t>
      </w:r>
      <w:r w:rsidRPr="00E43155">
        <w:rPr>
          <w:rFonts w:ascii="Times New Roman" w:eastAsia="Times New Roman" w:hAnsi="Times New Roman" w:cs="Times New Roman"/>
          <w:sz w:val="24"/>
          <w:szCs w:val="24"/>
          <w:lang w:eastAsia="ru-RU"/>
        </w:rPr>
        <w:t xml:space="preserve"> (</w:t>
      </w:r>
      <w:r w:rsidRPr="00E43155">
        <w:rPr>
          <w:rFonts w:ascii="Times New Roman" w:eastAsia="Times New Roman" w:hAnsi="Times New Roman" w:cs="Times New Roman"/>
          <w:b/>
          <w:sz w:val="24"/>
          <w:szCs w:val="24"/>
          <w:lang w:eastAsia="ru-RU"/>
        </w:rPr>
        <w:t>Работа с неблагополучными</w:t>
      </w:r>
    </w:p>
    <w:p w14:paraId="61DE3FE1" w14:textId="77777777" w:rsidR="00D81843" w:rsidRPr="00E43155" w:rsidRDefault="00D81843" w:rsidP="00D81843">
      <w:pPr>
        <w:spacing w:after="0" w:line="240" w:lineRule="auto"/>
        <w:ind w:left="720" w:firstLine="567"/>
        <w:contextualSpacing/>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семьями и семьями категории «Группа риска»)</w:t>
      </w:r>
    </w:p>
    <w:p w14:paraId="2645940D" w14:textId="77777777" w:rsidR="00D81843" w:rsidRPr="00E43155" w:rsidRDefault="00D81843" w:rsidP="00D81843">
      <w:pPr>
        <w:spacing w:after="0" w:line="240" w:lineRule="auto"/>
        <w:ind w:firstLine="54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соответствии с положением МОАУ г. Бузулука  «Гимназия №1 имени Романенко Ю.В.» «Об учете неблагополучных семей» учету в качестве неблагополучных подлежат семьи и учащиеся, требующие индивидуально направленной коррекционно-профилактической работы.</w:t>
      </w:r>
    </w:p>
    <w:p w14:paraId="564D6D1F" w14:textId="77777777" w:rsidR="00D81843" w:rsidRPr="00E43155" w:rsidRDefault="00D81843" w:rsidP="00D81843">
      <w:pPr>
        <w:spacing w:after="0" w:line="240" w:lineRule="auto"/>
        <w:ind w:firstLine="54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b/>
          <w:sz w:val="24"/>
          <w:szCs w:val="24"/>
          <w:lang w:eastAsia="ru-RU"/>
        </w:rPr>
        <w:t>Целью</w:t>
      </w:r>
      <w:r w:rsidRPr="00E43155">
        <w:rPr>
          <w:rFonts w:ascii="Times New Roman" w:eastAsia="Times New Roman" w:hAnsi="Times New Roman" w:cs="Times New Roman"/>
          <w:sz w:val="24"/>
          <w:szCs w:val="24"/>
          <w:lang w:eastAsia="ru-RU"/>
        </w:rPr>
        <w:t xml:space="preserve"> учета является определение адресов социально-профилактических мероприятий по оказанию педагогической помощи семьям и учащимся в решении возникших проблем, коррекции девиантного поведения.</w:t>
      </w:r>
    </w:p>
    <w:p w14:paraId="73601327" w14:textId="77777777" w:rsidR="00D81843" w:rsidRPr="00E43155" w:rsidRDefault="00D81843" w:rsidP="00D81843">
      <w:pPr>
        <w:spacing w:after="0" w:line="240" w:lineRule="auto"/>
        <w:ind w:firstLine="56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Согласно Федеральному закону №120 от 24.06.1999 г. «Об основах системы профилактики безнадзорности и правонарушений несовершеннолетних» в МОАУ г. Бузулука «Гимназия №1 с обучающимися, склонными к пропуску учебных занятий без уважительной причины проводится ряд профилактических мероприятий.</w:t>
      </w:r>
    </w:p>
    <w:p w14:paraId="47CBB7A7" w14:textId="77777777" w:rsidR="00D81843" w:rsidRPr="00E43155" w:rsidRDefault="00D81843" w:rsidP="00D81843">
      <w:pPr>
        <w:spacing w:after="0" w:line="240" w:lineRule="auto"/>
        <w:ind w:left="720" w:hanging="720"/>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sz w:val="24"/>
          <w:szCs w:val="24"/>
          <w:lang w:eastAsia="ru-RU"/>
        </w:rPr>
        <w:t xml:space="preserve"> </w:t>
      </w:r>
      <w:r w:rsidRPr="00E43155">
        <w:rPr>
          <w:rFonts w:ascii="Times New Roman" w:eastAsia="Times New Roman" w:hAnsi="Times New Roman" w:cs="Times New Roman"/>
          <w:b/>
          <w:sz w:val="24"/>
          <w:szCs w:val="24"/>
          <w:lang w:eastAsia="ru-RU"/>
        </w:rPr>
        <w:t>С детьми данной категории ведется работа  по плану «Работа с детьми девиантной группы»:</w:t>
      </w:r>
    </w:p>
    <w:p w14:paraId="6D515E80"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Индивидуальные беседы администрацией гимназии, психологом, социальным педагогом. </w:t>
      </w:r>
    </w:p>
    <w:p w14:paraId="65A356B9"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Посещение занятий, с целью отслеживания поведения на уроках;</w:t>
      </w:r>
    </w:p>
    <w:p w14:paraId="4642EBB8"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Ежедневный контроль посещаемости;</w:t>
      </w:r>
    </w:p>
    <w:p w14:paraId="1059DCFF"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Отслеживание количества опозданий;</w:t>
      </w:r>
    </w:p>
    <w:p w14:paraId="627FCC5F"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Проведение индивидуальных и коллективных профилактических бесед;</w:t>
      </w:r>
    </w:p>
    <w:p w14:paraId="5BD03905"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Отслеживание успеваемости;</w:t>
      </w:r>
    </w:p>
    <w:p w14:paraId="5E284CDB"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Встреча обучающихся гимназии с инспектором по делам несовершеннолетних  Щекочихиной О.А. </w:t>
      </w:r>
    </w:p>
    <w:p w14:paraId="4B1957CE"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Проведение бесед с родителями детей категории «Группа риска».</w:t>
      </w:r>
    </w:p>
    <w:p w14:paraId="264A6968" w14:textId="77777777" w:rsidR="00D81843" w:rsidRPr="00E43155" w:rsidRDefault="00D81843" w:rsidP="004F1F9F">
      <w:pPr>
        <w:numPr>
          <w:ilvl w:val="0"/>
          <w:numId w:val="30"/>
        </w:numPr>
        <w:spacing w:after="0" w:line="240" w:lineRule="auto"/>
        <w:ind w:left="284"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Консультации психолога, наблюдение за поведением обучающихся во время учебного процесса.</w:t>
      </w:r>
    </w:p>
    <w:p w14:paraId="0FBA8005"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В январе 2022-2023 учебного года  проводилась работа с семьей Ревнивцевой Милены. Обучающаяся имела пропуски учебных занятий без уважительной причины. В семью неоднократно проводились рейды классного руководителя совместно с социальным </w:t>
      </w:r>
      <w:r w:rsidRPr="00E43155">
        <w:rPr>
          <w:rFonts w:ascii="Times New Roman" w:eastAsia="Times New Roman" w:hAnsi="Times New Roman" w:cs="Times New Roman"/>
          <w:sz w:val="24"/>
          <w:szCs w:val="24"/>
          <w:lang w:eastAsia="ru-RU"/>
        </w:rPr>
        <w:lastRenderedPageBreak/>
        <w:t xml:space="preserve">педагогом, межведомственный рейд (31.01.2023 г.) с целью выяснения местонахождения ребенка и профилактической беседы по поводу пропусков без уважительной причины. </w:t>
      </w:r>
    </w:p>
    <w:p w14:paraId="00CDED01" w14:textId="77777777" w:rsidR="00D81843" w:rsidRPr="00E43155" w:rsidRDefault="00D81843" w:rsidP="00D81843">
      <w:pPr>
        <w:spacing w:after="0"/>
        <w:ind w:firstLine="567"/>
        <w:jc w:val="both"/>
        <w:rPr>
          <w:rFonts w:ascii="Times New Roman" w:hAnsi="Times New Roman" w:cs="Times New Roman"/>
          <w:sz w:val="24"/>
          <w:szCs w:val="24"/>
        </w:rPr>
      </w:pPr>
      <w:r w:rsidRPr="00E43155">
        <w:rPr>
          <w:rFonts w:ascii="Times New Roman" w:eastAsia="Times New Roman" w:hAnsi="Times New Roman" w:cs="Times New Roman"/>
          <w:sz w:val="24"/>
          <w:szCs w:val="24"/>
          <w:lang w:eastAsia="ru-RU"/>
        </w:rPr>
        <w:t xml:space="preserve">В гимназии обучается ученик Соколов Егор, входящий в «группу риска». Егор отличается хулиганством и нарушением устава Гимназии. Обучающийся неоднократно был приглашен на заседание совета по профилактике Гимназии в присутствии социального педагога Быкова Е.С., заместителя директора Дмитренко И.В., психолога Чебасовой Т.Е., классного руководителя Голдобиной А.А., инспектора ПДН Щекочихиной О.А. по причине уклонения от учебы, нарушения дисциплины в гимназии и на уроках.  Соколов Егор поставлен на ВШУ с </w:t>
      </w:r>
      <w:r w:rsidRPr="00E43155">
        <w:rPr>
          <w:rFonts w:ascii="Times New Roman" w:hAnsi="Times New Roman" w:cs="Times New Roman"/>
          <w:sz w:val="24"/>
          <w:szCs w:val="24"/>
        </w:rPr>
        <w:t xml:space="preserve">19.01.2023. </w:t>
      </w:r>
      <w:r w:rsidRPr="00E43155">
        <w:rPr>
          <w:rFonts w:ascii="Times New Roman" w:eastAsia="Times New Roman" w:hAnsi="Times New Roman" w:cs="Times New Roman"/>
          <w:sz w:val="24"/>
          <w:szCs w:val="24"/>
          <w:lang w:eastAsia="ru-RU"/>
        </w:rPr>
        <w:t xml:space="preserve">Также к Егору совершаются рейды социальным педагогом и классным руководителем. </w:t>
      </w:r>
    </w:p>
    <w:p w14:paraId="7709E0C7" w14:textId="77777777" w:rsidR="00D81843" w:rsidRPr="00E43155" w:rsidRDefault="00D81843" w:rsidP="00D81843">
      <w:pPr>
        <w:spacing w:after="0" w:line="240" w:lineRule="auto"/>
        <w:ind w:firstLine="56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Также в Гимназии обучается ученик 9 «Г» класса  Сосламбеков Анзор, с которым также проводится профилактическая работа. Обучающийся неоднократно нарушал дисциплину в классе, обладает низкой успеваемостью. Ученик вместе с матерью приглашался на заседание Совета по профилактике. Проводились индивидуальные беседы заместителем директора, социальным педагогом, классным руководителем. В семью осуществлялись рейды классным руководителем, социальным педагогом, заместителем директора.</w:t>
      </w:r>
    </w:p>
    <w:p w14:paraId="510132F2" w14:textId="77777777" w:rsidR="00D81843" w:rsidRPr="00E43155" w:rsidRDefault="00D81843" w:rsidP="00D81843">
      <w:pPr>
        <w:spacing w:after="0" w:line="240" w:lineRule="auto"/>
        <w:ind w:firstLine="56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 итогам 2022-2023 учебного года все обучающиеся из неблагополучных семей аттестованы по всем предметам и переведены в следующий класс.</w:t>
      </w:r>
    </w:p>
    <w:p w14:paraId="360C4EA6" w14:textId="77777777" w:rsidR="00D81843" w:rsidRPr="00E43155" w:rsidRDefault="00D81843" w:rsidP="00D81843">
      <w:pPr>
        <w:spacing w:after="0" w:line="240" w:lineRule="auto"/>
        <w:ind w:firstLine="326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b/>
          <w:sz w:val="24"/>
          <w:szCs w:val="24"/>
          <w:lang w:val="en-US" w:eastAsia="ru-RU"/>
        </w:rPr>
        <w:t>III</w:t>
      </w:r>
      <w:r w:rsidRPr="00E43155">
        <w:rPr>
          <w:rFonts w:ascii="Times New Roman" w:eastAsia="Times New Roman" w:hAnsi="Times New Roman" w:cs="Times New Roman"/>
          <w:b/>
          <w:sz w:val="24"/>
          <w:szCs w:val="24"/>
          <w:lang w:eastAsia="ru-RU"/>
        </w:rPr>
        <w:t>. Социально-педагогическая защита</w:t>
      </w:r>
    </w:p>
    <w:p w14:paraId="1131FCE4" w14:textId="77777777" w:rsidR="00D81843" w:rsidRPr="00E43155" w:rsidRDefault="00D81843" w:rsidP="00D81843">
      <w:pPr>
        <w:spacing w:after="0" w:line="240" w:lineRule="auto"/>
        <w:ind w:left="720"/>
        <w:contextualSpacing/>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Основные задачи блока:</w:t>
      </w:r>
    </w:p>
    <w:p w14:paraId="45BF6E5A" w14:textId="77777777" w:rsidR="00D81843" w:rsidRPr="00E43155" w:rsidRDefault="00D81843" w:rsidP="004F1F9F">
      <w:pPr>
        <w:numPr>
          <w:ilvl w:val="0"/>
          <w:numId w:val="31"/>
        </w:numPr>
        <w:spacing w:before="40" w:after="0" w:line="240" w:lineRule="auto"/>
        <w:ind w:hanging="207"/>
        <w:contextualSpacing/>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Усиление координации предупредительно-профилактической деятельности всех ведомств, решающих данную проблему;</w:t>
      </w:r>
    </w:p>
    <w:p w14:paraId="5BF93D06" w14:textId="77777777" w:rsidR="00D81843" w:rsidRPr="00E43155" w:rsidRDefault="00D81843" w:rsidP="004F1F9F">
      <w:pPr>
        <w:numPr>
          <w:ilvl w:val="0"/>
          <w:numId w:val="31"/>
        </w:numPr>
        <w:spacing w:after="0" w:line="240" w:lineRule="auto"/>
        <w:ind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03A6F037" w14:textId="77777777" w:rsidR="00D81843" w:rsidRPr="00E43155" w:rsidRDefault="00D81843" w:rsidP="004F1F9F">
      <w:pPr>
        <w:numPr>
          <w:ilvl w:val="0"/>
          <w:numId w:val="31"/>
        </w:numPr>
        <w:spacing w:after="0" w:line="240" w:lineRule="auto"/>
        <w:ind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t>Профилактика детской безнадзорности, правонарушений и травматизма;</w:t>
      </w:r>
    </w:p>
    <w:p w14:paraId="365A2A13" w14:textId="77777777" w:rsidR="00D81843" w:rsidRPr="00E43155" w:rsidRDefault="00D81843" w:rsidP="004F1F9F">
      <w:pPr>
        <w:numPr>
          <w:ilvl w:val="0"/>
          <w:numId w:val="31"/>
        </w:numPr>
        <w:spacing w:after="0" w:line="240" w:lineRule="auto"/>
        <w:ind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color w:val="000000"/>
          <w:sz w:val="24"/>
          <w:szCs w:val="24"/>
          <w:lang w:eastAsia="ru-RU"/>
        </w:rPr>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p>
    <w:p w14:paraId="3C0CE84E" w14:textId="77777777" w:rsidR="00D81843" w:rsidRPr="00E43155" w:rsidRDefault="00D81843" w:rsidP="004F1F9F">
      <w:pPr>
        <w:numPr>
          <w:ilvl w:val="0"/>
          <w:numId w:val="31"/>
        </w:numPr>
        <w:spacing w:after="0" w:line="240" w:lineRule="auto"/>
        <w:ind w:hanging="207"/>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sz w:val="24"/>
          <w:szCs w:val="24"/>
          <w:lang w:eastAsia="ru-RU"/>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5638C42A" w14:textId="77777777" w:rsidR="00D81843" w:rsidRPr="00E43155" w:rsidRDefault="00D81843" w:rsidP="004F1F9F">
      <w:pPr>
        <w:numPr>
          <w:ilvl w:val="0"/>
          <w:numId w:val="31"/>
        </w:numPr>
        <w:tabs>
          <w:tab w:val="left" w:pos="993"/>
        </w:tabs>
        <w:spacing w:after="0" w:line="240" w:lineRule="auto"/>
        <w:ind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5ACA5234" w14:textId="77777777" w:rsidR="00D81843" w:rsidRPr="00E43155" w:rsidRDefault="00D81843" w:rsidP="00D81843">
      <w:pPr>
        <w:tabs>
          <w:tab w:val="left" w:pos="142"/>
        </w:tabs>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ab/>
        <w:t>В целях предупреждения, выявления и устранения причин безнадзорности, беспризорности и правонарушений  детей и подростков, оказания помощи несовершеннолетним, оказавшимся в трудной жизненной ситуации, защиты их прав и законных интересов, предупреждения жестокого обращения и насилия над несовершеннолетними, травматизма и гибели детей  были проведены следующие мероприятия:</w:t>
      </w:r>
    </w:p>
    <w:p w14:paraId="1EC071A7" w14:textId="77777777" w:rsidR="00D81843" w:rsidRPr="00E43155" w:rsidRDefault="00D81843" w:rsidP="004F1F9F">
      <w:pPr>
        <w:numPr>
          <w:ilvl w:val="0"/>
          <w:numId w:val="32"/>
        </w:numPr>
        <w:tabs>
          <w:tab w:val="clear" w:pos="360"/>
          <w:tab w:val="num" w:pos="0"/>
          <w:tab w:val="left" w:pos="142"/>
        </w:tabs>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родительских собраниях обсуждался вопрос занятости школьников внеурочной деятельностью с целью профилактики безнадзорности и правонарушений несовершеннолетних.</w:t>
      </w:r>
    </w:p>
    <w:p w14:paraId="57D4E890" w14:textId="77777777" w:rsidR="00D81843" w:rsidRPr="00E43155" w:rsidRDefault="00D81843" w:rsidP="004F1F9F">
      <w:pPr>
        <w:numPr>
          <w:ilvl w:val="0"/>
          <w:numId w:val="32"/>
        </w:numPr>
        <w:tabs>
          <w:tab w:val="clear" w:pos="360"/>
          <w:tab w:val="num" w:pos="0"/>
          <w:tab w:val="left" w:pos="142"/>
        </w:tabs>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 классных уголках, пресс-центре «Школьные окна» оформлена информация для детей и родителей памятка «ЕСЛИ ВАШИМ ДЕТЯМ УГРОЖАЕТ ОПАСНОСТЬ»,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единый общероссийский номер детского телефона доверия (звонок </w:t>
      </w:r>
      <w:r w:rsidRPr="00E43155">
        <w:rPr>
          <w:rFonts w:ascii="Times New Roman" w:eastAsia="Times New Roman" w:hAnsi="Times New Roman" w:cs="Times New Roman"/>
          <w:sz w:val="24"/>
          <w:szCs w:val="24"/>
          <w:lang w:eastAsia="ru-RU"/>
        </w:rPr>
        <w:lastRenderedPageBreak/>
        <w:t>бесплатный и анонимный). Дети их родители имеют возможность получить консультативно-психологическую помощь в случаях жестокого обращения и насилия со стороны взрослых, стрессовых и трудных жизненных ситуациях. На сайте гимназии выложены памятки «Безопасное поведение на дорогах», «Информационная безопасность», «Пожарная безопасность», инструктажи на лето и пр.</w:t>
      </w:r>
    </w:p>
    <w:p w14:paraId="1DEAAE70" w14:textId="77777777" w:rsidR="00D81843" w:rsidRPr="00E43155" w:rsidRDefault="00D81843" w:rsidP="004F1F9F">
      <w:pPr>
        <w:numPr>
          <w:ilvl w:val="0"/>
          <w:numId w:val="32"/>
        </w:numPr>
        <w:tabs>
          <w:tab w:val="clear" w:pos="360"/>
          <w:tab w:val="num" w:pos="0"/>
          <w:tab w:val="num" w:pos="142"/>
        </w:tabs>
        <w:spacing w:after="0" w:line="240" w:lineRule="auto"/>
        <w:ind w:left="0" w:firstLine="426"/>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pacing w:val="-1"/>
          <w:sz w:val="24"/>
          <w:szCs w:val="24"/>
          <w:lang w:eastAsia="ru-RU"/>
        </w:rPr>
        <w:t xml:space="preserve">Перед осенними каникулами проведены беседы - инструктаж о правилах поведения в общественных </w:t>
      </w:r>
      <w:r w:rsidRPr="00E43155">
        <w:rPr>
          <w:rFonts w:ascii="Times New Roman" w:eastAsia="Times New Roman" w:hAnsi="Times New Roman" w:cs="Times New Roman"/>
          <w:sz w:val="24"/>
          <w:szCs w:val="24"/>
          <w:lang w:eastAsia="ru-RU"/>
        </w:rPr>
        <w:t xml:space="preserve">местах, ПДД и т.д., выяснение занятости в каникулярное время. Помимо этого все классные </w:t>
      </w:r>
      <w:r w:rsidRPr="00E43155">
        <w:rPr>
          <w:rFonts w:ascii="Times New Roman" w:eastAsia="Times New Roman" w:hAnsi="Times New Roman" w:cs="Times New Roman"/>
          <w:spacing w:val="-1"/>
          <w:sz w:val="24"/>
          <w:szCs w:val="24"/>
          <w:lang w:eastAsia="ru-RU"/>
        </w:rPr>
        <w:t>руководители во время каникул организуют посещение различных культурных мероприятий.</w:t>
      </w:r>
      <w:r w:rsidRPr="00E43155">
        <w:rPr>
          <w:rFonts w:ascii="Times New Roman" w:eastAsia="Times New Roman" w:hAnsi="Times New Roman" w:cs="Times New Roman"/>
          <w:sz w:val="24"/>
          <w:szCs w:val="24"/>
          <w:lang w:eastAsia="ru-RU"/>
        </w:rPr>
        <w:t xml:space="preserve"> На родительских собраниях (21,22 декабря 2022 г.) обсуждался вопрос занятости школьников внеурочной деятельностью во время зимних каникул с целью профилактики безнадзорности и правонарушений несовершеннолетних. Накануне летних каникул проведена беседа-инструктаж со всеми учащимися, а также  с учащимися категории группа риска,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работе летних оздоровительных лагерей на базе школ города, ЦДОД «Содружество», о создании трудовых оздоровительных бригад для детей, оказавшихся в тяжелом материальном положении, о работе загородных лагерей «Буревестник».</w:t>
      </w:r>
    </w:p>
    <w:p w14:paraId="4F32B529" w14:textId="77777777" w:rsidR="00D81843" w:rsidRPr="00E43155" w:rsidRDefault="00D81843" w:rsidP="004F1F9F">
      <w:pPr>
        <w:numPr>
          <w:ilvl w:val="0"/>
          <w:numId w:val="32"/>
        </w:numPr>
        <w:tabs>
          <w:tab w:val="clear" w:pos="360"/>
          <w:tab w:val="num" w:pos="0"/>
          <w:tab w:val="num" w:pos="142"/>
        </w:tabs>
        <w:spacing w:after="0" w:line="240" w:lineRule="auto"/>
        <w:ind w:left="0" w:firstLine="426"/>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В первой четверти гимназия приняла участие в благотворительной акции «Подросток»</w:t>
      </w:r>
    </w:p>
    <w:p w14:paraId="675CC1C1" w14:textId="77777777" w:rsidR="00D81843" w:rsidRPr="00E43155" w:rsidRDefault="00D81843" w:rsidP="00D81843">
      <w:pPr>
        <w:tabs>
          <w:tab w:val="num" w:pos="0"/>
        </w:tabs>
        <w:spacing w:after="0" w:line="240" w:lineRule="auto"/>
        <w:ind w:firstLine="426"/>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сентябре 2022 года в рамках акции «Подросток» прошла благотворительная акция «Соберём ребенка в школу» по сбору и раздаче вещей остронуждающимся</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7655"/>
      </w:tblGrid>
      <w:tr w:rsidR="00D81843" w:rsidRPr="00E43155" w14:paraId="7CA83224" w14:textId="77777777" w:rsidTr="00165045">
        <w:trPr>
          <w:jc w:val="center"/>
        </w:trPr>
        <w:tc>
          <w:tcPr>
            <w:tcW w:w="568" w:type="dxa"/>
          </w:tcPr>
          <w:p w14:paraId="6C81FD79"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w:t>
            </w:r>
          </w:p>
        </w:tc>
        <w:tc>
          <w:tcPr>
            <w:tcW w:w="2551" w:type="dxa"/>
          </w:tcPr>
          <w:p w14:paraId="51E60E88"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Мероприятия</w:t>
            </w:r>
          </w:p>
        </w:tc>
        <w:tc>
          <w:tcPr>
            <w:tcW w:w="7655" w:type="dxa"/>
          </w:tcPr>
          <w:p w14:paraId="01C84FC0"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Результаты</w:t>
            </w:r>
          </w:p>
        </w:tc>
      </w:tr>
      <w:tr w:rsidR="00D81843" w:rsidRPr="00E43155" w14:paraId="5CDA4D5D" w14:textId="77777777" w:rsidTr="00165045">
        <w:trPr>
          <w:jc w:val="center"/>
        </w:trPr>
        <w:tc>
          <w:tcPr>
            <w:tcW w:w="568" w:type="dxa"/>
          </w:tcPr>
          <w:p w14:paraId="5B989487"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0786DCC8"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Проведено профилактических рейдов</w:t>
            </w:r>
          </w:p>
        </w:tc>
        <w:tc>
          <w:tcPr>
            <w:tcW w:w="7655" w:type="dxa"/>
          </w:tcPr>
          <w:p w14:paraId="5BD0A10C" w14:textId="77777777" w:rsidR="00D81843" w:rsidRPr="00E43155" w:rsidRDefault="00D81843" w:rsidP="004F1F9F">
            <w:pPr>
              <w:numPr>
                <w:ilvl w:val="0"/>
                <w:numId w:val="46"/>
              </w:numPr>
              <w:tabs>
                <w:tab w:val="clear" w:pos="720"/>
                <w:tab w:val="num" w:pos="32"/>
                <w:tab w:val="num" w:pos="235"/>
              </w:tabs>
              <w:spacing w:after="0" w:line="240" w:lineRule="auto"/>
              <w:ind w:left="173" w:hanging="14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01.09.2022 г. - Рейды в семьи обучающихся, оказавшихся в трудной жизненной ситуации (готовность к началу нового учебного года)  </w:t>
            </w:r>
          </w:p>
          <w:p w14:paraId="6DBF32A2" w14:textId="77777777" w:rsidR="00D81843" w:rsidRPr="00E43155" w:rsidRDefault="00D81843" w:rsidP="004F1F9F">
            <w:pPr>
              <w:numPr>
                <w:ilvl w:val="0"/>
                <w:numId w:val="46"/>
              </w:numPr>
              <w:tabs>
                <w:tab w:val="clear" w:pos="720"/>
                <w:tab w:val="num" w:pos="32"/>
                <w:tab w:val="num" w:pos="235"/>
              </w:tabs>
              <w:spacing w:after="0" w:line="240" w:lineRule="auto"/>
              <w:ind w:left="173" w:hanging="14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01.09.2022г. - Рейды классных руководителей с представителями родительской общественности, социального педагога в места общественного скопления народа с целью профилактики употребления несовершеннолетними алкогольной и спиртосодержащей продукции.</w:t>
            </w:r>
          </w:p>
          <w:p w14:paraId="5B06528F" w14:textId="77777777" w:rsidR="00D81843" w:rsidRPr="00E43155" w:rsidRDefault="00D81843" w:rsidP="004F1F9F">
            <w:pPr>
              <w:numPr>
                <w:ilvl w:val="0"/>
                <w:numId w:val="46"/>
              </w:numPr>
              <w:tabs>
                <w:tab w:val="clear" w:pos="720"/>
                <w:tab w:val="num" w:pos="32"/>
                <w:tab w:val="num" w:pos="235"/>
              </w:tabs>
              <w:spacing w:after="0" w:line="240" w:lineRule="auto"/>
              <w:ind w:left="173" w:hanging="14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Рейды в семьи обучающихся категории «Группа риска». Всего проведено 15 рейдов. Посетили Бардина Д., Тишкину И., Гуськову Е., Бернас П., Голубёнкова И., Незамутдинова И., Журавлёва М., Кротова В., Сосламбекова А.  Рейды в семьи обучающихся, состоящих на различных видах учета, обучающихся, оказавшихся в трудной жизненной ситуации во время летних каникул.</w:t>
            </w:r>
          </w:p>
          <w:p w14:paraId="1C9A0C65" w14:textId="77777777" w:rsidR="00D81843" w:rsidRPr="00E43155" w:rsidRDefault="00D81843" w:rsidP="004F1F9F">
            <w:pPr>
              <w:numPr>
                <w:ilvl w:val="0"/>
                <w:numId w:val="46"/>
              </w:numPr>
              <w:tabs>
                <w:tab w:val="clear" w:pos="720"/>
                <w:tab w:val="num" w:pos="32"/>
                <w:tab w:val="num" w:pos="235"/>
              </w:tabs>
              <w:spacing w:after="0" w:line="240" w:lineRule="auto"/>
              <w:ind w:left="173" w:hanging="14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Совершены рейды с представителями родительской общественности классов по микрорайону и в семьи обучающихся гимназии.</w:t>
            </w:r>
          </w:p>
        </w:tc>
      </w:tr>
      <w:tr w:rsidR="00D81843" w:rsidRPr="00E43155" w14:paraId="0197F3D4" w14:textId="77777777" w:rsidTr="00165045">
        <w:trPr>
          <w:jc w:val="center"/>
        </w:trPr>
        <w:tc>
          <w:tcPr>
            <w:tcW w:w="568" w:type="dxa"/>
          </w:tcPr>
          <w:p w14:paraId="3DD6DE59"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p>
        </w:tc>
        <w:tc>
          <w:tcPr>
            <w:tcW w:w="2551" w:type="dxa"/>
          </w:tcPr>
          <w:p w14:paraId="771CD5F1"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том числе межведомственных</w:t>
            </w:r>
          </w:p>
        </w:tc>
        <w:tc>
          <w:tcPr>
            <w:tcW w:w="7655" w:type="dxa"/>
          </w:tcPr>
          <w:p w14:paraId="2848880C"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09.08.22 г. участие в межведомственном рейде заместителем директора по ВР Дмитренко И.В. совместно с Сергеевой А.М. – сотрудник ГАУЗ «ООКНД» - «БузНД».</w:t>
            </w:r>
          </w:p>
        </w:tc>
      </w:tr>
      <w:tr w:rsidR="00D81843" w:rsidRPr="00E43155" w14:paraId="7CC183C7" w14:textId="77777777" w:rsidTr="00165045">
        <w:trPr>
          <w:jc w:val="center"/>
        </w:trPr>
        <w:tc>
          <w:tcPr>
            <w:tcW w:w="568" w:type="dxa"/>
          </w:tcPr>
          <w:p w14:paraId="3D71B9B9"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4EEEC067"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Проведено профилактических мероприятий (встречи, беседы, круглые столы) с указанием представителей межведомственных служб</w:t>
            </w:r>
          </w:p>
        </w:tc>
        <w:tc>
          <w:tcPr>
            <w:tcW w:w="7655" w:type="dxa"/>
          </w:tcPr>
          <w:p w14:paraId="38581EB0" w14:textId="77777777" w:rsidR="00D81843" w:rsidRPr="00E43155" w:rsidRDefault="00D81843" w:rsidP="004F1F9F">
            <w:pPr>
              <w:numPr>
                <w:ilvl w:val="0"/>
                <w:numId w:val="48"/>
              </w:numPr>
              <w:tabs>
                <w:tab w:val="clear" w:pos="720"/>
                <w:tab w:val="num" w:pos="32"/>
                <w:tab w:val="left" w:pos="315"/>
              </w:tabs>
              <w:spacing w:after="0" w:line="240" w:lineRule="auto"/>
              <w:ind w:left="0" w:firstLine="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04.05.2022 проведена работа по выяснению занятости обучающихся, состоящих на всех видах профилактического учета, в период летних каникул 2022г.</w:t>
            </w:r>
          </w:p>
          <w:p w14:paraId="279E15AA" w14:textId="77777777" w:rsidR="00D81843" w:rsidRPr="00E43155" w:rsidRDefault="00D81843" w:rsidP="004F1F9F">
            <w:pPr>
              <w:numPr>
                <w:ilvl w:val="0"/>
                <w:numId w:val="48"/>
              </w:numPr>
              <w:tabs>
                <w:tab w:val="clear" w:pos="720"/>
                <w:tab w:val="num" w:pos="235"/>
              </w:tabs>
              <w:spacing w:after="0" w:line="240" w:lineRule="auto"/>
              <w:ind w:left="32" w:hanging="3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14.05.2022 г. - классный час «Что влекут за собой правонарушения».</w:t>
            </w:r>
          </w:p>
          <w:p w14:paraId="76B1D86C" w14:textId="77777777" w:rsidR="00D81843" w:rsidRPr="00E43155" w:rsidRDefault="00D81843" w:rsidP="004F1F9F">
            <w:pPr>
              <w:numPr>
                <w:ilvl w:val="0"/>
                <w:numId w:val="48"/>
              </w:numPr>
              <w:tabs>
                <w:tab w:val="clear" w:pos="720"/>
                <w:tab w:val="num" w:pos="0"/>
                <w:tab w:val="left" w:pos="315"/>
              </w:tabs>
              <w:spacing w:after="0" w:line="240" w:lineRule="auto"/>
              <w:ind w:left="173" w:hanging="173"/>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01.09.2022 г. – Включение вопросов в классный час «Правила поведения в общественных местах». </w:t>
            </w:r>
          </w:p>
          <w:p w14:paraId="1FC893E2" w14:textId="77777777" w:rsidR="00D81843" w:rsidRPr="00E43155" w:rsidRDefault="00D81843" w:rsidP="004F1F9F">
            <w:pPr>
              <w:numPr>
                <w:ilvl w:val="0"/>
                <w:numId w:val="48"/>
              </w:numPr>
              <w:tabs>
                <w:tab w:val="clear" w:pos="720"/>
                <w:tab w:val="num" w:pos="0"/>
                <w:tab w:val="left" w:pos="315"/>
              </w:tabs>
              <w:spacing w:after="0" w:line="240" w:lineRule="auto"/>
              <w:ind w:left="0" w:firstLine="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мае проведены родительские собрания «Занятость детей во время летних каникул», «Воспитание нравственных привычек и культуры поведения во время летних каникул».</w:t>
            </w:r>
          </w:p>
          <w:p w14:paraId="6CDE0743" w14:textId="77777777" w:rsidR="00D81843" w:rsidRPr="00E43155" w:rsidRDefault="00D81843" w:rsidP="004F1F9F">
            <w:pPr>
              <w:numPr>
                <w:ilvl w:val="0"/>
                <w:numId w:val="48"/>
              </w:numPr>
              <w:tabs>
                <w:tab w:val="clear" w:pos="720"/>
                <w:tab w:val="num" w:pos="32"/>
                <w:tab w:val="left" w:pos="315"/>
              </w:tabs>
              <w:spacing w:after="0" w:line="240" w:lineRule="auto"/>
              <w:ind w:left="32" w:hanging="3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 мае с обучающимися проведены инструктажи о правилах поведения в общественных местах, ПДД, о распитии спиртных напитках, употребление психоактивных веществ и др. </w:t>
            </w:r>
          </w:p>
          <w:p w14:paraId="1CC97E18" w14:textId="77777777" w:rsidR="00D81843" w:rsidRPr="00E43155" w:rsidRDefault="00D81843" w:rsidP="004F1F9F">
            <w:pPr>
              <w:numPr>
                <w:ilvl w:val="0"/>
                <w:numId w:val="48"/>
              </w:numPr>
              <w:tabs>
                <w:tab w:val="clear" w:pos="720"/>
                <w:tab w:val="num" w:pos="32"/>
                <w:tab w:val="left" w:pos="315"/>
              </w:tabs>
              <w:spacing w:after="0" w:line="240" w:lineRule="auto"/>
              <w:ind w:left="0" w:firstLine="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lastRenderedPageBreak/>
              <w:t>С 20.09.22. – 1.11.22г.- проводится единая методика социально-психологического тестирования по выявлению наркозависимости среди обучающихся 7-11 классов.</w:t>
            </w:r>
          </w:p>
          <w:p w14:paraId="78F70FCB" w14:textId="77777777" w:rsidR="00D81843" w:rsidRPr="00E43155" w:rsidRDefault="00D81843" w:rsidP="004F1F9F">
            <w:pPr>
              <w:numPr>
                <w:ilvl w:val="0"/>
                <w:numId w:val="48"/>
              </w:numPr>
              <w:tabs>
                <w:tab w:val="clear" w:pos="720"/>
                <w:tab w:val="num" w:pos="0"/>
                <w:tab w:val="left" w:pos="315"/>
              </w:tabs>
              <w:spacing w:after="0" w:line="240" w:lineRule="auto"/>
              <w:ind w:left="32" w:hanging="3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27.09.2022г. - проведена радиопередача «Детский телефон доверия»</w:t>
            </w:r>
          </w:p>
          <w:p w14:paraId="3925DDFA" w14:textId="77777777" w:rsidR="00D81843" w:rsidRPr="00E43155" w:rsidRDefault="00D81843" w:rsidP="004F1F9F">
            <w:pPr>
              <w:numPr>
                <w:ilvl w:val="0"/>
                <w:numId w:val="48"/>
              </w:numPr>
              <w:tabs>
                <w:tab w:val="clear" w:pos="720"/>
                <w:tab w:val="num" w:pos="235"/>
              </w:tabs>
              <w:spacing w:after="0" w:line="240" w:lineRule="auto"/>
              <w:ind w:left="0" w:firstLine="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27.09.2022г. - включение вопросов профилактики правонарушений, ответственность за которые наступает с 14 лет, соблюдение комендантского часа и правил поведения на объектах железнодорожного транспорта в родительские собрания.</w:t>
            </w:r>
          </w:p>
        </w:tc>
      </w:tr>
      <w:tr w:rsidR="00D81843" w:rsidRPr="00E43155" w14:paraId="0DECECB5" w14:textId="77777777" w:rsidTr="00165045">
        <w:trPr>
          <w:jc w:val="center"/>
        </w:trPr>
        <w:tc>
          <w:tcPr>
            <w:tcW w:w="568" w:type="dxa"/>
          </w:tcPr>
          <w:p w14:paraId="26E95FD5"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620E2FA4"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Выявлено несовершеннолетних, нуждающихся в помощи</w:t>
            </w:r>
          </w:p>
        </w:tc>
        <w:tc>
          <w:tcPr>
            <w:tcW w:w="7655" w:type="dxa"/>
          </w:tcPr>
          <w:p w14:paraId="5546886F"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Вновь выявленных обучающихся, нуждающихся в помощи не выявлено</w:t>
            </w:r>
          </w:p>
        </w:tc>
      </w:tr>
      <w:tr w:rsidR="00D81843" w:rsidRPr="00E43155" w14:paraId="632E60C3" w14:textId="77777777" w:rsidTr="00165045">
        <w:trPr>
          <w:trHeight w:val="2843"/>
          <w:jc w:val="center"/>
        </w:trPr>
        <w:tc>
          <w:tcPr>
            <w:tcW w:w="568" w:type="dxa"/>
          </w:tcPr>
          <w:p w14:paraId="5541A22F"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51F7DB63"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Оказана помощь несовершеннолетним, находящихся в трудной жизненной ситуации</w:t>
            </w:r>
          </w:p>
        </w:tc>
        <w:tc>
          <w:tcPr>
            <w:tcW w:w="7655" w:type="dxa"/>
          </w:tcPr>
          <w:p w14:paraId="2CA8378A"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рамках акции «Соберём ребёнка в школу»:</w:t>
            </w:r>
          </w:p>
          <w:p w14:paraId="4C67630D" w14:textId="77777777" w:rsidR="00D81843" w:rsidRPr="00E43155" w:rsidRDefault="00D81843" w:rsidP="004F1F9F">
            <w:pPr>
              <w:numPr>
                <w:ilvl w:val="0"/>
                <w:numId w:val="50"/>
              </w:numPr>
              <w:spacing w:after="0" w:line="240" w:lineRule="auto"/>
              <w:ind w:left="173" w:hanging="173"/>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31 обучающемуся оказана помощь вещами и школьно-письменными товарами.</w:t>
            </w:r>
          </w:p>
          <w:p w14:paraId="354FD339" w14:textId="77777777" w:rsidR="00D81843" w:rsidRPr="00E43155" w:rsidRDefault="00D81843" w:rsidP="004F1F9F">
            <w:pPr>
              <w:numPr>
                <w:ilvl w:val="0"/>
                <w:numId w:val="50"/>
              </w:numPr>
              <w:spacing w:after="0" w:line="240" w:lineRule="auto"/>
              <w:ind w:left="173" w:hanging="173"/>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44 классных коллектива приняли участие в акции.</w:t>
            </w:r>
          </w:p>
          <w:p w14:paraId="526701F4" w14:textId="77777777" w:rsidR="00D81843" w:rsidRPr="00E43155" w:rsidRDefault="00D81843" w:rsidP="004F1F9F">
            <w:pPr>
              <w:numPr>
                <w:ilvl w:val="0"/>
                <w:numId w:val="50"/>
              </w:numPr>
              <w:spacing w:after="0" w:line="240" w:lineRule="auto"/>
              <w:ind w:left="173" w:hanging="173"/>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течение акции вся информация публиковалась на сайте гимназии</w:t>
            </w:r>
          </w:p>
          <w:p w14:paraId="54C2DC15"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Организована акция «Школьной форме вторая жизнь».</w:t>
            </w:r>
          </w:p>
          <w:p w14:paraId="528207CA" w14:textId="77777777" w:rsidR="00D81843" w:rsidRPr="00E43155" w:rsidRDefault="00D81843" w:rsidP="004F1F9F">
            <w:pPr>
              <w:numPr>
                <w:ilvl w:val="0"/>
                <w:numId w:val="47"/>
              </w:numPr>
              <w:tabs>
                <w:tab w:val="clear" w:pos="780"/>
                <w:tab w:val="num" w:pos="173"/>
              </w:tabs>
              <w:spacing w:after="0" w:line="240" w:lineRule="auto"/>
              <w:ind w:left="173" w:hanging="14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Посещение семей с детьми-сиротами и детьми, оставшимися без попечения родителей с целью составления акта обследования условий жизни опекаемых. </w:t>
            </w:r>
          </w:p>
          <w:p w14:paraId="6171BB61" w14:textId="77777777" w:rsidR="00D81843" w:rsidRPr="00E43155" w:rsidRDefault="00D81843" w:rsidP="004F1F9F">
            <w:pPr>
              <w:numPr>
                <w:ilvl w:val="0"/>
                <w:numId w:val="47"/>
              </w:numPr>
              <w:tabs>
                <w:tab w:val="clear" w:pos="780"/>
                <w:tab w:val="num" w:pos="173"/>
                <w:tab w:val="num" w:pos="457"/>
              </w:tabs>
              <w:spacing w:after="0" w:line="240" w:lineRule="auto"/>
              <w:ind w:left="173" w:hanging="14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Организована покупка школьной формы многодетными семьями с удешевлением её стоимости (фирма ОРЕАНА») – 70 обучающихся.</w:t>
            </w:r>
          </w:p>
        </w:tc>
      </w:tr>
      <w:tr w:rsidR="00D81843" w:rsidRPr="00E43155" w14:paraId="7BD04159" w14:textId="77777777" w:rsidTr="00165045">
        <w:trPr>
          <w:trHeight w:val="700"/>
          <w:jc w:val="center"/>
        </w:trPr>
        <w:tc>
          <w:tcPr>
            <w:tcW w:w="568" w:type="dxa"/>
          </w:tcPr>
          <w:p w14:paraId="05430198"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76A0D525"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Несовершеннолетние, не приступившие  к учебным занятиям в 2022-2023 гг.</w:t>
            </w:r>
          </w:p>
        </w:tc>
        <w:tc>
          <w:tcPr>
            <w:tcW w:w="7655" w:type="dxa"/>
          </w:tcPr>
          <w:p w14:paraId="131DDDBC"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Все обучающиеся гимназии приступили к учебным занятиям с 01.09.2022г. Обучающиеся, склонных к пропускам учебных занятий без уважительной причины – нет.</w:t>
            </w:r>
          </w:p>
        </w:tc>
      </w:tr>
      <w:tr w:rsidR="00D81843" w:rsidRPr="00E43155" w14:paraId="5C10E707" w14:textId="77777777" w:rsidTr="00165045">
        <w:trPr>
          <w:jc w:val="center"/>
        </w:trPr>
        <w:tc>
          <w:tcPr>
            <w:tcW w:w="568" w:type="dxa"/>
          </w:tcPr>
          <w:p w14:paraId="7F67DB2E"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4E506A9F"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Поставлено на внутришкольный профилактический учет</w:t>
            </w:r>
          </w:p>
        </w:tc>
        <w:tc>
          <w:tcPr>
            <w:tcW w:w="7655" w:type="dxa"/>
          </w:tcPr>
          <w:p w14:paraId="7E1739CA"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гимназии один обучающийся состоит на внутришкольном профилактическом  учете: Гуськова Елизавета – 9 «Д» класс (выкладывание ролика устрашающего характера в социальную сеть).</w:t>
            </w:r>
          </w:p>
        </w:tc>
      </w:tr>
      <w:tr w:rsidR="00D81843" w:rsidRPr="00E43155" w14:paraId="11604A42" w14:textId="77777777" w:rsidTr="00165045">
        <w:trPr>
          <w:jc w:val="center"/>
        </w:trPr>
        <w:tc>
          <w:tcPr>
            <w:tcW w:w="568" w:type="dxa"/>
          </w:tcPr>
          <w:p w14:paraId="0F7BE012" w14:textId="77777777" w:rsidR="00D81843" w:rsidRPr="00E43155" w:rsidRDefault="00D81843" w:rsidP="004F1F9F">
            <w:pPr>
              <w:numPr>
                <w:ilvl w:val="0"/>
                <w:numId w:val="49"/>
              </w:numPr>
              <w:spacing w:after="0" w:line="240" w:lineRule="auto"/>
              <w:jc w:val="both"/>
              <w:rPr>
                <w:rFonts w:ascii="Times New Roman" w:eastAsia="Times New Roman" w:hAnsi="Times New Roman" w:cs="Times New Roman"/>
                <w:sz w:val="24"/>
                <w:szCs w:val="24"/>
                <w:lang w:eastAsia="ru-RU"/>
              </w:rPr>
            </w:pPr>
          </w:p>
        </w:tc>
        <w:tc>
          <w:tcPr>
            <w:tcW w:w="2551" w:type="dxa"/>
          </w:tcPr>
          <w:p w14:paraId="1E4FD4EE"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Выявлено и поставлено на внутришкольный учет неблагополучных родителей</w:t>
            </w:r>
          </w:p>
        </w:tc>
        <w:tc>
          <w:tcPr>
            <w:tcW w:w="7655" w:type="dxa"/>
          </w:tcPr>
          <w:p w14:paraId="77A85F63" w14:textId="77777777" w:rsidR="00D81843" w:rsidRPr="00E43155" w:rsidRDefault="00D81843" w:rsidP="00165045">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Вновь выявленных неблагополучных родителей в гимназии нет. </w:t>
            </w:r>
          </w:p>
        </w:tc>
      </w:tr>
    </w:tbl>
    <w:p w14:paraId="360D9208" w14:textId="77777777" w:rsidR="00D81843" w:rsidRPr="00E43155" w:rsidRDefault="00D81843" w:rsidP="00D81843">
      <w:pPr>
        <w:spacing w:after="0" w:line="240" w:lineRule="auto"/>
        <w:ind w:firstLine="426"/>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Вся работа велась  по следующим приоритетным направлениям:</w:t>
      </w:r>
    </w:p>
    <w:p w14:paraId="41A7FE65" w14:textId="77777777" w:rsidR="00D81843" w:rsidRPr="00E43155" w:rsidRDefault="00D81843" w:rsidP="004F1F9F">
      <w:pPr>
        <w:numPr>
          <w:ilvl w:val="0"/>
          <w:numId w:val="104"/>
        </w:numPr>
        <w:tabs>
          <w:tab w:val="left" w:pos="993"/>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«Детство без жестокости»</w:t>
      </w:r>
    </w:p>
    <w:p w14:paraId="64D73916" w14:textId="77777777" w:rsidR="00D81843" w:rsidRPr="00E43155" w:rsidRDefault="00D81843" w:rsidP="004F1F9F">
      <w:pPr>
        <w:numPr>
          <w:ilvl w:val="0"/>
          <w:numId w:val="104"/>
        </w:numPr>
        <w:tabs>
          <w:tab w:val="left" w:pos="993"/>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«Каникулы»</w:t>
      </w:r>
    </w:p>
    <w:p w14:paraId="2FB5FD60" w14:textId="77777777" w:rsidR="00D81843" w:rsidRPr="00E43155" w:rsidRDefault="00D81843" w:rsidP="004F1F9F">
      <w:pPr>
        <w:numPr>
          <w:ilvl w:val="0"/>
          <w:numId w:val="104"/>
        </w:numPr>
        <w:tabs>
          <w:tab w:val="left" w:pos="993"/>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«Здоровое поколение»</w:t>
      </w:r>
    </w:p>
    <w:p w14:paraId="73C6136E" w14:textId="77777777" w:rsidR="00D81843" w:rsidRPr="00E43155" w:rsidRDefault="00D81843" w:rsidP="004F1F9F">
      <w:pPr>
        <w:numPr>
          <w:ilvl w:val="0"/>
          <w:numId w:val="104"/>
        </w:numPr>
        <w:tabs>
          <w:tab w:val="left" w:pos="993"/>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«Всеобуч»</w:t>
      </w:r>
    </w:p>
    <w:p w14:paraId="10E44EB6" w14:textId="77777777" w:rsidR="00D81843" w:rsidRPr="00E43155" w:rsidRDefault="00D81843" w:rsidP="004F1F9F">
      <w:pPr>
        <w:numPr>
          <w:ilvl w:val="0"/>
          <w:numId w:val="104"/>
        </w:numPr>
        <w:tabs>
          <w:tab w:val="left" w:pos="993"/>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«Подросток и Закон»</w:t>
      </w:r>
    </w:p>
    <w:p w14:paraId="21AC5763" w14:textId="77777777" w:rsidR="00D81843" w:rsidRPr="00E43155" w:rsidRDefault="00D81843" w:rsidP="004F1F9F">
      <w:pPr>
        <w:numPr>
          <w:ilvl w:val="0"/>
          <w:numId w:val="104"/>
        </w:numPr>
        <w:tabs>
          <w:tab w:val="left" w:pos="993"/>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«Информационная кампания. Взаимодействие со СМИ».</w:t>
      </w:r>
    </w:p>
    <w:p w14:paraId="6BA13E70" w14:textId="77777777" w:rsidR="00D81843" w:rsidRPr="00E43155" w:rsidRDefault="00D81843" w:rsidP="004F1F9F">
      <w:pPr>
        <w:numPr>
          <w:ilvl w:val="0"/>
          <w:numId w:val="64"/>
        </w:numPr>
        <w:tabs>
          <w:tab w:val="num" w:pos="-284"/>
        </w:tabs>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«Детство без жестокости»</w:t>
      </w:r>
    </w:p>
    <w:p w14:paraId="23E547D9" w14:textId="77777777" w:rsidR="00D81843" w:rsidRPr="00E43155" w:rsidRDefault="00D81843" w:rsidP="00D81843">
      <w:pPr>
        <w:spacing w:after="0" w:line="240" w:lineRule="auto"/>
        <w:jc w:val="both"/>
        <w:rPr>
          <w:rFonts w:ascii="Times New Roman" w:eastAsia="Times New Roman" w:hAnsi="Times New Roman" w:cs="Times New Roman"/>
          <w:sz w:val="24"/>
          <w:szCs w:val="24"/>
          <w:u w:val="single"/>
          <w:lang w:eastAsia="ru-RU"/>
        </w:rPr>
      </w:pPr>
      <w:r w:rsidRPr="00E43155">
        <w:rPr>
          <w:rFonts w:ascii="Times New Roman" w:eastAsia="Times New Roman" w:hAnsi="Times New Roman" w:cs="Times New Roman"/>
          <w:sz w:val="24"/>
          <w:szCs w:val="24"/>
          <w:lang w:eastAsia="ru-RU"/>
        </w:rPr>
        <w:t xml:space="preserve">      На протяжении всего периода проведения операции «Подросток» распространялись информационные материалы по теме: «Защитим детей от жестокости и насилия» (цикл радиопередач «Защитим детей от жестокости и насилия», презентации на сайте гимназии), размещение номеров телефона доверия на сайте, информационных стендах гимназии, работа службы примирения. В гимназии были проведены мероприятия:</w:t>
      </w:r>
    </w:p>
    <w:p w14:paraId="2E021EBC" w14:textId="77777777" w:rsidR="00D81843" w:rsidRPr="00E43155" w:rsidRDefault="00D81843" w:rsidP="004F1F9F">
      <w:pPr>
        <w:numPr>
          <w:ilvl w:val="0"/>
          <w:numId w:val="63"/>
        </w:numPr>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На родительских собраниях были подняты вопросы эстетического воспитания подростков, ориентация школьников на ценности семьи. Родителям были даны </w:t>
      </w:r>
      <w:r w:rsidRPr="00E43155">
        <w:rPr>
          <w:rFonts w:ascii="Times New Roman" w:eastAsia="Times New Roman" w:hAnsi="Times New Roman" w:cs="Times New Roman"/>
          <w:sz w:val="24"/>
          <w:szCs w:val="24"/>
          <w:lang w:eastAsia="ru-RU"/>
        </w:rPr>
        <w:lastRenderedPageBreak/>
        <w:t>рекомендации по конструктивному общению с несовершеннолетними, обращали внимание на правовое воспитание. В сентябре проведены родительские собрания по проблемам семейного и общественного воспитания детей и молодежи.</w:t>
      </w:r>
    </w:p>
    <w:p w14:paraId="2261D00A" w14:textId="77777777" w:rsidR="00D81843" w:rsidRPr="00E43155" w:rsidRDefault="00D81843" w:rsidP="004F1F9F">
      <w:pPr>
        <w:numPr>
          <w:ilvl w:val="0"/>
          <w:numId w:val="63"/>
        </w:numPr>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Социально-педагогическое и психологическое консультирование родителей, детей и подростков по вопросам детско-родительских отношений, подготовка к ЕГЭ.</w:t>
      </w:r>
    </w:p>
    <w:p w14:paraId="1D76DCE3"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На сайте гимназии размещена презентация для родителей «Подростковый кризис», социальные видеоролики Диалоги, Дворник, Угол в разделе социально-психологическая служба. </w:t>
      </w:r>
    </w:p>
    <w:p w14:paraId="7404AE5A"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В результате наблюдения за обучающимися гимназии конфликтов в межличностные отношения в классных коллективах не выявлено. Отклонений в развитии детей и подростков нет. Были проведены различные тематические мероприятия, посвященные Дню детства, Дню Защиты детей, Дню Знаний, Дню города, Дню Российского флага.</w:t>
      </w:r>
    </w:p>
    <w:p w14:paraId="72A1B43E"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В классных уголках, пресс-центре «Школьные окна» оформлена информация для детей и родителей памятка «ЕСЛИ ВАШИМ ДЕТЯМ УГРОЖАЕТ ОПАСНОСТЬ»,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единый общероссийский номер детского телефона доверия (звонок бесплатный и анонимный). Дети их родители имеют возможность получить консультативно-психологическую помощь в случаях жестокого обращения и насилия со стороны взрослых, стрессовых и трудных жизненных ситуациях. На сайте гимназии выложены памятки «Безопасное поведение на дорогах», «Информационная безопасность», «Пожарная безопасность», инструктажи на лето и пр.</w:t>
      </w:r>
    </w:p>
    <w:p w14:paraId="408CB0F9" w14:textId="77777777" w:rsidR="00D81843" w:rsidRPr="00E43155" w:rsidRDefault="00D81843" w:rsidP="004F1F9F">
      <w:pPr>
        <w:numPr>
          <w:ilvl w:val="0"/>
          <w:numId w:val="64"/>
        </w:numPr>
        <w:tabs>
          <w:tab w:val="num" w:pos="-284"/>
        </w:tabs>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«Каникулы»</w:t>
      </w:r>
    </w:p>
    <w:p w14:paraId="706E236F" w14:textId="77777777" w:rsidR="00D81843" w:rsidRPr="00E43155" w:rsidRDefault="00D81843" w:rsidP="004F1F9F">
      <w:pPr>
        <w:numPr>
          <w:ilvl w:val="0"/>
          <w:numId w:val="60"/>
        </w:numPr>
        <w:tabs>
          <w:tab w:val="left" w:pos="0"/>
          <w:tab w:val="left" w:pos="426"/>
        </w:tabs>
        <w:spacing w:after="0" w:line="240" w:lineRule="auto"/>
        <w:ind w:left="0" w:firstLine="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На родительских собраниях обсуждался вопрос занятости школьников внеурочной деятельностью во время летних каникул с целью профилактики безнадзорности и правонарушений несовершеннолетних. </w:t>
      </w:r>
    </w:p>
    <w:p w14:paraId="4C525781" w14:textId="77777777" w:rsidR="00D81843" w:rsidRPr="00E43155" w:rsidRDefault="00D81843" w:rsidP="004F1F9F">
      <w:pPr>
        <w:numPr>
          <w:ilvl w:val="0"/>
          <w:numId w:val="60"/>
        </w:numPr>
        <w:tabs>
          <w:tab w:val="left" w:pos="426"/>
        </w:tabs>
        <w:spacing w:after="0" w:line="240" w:lineRule="auto"/>
        <w:ind w:left="0" w:firstLine="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Накануне летних каникул проведена беседа-инструктаж со всеми обучающимися, а также с обучающимися категории «группа риска» (заседание Совета по профилактике правонарушений учащихся),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создании трудовых бригад для детей, оказавшихся в тяжелом материальном положении, о работе ДОЛ «Буревестник».</w:t>
      </w:r>
    </w:p>
    <w:p w14:paraId="0DF3C536" w14:textId="77777777" w:rsidR="00D81843" w:rsidRPr="00E43155" w:rsidRDefault="00D81843" w:rsidP="004F1F9F">
      <w:pPr>
        <w:numPr>
          <w:ilvl w:val="0"/>
          <w:numId w:val="60"/>
        </w:numPr>
        <w:tabs>
          <w:tab w:val="left" w:pos="426"/>
        </w:tabs>
        <w:spacing w:after="0" w:line="240" w:lineRule="auto"/>
        <w:ind w:left="0" w:firstLine="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период летних каникул организована занятость обучающихся категории «группа риска».</w:t>
      </w:r>
    </w:p>
    <w:p w14:paraId="5BE157D2" w14:textId="77777777" w:rsidR="00D81843" w:rsidRPr="00E43155" w:rsidRDefault="00D81843" w:rsidP="004F1F9F">
      <w:pPr>
        <w:numPr>
          <w:ilvl w:val="0"/>
          <w:numId w:val="60"/>
        </w:numPr>
        <w:tabs>
          <w:tab w:val="left" w:pos="426"/>
        </w:tabs>
        <w:spacing w:after="0" w:line="240" w:lineRule="auto"/>
        <w:ind w:left="0" w:firstLine="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базе гимназии с 1.08. - 31.08. 2022 г. проходила Летняя площадка для обучающихся 1-7 классов</w:t>
      </w:r>
    </w:p>
    <w:p w14:paraId="6EF2FDC2" w14:textId="77777777" w:rsidR="00D81843" w:rsidRPr="00E43155" w:rsidRDefault="00D81843" w:rsidP="004F1F9F">
      <w:pPr>
        <w:numPr>
          <w:ilvl w:val="0"/>
          <w:numId w:val="64"/>
        </w:numPr>
        <w:tabs>
          <w:tab w:val="num" w:pos="-284"/>
        </w:tabs>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«Здоровое поколение»</w:t>
      </w:r>
    </w:p>
    <w:p w14:paraId="7AFDFFF2" w14:textId="77777777" w:rsidR="00D81843" w:rsidRPr="00E43155" w:rsidRDefault="00D81843" w:rsidP="004F1F9F">
      <w:pPr>
        <w:numPr>
          <w:ilvl w:val="0"/>
          <w:numId w:val="61"/>
        </w:numPr>
        <w:tabs>
          <w:tab w:val="left" w:pos="567"/>
        </w:tabs>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01.09.2022 г. Проведены рейды с целью профилактики употребления несовершеннолетних алкогольной и спиртосодержащей продукции (фактов употребления несовершеннолетними алкогольной и спиртосодержащей продукции не выявлено).</w:t>
      </w:r>
    </w:p>
    <w:p w14:paraId="7D50EC82" w14:textId="77777777" w:rsidR="00D81843" w:rsidRPr="00E43155" w:rsidRDefault="00D81843" w:rsidP="004F1F9F">
      <w:pPr>
        <w:numPr>
          <w:ilvl w:val="0"/>
          <w:numId w:val="61"/>
        </w:numPr>
        <w:tabs>
          <w:tab w:val="left" w:pos="567"/>
        </w:tabs>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Проведение просветительской работы по пропаганде здорового образа жизни:</w:t>
      </w:r>
    </w:p>
    <w:p w14:paraId="248E3256" w14:textId="77777777" w:rsidR="00D81843" w:rsidRPr="00E43155" w:rsidRDefault="00D81843" w:rsidP="004F1F9F">
      <w:pPr>
        <w:numPr>
          <w:ilvl w:val="0"/>
          <w:numId w:val="106"/>
        </w:numPr>
        <w:tabs>
          <w:tab w:val="left" w:pos="567"/>
        </w:tabs>
        <w:spacing w:after="0" w:line="240" w:lineRule="auto"/>
        <w:ind w:left="284" w:hanging="21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Радиопередачи, инструктажи перед летними каникулами «Правила поведения на воде», инструктаж по электробезопасности, пожарной безопасности и др.</w:t>
      </w:r>
    </w:p>
    <w:p w14:paraId="7E2DD180" w14:textId="77777777" w:rsidR="00D81843" w:rsidRPr="00E43155" w:rsidRDefault="00D81843" w:rsidP="004F1F9F">
      <w:pPr>
        <w:numPr>
          <w:ilvl w:val="0"/>
          <w:numId w:val="106"/>
        </w:numPr>
        <w:tabs>
          <w:tab w:val="left" w:pos="567"/>
        </w:tabs>
        <w:spacing w:after="0" w:line="240" w:lineRule="auto"/>
        <w:ind w:left="284" w:hanging="21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конкурс рисунков «Безопасное поведение на железной дороге», «Осторожно, пожар» «О спорт, ты мир», «Я здоровье берегу - сам себе я помогу», конкурс поделок «Противопожарная техника, инвентарь» в 1-4 классах. </w:t>
      </w:r>
    </w:p>
    <w:p w14:paraId="3ECB078C" w14:textId="77777777" w:rsidR="00D81843" w:rsidRPr="00E43155" w:rsidRDefault="00D81843" w:rsidP="004F1F9F">
      <w:pPr>
        <w:numPr>
          <w:ilvl w:val="0"/>
          <w:numId w:val="61"/>
        </w:numPr>
        <w:tabs>
          <w:tab w:val="left" w:pos="567"/>
        </w:tabs>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 целью профилактики различных заболеваний проведены радиопередачи, оформлен пресс-центр по вопросам ЗОЖ: «Клещевой энцефалит», «Здоровое питание», «Сделай выбор».</w:t>
      </w:r>
    </w:p>
    <w:p w14:paraId="0DED5D01" w14:textId="77777777" w:rsidR="00D81843" w:rsidRPr="00E43155" w:rsidRDefault="00D81843" w:rsidP="004F1F9F">
      <w:pPr>
        <w:numPr>
          <w:ilvl w:val="0"/>
          <w:numId w:val="61"/>
        </w:numPr>
        <w:tabs>
          <w:tab w:val="left" w:pos="567"/>
        </w:tabs>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Проведение занятий кружка «Психологические основы ЗОЖ» (профилактика ВИЧ/СПИД), проведение цикла часов общения, классных часов «Время доверять», оформление пресс-центра «Школьные окна».</w:t>
      </w:r>
    </w:p>
    <w:p w14:paraId="6615AC5A" w14:textId="77777777" w:rsidR="00D81843" w:rsidRPr="00E43155" w:rsidRDefault="00D81843" w:rsidP="004F1F9F">
      <w:pPr>
        <w:numPr>
          <w:ilvl w:val="0"/>
          <w:numId w:val="61"/>
        </w:numPr>
        <w:tabs>
          <w:tab w:val="left" w:pos="567"/>
        </w:tabs>
        <w:spacing w:after="0" w:line="240" w:lineRule="auto"/>
        <w:ind w:left="0"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lastRenderedPageBreak/>
        <w:t>Обучающиеся гимназии 7-10 классов принимали участие в спортивном состязании «Веселые старты» (сентябрь 2022г.).</w:t>
      </w:r>
    </w:p>
    <w:p w14:paraId="6881F35A" w14:textId="77777777" w:rsidR="00D81843" w:rsidRPr="00E43155" w:rsidRDefault="00D81843" w:rsidP="004F1F9F">
      <w:pPr>
        <w:numPr>
          <w:ilvl w:val="0"/>
          <w:numId w:val="61"/>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За период проведения акции «Подросток» школьными психологом гимназии Чебасовой Т.Е. велась планомерная работа по оказанию психологической поддержки детям и подросткам, нуждающимся в особой заботе (коррекционная работа, занятия с элементами тренинга, беседы, консультирование, как родителей, так и обучающихся, нуждающихся в разрешении психологических проблем). Организация и проведение индивидуальных консультаций для обучающихся, педагогов, администрации для разрешения возникших проблем.</w:t>
      </w:r>
    </w:p>
    <w:p w14:paraId="5C61AACC" w14:textId="77777777" w:rsidR="00D81843" w:rsidRPr="00E43155" w:rsidRDefault="00D81843" w:rsidP="004F1F9F">
      <w:pPr>
        <w:numPr>
          <w:ilvl w:val="0"/>
          <w:numId w:val="64"/>
        </w:numPr>
        <w:tabs>
          <w:tab w:val="num" w:pos="-284"/>
        </w:tabs>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«Всеобуч»</w:t>
      </w:r>
    </w:p>
    <w:p w14:paraId="29E22B8D" w14:textId="77777777" w:rsidR="00D81843" w:rsidRPr="00E43155" w:rsidRDefault="00D81843" w:rsidP="004F1F9F">
      <w:pPr>
        <w:numPr>
          <w:ilvl w:val="0"/>
          <w:numId w:val="62"/>
        </w:numPr>
        <w:spacing w:after="0" w:line="240" w:lineRule="auto"/>
        <w:ind w:left="0"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Согласно Федеральному закону №120 от 24.06.1999 г. «Об основах системы профилактики безнадзорности и правонарушений несовершеннолетних» в МОАУ г. Бузулука «Гимназия №1 с обучающимися, склонными к пропуску учебных занятий без уважительной причины проводится ряд профилактических мероприятий.</w:t>
      </w:r>
    </w:p>
    <w:p w14:paraId="64AD9916"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С детьми данной категории ведется работа по плану «Работа с детьми девиантной группы»:</w:t>
      </w:r>
    </w:p>
    <w:p w14:paraId="72D6CB2A"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индивидуальные беседы администрацией гимназии, психологами, социальным педагогом. </w:t>
      </w:r>
    </w:p>
    <w:p w14:paraId="353CF2DC"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Посещение занятий, с целью отслеживания поведения на уроках;</w:t>
      </w:r>
    </w:p>
    <w:p w14:paraId="7E3DAB46"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Ежедневный контроль посещаемости;</w:t>
      </w:r>
    </w:p>
    <w:p w14:paraId="1EE095F7"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Отслеживание количества опозданий;</w:t>
      </w:r>
    </w:p>
    <w:p w14:paraId="28E5F02F"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Проведение индивидуальных и коллективных профилактических бесед;</w:t>
      </w:r>
    </w:p>
    <w:p w14:paraId="183C118B"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Отслеживание успеваемости;</w:t>
      </w:r>
    </w:p>
    <w:p w14:paraId="5379CC80"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Встреча обучающихся гимназии с представителями районного суда с профилактической беседой на тему «Гражданская, административная и уголовная ответственности» Абрамовой Виолетты Александровны - помощником председателя, Шацких Светланой Анатольевны – помощником судьи.</w:t>
      </w:r>
    </w:p>
    <w:p w14:paraId="02A71D86" w14:textId="77777777" w:rsidR="00D81843" w:rsidRPr="00E43155" w:rsidRDefault="00D81843" w:rsidP="004F1F9F">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Консультации психолога, наблюдение за поведением обучающихся во время учебного процесса.</w:t>
      </w:r>
    </w:p>
    <w:p w14:paraId="60245B0B" w14:textId="77777777" w:rsidR="00D81843" w:rsidRPr="00E43155" w:rsidRDefault="00D81843" w:rsidP="004F1F9F">
      <w:pPr>
        <w:numPr>
          <w:ilvl w:val="0"/>
          <w:numId w:val="6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течение 2022-2023 учебного года была обеспечена и контролировалась занятость обучающихся во внеурочное время.</w:t>
      </w:r>
    </w:p>
    <w:p w14:paraId="6DC5AC22" w14:textId="77777777" w:rsidR="00D81843" w:rsidRPr="00E43155" w:rsidRDefault="00D81843" w:rsidP="004F1F9F">
      <w:pPr>
        <w:numPr>
          <w:ilvl w:val="0"/>
          <w:numId w:val="6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01.09.2022 г. все обучающиеся гимназии приступили к учебным занятиям, пропусков учебных занятий без уважительной причины нет.</w:t>
      </w:r>
    </w:p>
    <w:p w14:paraId="53697DDA" w14:textId="77777777" w:rsidR="00D81843" w:rsidRPr="00E43155" w:rsidRDefault="00D81843" w:rsidP="004F1F9F">
      <w:pPr>
        <w:numPr>
          <w:ilvl w:val="0"/>
          <w:numId w:val="6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Педагогическим коллективом гимназии выполнено распоряжение главы администрации Оренбургской области №905 от 9.08.2000г «О порядке учета детей школьного возраста».</w:t>
      </w:r>
    </w:p>
    <w:p w14:paraId="110DE472"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Цель: учет проживающих детей дошкольного возраста и выявление необучающихся несовершеннолетних, а также устранение причин и условий, способствующих непосещению учащимися учебных занятий.  Были задействованы все учителя гимназии, которые обошли дома и улицы 3,4 микрорайона, района Поле чудес, поселка Радужный, закрепленные за гимназией. Учителями были сформированы списки детей дошкольного и школьного возраста. </w:t>
      </w:r>
    </w:p>
    <w:p w14:paraId="5D01B17E" w14:textId="77777777" w:rsidR="00D81843" w:rsidRPr="00E43155" w:rsidRDefault="00D81843" w:rsidP="004F1F9F">
      <w:pPr>
        <w:numPr>
          <w:ilvl w:val="0"/>
          <w:numId w:val="6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01.10.2022 г. в гимназии 3 обучающихся на дому: Толмачева Виктория – 9 «А» (травма после автомобильной аварии), Краснов Никита – 2 «Д» (сахарный диабет), Дубини Игорь 3 «Д» (заболевание нервного характера)</w:t>
      </w:r>
    </w:p>
    <w:p w14:paraId="250324F0" w14:textId="77777777" w:rsidR="00D81843" w:rsidRPr="00E43155" w:rsidRDefault="00D81843" w:rsidP="004F1F9F">
      <w:pPr>
        <w:numPr>
          <w:ilvl w:val="0"/>
          <w:numId w:val="64"/>
        </w:numPr>
        <w:tabs>
          <w:tab w:val="num" w:pos="-284"/>
        </w:tabs>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«Подросток и Закон».</w:t>
      </w:r>
    </w:p>
    <w:p w14:paraId="04ACCFD3"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В гимназии ведет работу Совет по профилактике правонарушений обучающихся, который проводится совместно с инспектором Щекочихиной О.А., родительской общественностью – членами комиссии Совета по профилактике правонарушений, психологом, социальным педагогом, заместителем директора по воспитательной работе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w:t>
      </w:r>
    </w:p>
    <w:p w14:paraId="74AD93D0"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b/>
          <w:sz w:val="24"/>
          <w:szCs w:val="24"/>
          <w:lang w:eastAsia="ru-RU"/>
        </w:rPr>
        <w:lastRenderedPageBreak/>
        <w:t xml:space="preserve">     </w:t>
      </w:r>
      <w:r w:rsidRPr="00E43155">
        <w:rPr>
          <w:rFonts w:ascii="Times New Roman" w:eastAsia="Times New Roman" w:hAnsi="Times New Roman" w:cs="Times New Roman"/>
          <w:sz w:val="24"/>
          <w:szCs w:val="24"/>
          <w:lang w:eastAsia="ru-RU"/>
        </w:rPr>
        <w:t>На родительских собраниях обсуждался вопрос занятости школьников внеурочной деятельностью с целью профилактики правонарушений несовершеннолетних.</w:t>
      </w:r>
    </w:p>
    <w:p w14:paraId="420C7B50"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Организована занятость несовершеннолетних, а также вовлечение в общественно-полезную деятельность в летний период.</w:t>
      </w:r>
    </w:p>
    <w:p w14:paraId="73E38380" w14:textId="77777777" w:rsidR="00D81843" w:rsidRPr="00E43155" w:rsidRDefault="00D81843" w:rsidP="004F1F9F">
      <w:pPr>
        <w:numPr>
          <w:ilvl w:val="0"/>
          <w:numId w:val="64"/>
        </w:numPr>
        <w:tabs>
          <w:tab w:val="num" w:pos="-284"/>
        </w:tabs>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«Информационная кампания. Взаимодействие со СМИ».</w:t>
      </w:r>
    </w:p>
    <w:p w14:paraId="7A38C4BA"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Организована работа по информированию учащихся и родителей о работе горячих линий, телефонах доверия (информация на сайте гимназии, стендах гимназии). </w:t>
      </w:r>
    </w:p>
    <w:p w14:paraId="6EDFFDE4"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Размещение информации по вопросам профилактики негативных явлений в детской и подростковой среде на сайте и стендах гимназии.</w:t>
      </w:r>
    </w:p>
    <w:p w14:paraId="221C0A71"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качестве профилактических мер по предупреждению жестокого обращения с детьми посредством сети Интернет проводятся:</w:t>
      </w:r>
    </w:p>
    <w:p w14:paraId="28C95935" w14:textId="77777777" w:rsidR="00D81843" w:rsidRPr="00E43155" w:rsidRDefault="00D81843" w:rsidP="004F1F9F">
      <w:pPr>
        <w:numPr>
          <w:ilvl w:val="0"/>
          <w:numId w:val="107"/>
        </w:numPr>
        <w:tabs>
          <w:tab w:val="left" w:pos="284"/>
        </w:tabs>
        <w:spacing w:after="0" w:line="240" w:lineRule="auto"/>
        <w:ind w:hanging="1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мониторинг соцсетей сотрудниками и родителями гимназии;</w:t>
      </w:r>
    </w:p>
    <w:p w14:paraId="4F701D05" w14:textId="77777777" w:rsidR="00D81843" w:rsidRPr="00E43155" w:rsidRDefault="00D81843" w:rsidP="004F1F9F">
      <w:pPr>
        <w:numPr>
          <w:ilvl w:val="0"/>
          <w:numId w:val="107"/>
        </w:numPr>
        <w:tabs>
          <w:tab w:val="left" w:pos="284"/>
        </w:tabs>
        <w:spacing w:after="0" w:line="240" w:lineRule="auto"/>
        <w:ind w:hanging="1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профилактические беседы с родителями и обучающимися гимназии о безопасном       интернете;</w:t>
      </w:r>
    </w:p>
    <w:p w14:paraId="1B162FB2" w14:textId="77777777" w:rsidR="00D81843" w:rsidRPr="00E43155" w:rsidRDefault="00D81843" w:rsidP="004F1F9F">
      <w:pPr>
        <w:numPr>
          <w:ilvl w:val="0"/>
          <w:numId w:val="107"/>
        </w:numPr>
        <w:tabs>
          <w:tab w:val="left" w:pos="284"/>
        </w:tabs>
        <w:spacing w:after="0" w:line="240" w:lineRule="auto"/>
        <w:ind w:hanging="1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тематические классные часы о безопасном интернете;</w:t>
      </w:r>
    </w:p>
    <w:p w14:paraId="3D308233" w14:textId="77777777" w:rsidR="00D81843" w:rsidRPr="00E43155" w:rsidRDefault="00D81843" w:rsidP="004F1F9F">
      <w:pPr>
        <w:numPr>
          <w:ilvl w:val="0"/>
          <w:numId w:val="107"/>
        </w:numPr>
        <w:tabs>
          <w:tab w:val="left" w:pos="284"/>
        </w:tabs>
        <w:spacing w:after="0" w:line="240" w:lineRule="auto"/>
        <w:ind w:hanging="1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радиопередачи о толерантности;</w:t>
      </w:r>
    </w:p>
    <w:p w14:paraId="08FFC3C2" w14:textId="77777777" w:rsidR="00D81843" w:rsidRPr="00E43155" w:rsidRDefault="00D81843" w:rsidP="004F1F9F">
      <w:pPr>
        <w:numPr>
          <w:ilvl w:val="0"/>
          <w:numId w:val="107"/>
        </w:numPr>
        <w:tabs>
          <w:tab w:val="left" w:pos="284"/>
        </w:tabs>
        <w:spacing w:after="0" w:line="240" w:lineRule="auto"/>
        <w:ind w:hanging="1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групповые и индивидуальные беседы психолога о ценностях и смысле жизни.</w:t>
      </w:r>
    </w:p>
    <w:p w14:paraId="5705AC29" w14:textId="77777777" w:rsidR="00D81843" w:rsidRPr="00E43155" w:rsidRDefault="00D81843" w:rsidP="00D81843">
      <w:p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val="en-US" w:eastAsia="ru-RU"/>
        </w:rPr>
        <w:t>IV</w:t>
      </w:r>
      <w:r w:rsidRPr="00E43155">
        <w:rPr>
          <w:rFonts w:ascii="Times New Roman" w:eastAsia="Times New Roman" w:hAnsi="Times New Roman" w:cs="Times New Roman"/>
          <w:sz w:val="24"/>
          <w:szCs w:val="24"/>
          <w:lang w:eastAsia="ru-RU"/>
        </w:rPr>
        <w:t>.</w:t>
      </w:r>
      <w:r w:rsidRPr="00E43155">
        <w:rPr>
          <w:rFonts w:ascii="Times New Roman" w:eastAsia="Times New Roman" w:hAnsi="Times New Roman" w:cs="Times New Roman"/>
          <w:b/>
          <w:sz w:val="24"/>
          <w:szCs w:val="24"/>
          <w:lang w:eastAsia="ru-RU"/>
        </w:rPr>
        <w:t xml:space="preserve"> Социально-педагогическая профилактика, коррекция</w:t>
      </w:r>
    </w:p>
    <w:p w14:paraId="0FAA9410" w14:textId="77777777" w:rsidR="00D81843" w:rsidRPr="00E43155" w:rsidRDefault="00D81843" w:rsidP="004F1F9F">
      <w:pPr>
        <w:numPr>
          <w:ilvl w:val="0"/>
          <w:numId w:val="102"/>
        </w:num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Совет по профилактике правонарушений учащихся</w:t>
      </w:r>
    </w:p>
    <w:p w14:paraId="1DFEE442"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color w:val="000000"/>
          <w:sz w:val="24"/>
          <w:szCs w:val="24"/>
          <w:lang w:eastAsia="ru-RU"/>
        </w:rPr>
        <w:t xml:space="preserve">В соответствии с </w:t>
      </w:r>
      <w:r w:rsidRPr="00E43155">
        <w:rPr>
          <w:rFonts w:ascii="Times New Roman" w:eastAsia="Times New Roman" w:hAnsi="Times New Roman" w:cs="Times New Roman"/>
          <w:sz w:val="24"/>
          <w:szCs w:val="24"/>
          <w:lang w:eastAsia="ru-RU"/>
        </w:rPr>
        <w:t xml:space="preserve">Федеральным законом от 24.06.1999 № 120-ФЗ «Об основах системы профилактики безнадзорности и правонарушений несовершеннолетних»; Законом Российской Федерации «Об образовании»; Семейным кодексом Российской Федерации от 29.12.1995 № 223-ФЗ; Приказом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учреждений»; Законом в Оренбургской области от 1.09.2003 №489/55 Ш-ОЗ «Об административных правонарушениях в Оренбургской области» МОАУ г. Бузулука  «Гимназия №1 имени Романенко Ю.В.» </w:t>
      </w:r>
      <w:r w:rsidRPr="00E43155">
        <w:rPr>
          <w:rFonts w:ascii="Times New Roman" w:eastAsia="Times New Roman" w:hAnsi="Times New Roman" w:cs="Times New Roman"/>
          <w:color w:val="000000"/>
          <w:sz w:val="24"/>
          <w:szCs w:val="24"/>
          <w:lang w:eastAsia="ru-RU"/>
        </w:rPr>
        <w:t xml:space="preserve">в пределах своей компетенции участвует в реализации комплекса мероприятий по профилактике асоциального поведения детей и подростков. </w:t>
      </w:r>
      <w:r w:rsidRPr="00E43155">
        <w:rPr>
          <w:rFonts w:ascii="Times New Roman" w:eastAsia="Times New Roman" w:hAnsi="Times New Roman" w:cs="Times New Roman"/>
          <w:sz w:val="24"/>
          <w:szCs w:val="24"/>
          <w:lang w:eastAsia="ru-RU"/>
        </w:rPr>
        <w:t>Совет по  профилактике правонарушений учащихся создан в гимназии для работы по предупреждению правонарушений и преступлений, укреплению дисциплины среди учащихся по месту учебы.</w:t>
      </w:r>
    </w:p>
    <w:p w14:paraId="56878587" w14:textId="77777777" w:rsidR="00D81843" w:rsidRPr="00E43155" w:rsidRDefault="00D81843" w:rsidP="00D81843">
      <w:pPr>
        <w:spacing w:before="40" w:after="0" w:line="240" w:lineRule="auto"/>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b/>
          <w:sz w:val="24"/>
          <w:szCs w:val="24"/>
          <w:lang w:eastAsia="ru-RU"/>
        </w:rPr>
        <w:t>Задачи блока:</w:t>
      </w:r>
      <w:r w:rsidRPr="00E43155">
        <w:rPr>
          <w:rFonts w:ascii="Times New Roman" w:eastAsia="Times New Roman" w:hAnsi="Times New Roman" w:cs="Times New Roman"/>
          <w:color w:val="000000"/>
          <w:sz w:val="24"/>
          <w:szCs w:val="24"/>
          <w:lang w:eastAsia="ru-RU"/>
        </w:rPr>
        <w:t xml:space="preserve"> </w:t>
      </w:r>
    </w:p>
    <w:p w14:paraId="281A65CF" w14:textId="77777777" w:rsidR="00D81843" w:rsidRPr="00E43155" w:rsidRDefault="00D81843" w:rsidP="004F1F9F">
      <w:pPr>
        <w:numPr>
          <w:ilvl w:val="0"/>
          <w:numId w:val="33"/>
        </w:numPr>
        <w:spacing w:before="40" w:after="0" w:line="240" w:lineRule="auto"/>
        <w:ind w:left="426" w:hanging="142"/>
        <w:contextualSpacing/>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Усиление координации предупредительно-профилактической деятельности всех ведомств, решающих данную проблему;</w:t>
      </w:r>
    </w:p>
    <w:p w14:paraId="17C080E8" w14:textId="77777777" w:rsidR="00D81843" w:rsidRPr="00E43155" w:rsidRDefault="00D81843" w:rsidP="004F1F9F">
      <w:pPr>
        <w:numPr>
          <w:ilvl w:val="0"/>
          <w:numId w:val="33"/>
        </w:numPr>
        <w:spacing w:before="40" w:after="0" w:line="240" w:lineRule="auto"/>
        <w:ind w:left="426" w:hanging="142"/>
        <w:contextualSpacing/>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Повышение уровня воспитательно-профилактической работы с подростками в образовательном учреждении, через их взаимодействие с комиссией по делам несовершеннолетних;</w:t>
      </w:r>
    </w:p>
    <w:p w14:paraId="4F1DFB6E" w14:textId="77777777" w:rsidR="00D81843" w:rsidRPr="00E43155" w:rsidRDefault="00D81843" w:rsidP="004F1F9F">
      <w:pPr>
        <w:numPr>
          <w:ilvl w:val="0"/>
          <w:numId w:val="33"/>
        </w:numPr>
        <w:tabs>
          <w:tab w:val="left" w:pos="993"/>
        </w:tabs>
        <w:spacing w:after="0" w:line="240" w:lineRule="auto"/>
        <w:ind w:left="426" w:hanging="142"/>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4C4378D0" w14:textId="77777777" w:rsidR="00D81843" w:rsidRPr="00E43155" w:rsidRDefault="00D81843" w:rsidP="004F1F9F">
      <w:pPr>
        <w:numPr>
          <w:ilvl w:val="0"/>
          <w:numId w:val="33"/>
        </w:numPr>
        <w:spacing w:after="0" w:line="240" w:lineRule="auto"/>
        <w:ind w:left="426" w:hanging="142"/>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t>Профилактика детской безнадзорности, правонарушений и травматизма.</w:t>
      </w:r>
    </w:p>
    <w:p w14:paraId="537E92D6" w14:textId="77777777" w:rsidR="00D81843" w:rsidRPr="00E43155" w:rsidRDefault="00D81843" w:rsidP="00D8184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Ежемесячно в гимназии ведет работу Совет по профилактике правонарушений обучающихся, который проводится совместно с инспектором Щекочихиной О.А. с родительской общественностью – членами комиссии Совета по профилактике правонарушений, психологом, социальным педагогом, заместителем директора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 ). </w:t>
      </w:r>
    </w:p>
    <w:p w14:paraId="39D3FC53" w14:textId="77777777" w:rsidR="00D81843" w:rsidRPr="00E43155" w:rsidRDefault="00D81843" w:rsidP="00D81843">
      <w:pPr>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С сентября по май  проводились  заседания  Советов по профилактике правонарушений учащихся с представителями родительской общественности – членами комиссии Совета по </w:t>
      </w:r>
      <w:r w:rsidRPr="00E43155">
        <w:rPr>
          <w:rFonts w:ascii="Times New Roman" w:eastAsia="Times New Roman" w:hAnsi="Times New Roman" w:cs="Times New Roman"/>
          <w:sz w:val="24"/>
          <w:szCs w:val="24"/>
          <w:lang w:eastAsia="ru-RU"/>
        </w:rPr>
        <w:lastRenderedPageBreak/>
        <w:t xml:space="preserve">профилактике правонарушений учащихся,  при участии психолога гимназии (профилактические беседы по вопросам пропусков уроков без уважительной причины, плохой успеваемости, нарушения Устава гимназии, др.)  </w:t>
      </w:r>
    </w:p>
    <w:p w14:paraId="1483DB2A" w14:textId="77777777" w:rsidR="00D81843" w:rsidRPr="00E43155" w:rsidRDefault="00D81843" w:rsidP="00D81843">
      <w:pPr>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Перед весенними каникулами прошел Совет по профилактике правонарушений учащихся, где обсуждалась занятость учащихся, состоящих на различных видах профилактического учета, внеурочной деятельностью с целью профилактики правонарушений и безнадзорности. Проводилась беседа – инструктаж о правилах поведения во время массовых мероприятий, правилах дорожного движения, правилах поведения на улице, время пребывания на улице в вечернее время суток. Учащиеся расписались в тетради инструктажей.  До сведения учащихся был доведен график работы кружков и спортивных секций на базе МОАУ «Гимназия №1 имени Ю.В. Романенко» в каникулярное время.</w:t>
      </w:r>
    </w:p>
    <w:p w14:paraId="217B9A06" w14:textId="77777777" w:rsidR="00D81843" w:rsidRPr="00E43155" w:rsidRDefault="00D81843" w:rsidP="00D81843">
      <w:pPr>
        <w:spacing w:after="0" w:line="240" w:lineRule="auto"/>
        <w:ind w:firstLine="54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Регулярно перед каникулами проводятся заседания Совета по профилактике правонарушений учащихся, где обсуждается занятость учащихся категории «Группа риска», внеурочной деятельностью с целью профилактики правонарушений и безнадзорности учащихся. Проводится беседа – инструктаж о правилах поведения во время массовых мероприятий, правилах дорожного движения, правилах поведения на улице, о времени пребывания на улице в вечернее время суток.  До сведения учащихся доводится график работы кружков и спортивных секций на базе МОАУ «Гимназия №1 имени Романенко Ю.В.». </w:t>
      </w:r>
    </w:p>
    <w:p w14:paraId="1DD0A1C3" w14:textId="77777777" w:rsidR="00D81843" w:rsidRPr="00E43155" w:rsidRDefault="00D81843" w:rsidP="00D81843">
      <w:p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Проведены  профилактические беседы:</w:t>
      </w:r>
    </w:p>
    <w:p w14:paraId="67DA778D" w14:textId="77777777" w:rsidR="00D81843" w:rsidRPr="00E43155" w:rsidRDefault="00D81843" w:rsidP="00D81843">
      <w:pPr>
        <w:spacing w:after="0" w:line="240" w:lineRule="auto"/>
        <w:ind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с обучающимися Гимназии, нарушающими Устав гимназии, нарушающими дисциплину (Соколов Егор, Сосламбеков Анзор, Ревнивцева Милена, Незамутдинов Иван, Бардин Дмитрий, Обиход Егор, Золотарева Елизавета, Стовбыра Дарья, Максимов Сергей, Безрукова София, Гулевских Богдан, Бойко Владислав, Давыдов Денис, Кротов Тимофей, Ярославцев Дмитрий, Парамонов Ефим, Ву Выонг Линь, Журавлев Матвей, Журавлева Варвара, Исхаков Макар, Крикунов Егор, Третьяков Владислав, Смолин Егор, Виноградов Егор, Логунов Максим, Дробышев Александр, Шахов Александр, Хлыстов Кирилл. Галяутдинов Тимур,</w:t>
      </w:r>
      <w:r w:rsidRPr="00E43155">
        <w:rPr>
          <w:rFonts w:ascii="Times New Roman" w:eastAsia="Times New Roman" w:hAnsi="Times New Roman" w:cs="Times New Roman"/>
          <w:sz w:val="24"/>
          <w:szCs w:val="24"/>
        </w:rPr>
        <w:t xml:space="preserve"> Бирюкова Елизавета</w:t>
      </w:r>
      <w:r w:rsidRPr="00E43155">
        <w:rPr>
          <w:rFonts w:ascii="Times New Roman" w:eastAsia="Times New Roman" w:hAnsi="Times New Roman" w:cs="Times New Roman"/>
          <w:sz w:val="24"/>
          <w:szCs w:val="24"/>
          <w:lang w:eastAsia="ru-RU"/>
        </w:rPr>
        <w:t>.)</w:t>
      </w:r>
    </w:p>
    <w:p w14:paraId="43294187"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Накануне летних каникул проведена беседа-инструктаж со всеми обучающимися, а также  с обучающимися категории «группа риска» и состоящими на профилактическом учете (заседание Совета по профилактике правонарушений учащихся 16.05.2023 г.),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создании трудовых оздоровительных бригад для детей, оказавшихся в тяжелом материальном положении.</w:t>
      </w:r>
    </w:p>
    <w:p w14:paraId="20C3A1B3"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Заместитель директора Дмитренко И.В. и социальный педагог Быкова Е.С. приняли участие в расширенном заседании КДН и ЗП. </w:t>
      </w:r>
    </w:p>
    <w:p w14:paraId="0C1F18B6"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07.02.2023 г. по итогам деятельности комиссии по делам несовершеннолетних и защите их прав города Бузулука, органов системы профилактики безнадзорности и правонарушений несовершеннолетних в 2022 году и задачах на 2023  год. </w:t>
      </w:r>
    </w:p>
    <w:p w14:paraId="2003B8F0" w14:textId="77777777" w:rsidR="00D81843" w:rsidRPr="00E43155" w:rsidRDefault="00D81843" w:rsidP="00D81843">
      <w:pPr>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28.12.2022 г. - перед каникулами прошел Совет по профилактике правонарушений учащихся, где была проведена беседа-инструктаж с обучающимися категории «Группа риска» перед зимними каникулами: обсуждалась занятость учащихся, состоящих на учете, внеурочной деятельностью с целью профилактики правонарушений и безнадзорности. Проводилась беседа – инструктаж о правилах поведения во время массовых мероприятий, правилах дорожного движения, правилах поведения на улице, время пребывания на улице в вечернее время суток. Учащиеся расписались в тетради инструктажей. На заседании присутствовали учащиеся с родителями, учителя предметники, администрация гимназии, социальный педагог, психолог.</w:t>
      </w:r>
    </w:p>
    <w:p w14:paraId="49DA9937"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Ведется активная работа классными руководителями, социальным педагогом Быковой Е.С., заместителем директора Дмитренко И.В. по вовлечению детей в кружковую работу, в </w:t>
      </w:r>
      <w:r w:rsidRPr="00E43155">
        <w:rPr>
          <w:rFonts w:ascii="Times New Roman" w:eastAsia="Times New Roman" w:hAnsi="Times New Roman" w:cs="Times New Roman"/>
          <w:sz w:val="24"/>
          <w:szCs w:val="24"/>
          <w:lang w:eastAsia="ru-RU"/>
        </w:rPr>
        <w:lastRenderedPageBreak/>
        <w:t>проведение досуговых внеклассных мероприятий. Все учащиеся гимназии вовлечены во внеурочную деятельность.</w:t>
      </w:r>
    </w:p>
    <w:p w14:paraId="6234BE80" w14:textId="77777777" w:rsidR="00D81843" w:rsidRPr="00E43155" w:rsidRDefault="00D81843" w:rsidP="00D81843">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рамках проведения профилактических мероприятий в гимназии были запланированы и проведены беседы, лекции, встречи:</w:t>
      </w:r>
    </w:p>
    <w:p w14:paraId="1C7D2771" w14:textId="77777777" w:rsidR="00D81843" w:rsidRPr="00E43155" w:rsidRDefault="00D81843" w:rsidP="004F1F9F">
      <w:pPr>
        <w:numPr>
          <w:ilvl w:val="0"/>
          <w:numId w:val="34"/>
        </w:numPr>
        <w:spacing w:after="0"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18.11.2022 г. в рамках Дня правовой помощи детям в Гимназии были организованы и проведены встречи. Состоялась встреча помощниками судей Бузулукского районного суда Оренбургской области Гаврилиной Юлии Леонидовне и Королёвой Евгений Анатольевне с обучающимися гимназии 9Б, 9Д, 11А классов на тему: «Права и обязанности ребёнка. Ответственность.».</w:t>
      </w:r>
    </w:p>
    <w:p w14:paraId="085EE5F5" w14:textId="77777777" w:rsidR="00D81843" w:rsidRPr="00E43155" w:rsidRDefault="00D81843" w:rsidP="004F1F9F">
      <w:pPr>
        <w:numPr>
          <w:ilvl w:val="0"/>
          <w:numId w:val="34"/>
        </w:numPr>
        <w:spacing w:after="0"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8 декабря 2022 г. в Гимназии прошла встреча обучающихся </w:t>
      </w:r>
      <w:r w:rsidRPr="00E43155">
        <w:rPr>
          <w:rFonts w:ascii="Times New Roman" w:hAnsi="Times New Roman" w:cs="Times New Roman"/>
          <w:sz w:val="24"/>
          <w:szCs w:val="24"/>
        </w:rPr>
        <w:t xml:space="preserve">6 «В», 7 «Б», </w:t>
      </w:r>
      <w:r w:rsidRPr="00E43155">
        <w:rPr>
          <w:rFonts w:ascii="Times New Roman" w:eastAsia="Times New Roman" w:hAnsi="Times New Roman" w:cs="Times New Roman"/>
          <w:sz w:val="24"/>
          <w:szCs w:val="24"/>
          <w:lang w:eastAsia="ru-RU"/>
        </w:rPr>
        <w:t xml:space="preserve"> классов с психологом наркологического диспансера г. Бузулука Серовой Е.А.  психолог провела профилактическую беседу о последствиях употребления психоактивных веществ.</w:t>
      </w:r>
    </w:p>
    <w:p w14:paraId="3BA89B8E"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hAnsi="Times New Roman" w:cs="Times New Roman"/>
          <w:sz w:val="24"/>
          <w:szCs w:val="24"/>
        </w:rPr>
        <w:t>28.12.2022</w:t>
      </w:r>
      <w:r w:rsidRPr="00E43155">
        <w:rPr>
          <w:rFonts w:ascii="Times New Roman" w:eastAsia="Times New Roman" w:hAnsi="Times New Roman" w:cs="Times New Roman"/>
          <w:sz w:val="24"/>
          <w:szCs w:val="24"/>
          <w:lang w:eastAsia="ru-RU"/>
        </w:rPr>
        <w:t>г. Беседа – инструктаж перед зимними каникулами. Правила поведения во время зимних каникул, на улице ПДД, правила пользования пиротехническими изделиями, поведение в условиях низких температур, время пребывания на улице «Комендантский час».</w:t>
      </w:r>
    </w:p>
    <w:p w14:paraId="4E646F3A"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25.01.- 26.01.2023 г.</w:t>
      </w:r>
      <w:r w:rsidRPr="00E43155">
        <w:rPr>
          <w:rFonts w:ascii="Times New Roman" w:eastAsia="Times New Roman" w:hAnsi="Times New Roman" w:cs="Times New Roman"/>
          <w:b/>
          <w:sz w:val="24"/>
          <w:szCs w:val="24"/>
          <w:lang w:eastAsia="ru-RU"/>
        </w:rPr>
        <w:t xml:space="preserve"> </w:t>
      </w:r>
      <w:r w:rsidRPr="00E43155">
        <w:rPr>
          <w:rFonts w:ascii="Times New Roman" w:eastAsia="Times New Roman" w:hAnsi="Times New Roman" w:cs="Times New Roman"/>
          <w:sz w:val="24"/>
          <w:szCs w:val="24"/>
          <w:lang w:eastAsia="ru-RU"/>
        </w:rPr>
        <w:t xml:space="preserve">на родительских собраниях были подняты вопросы проблемного поведения подростков, детско-родительских отношений, ориентации школьников на ценности семьи. Уделили  внимание формированию правосознания и правовой культуры несовершеннолетних, ответственности за свое поведение, безопасности в интернет - сети и социальных сетях. </w:t>
      </w:r>
    </w:p>
    <w:p w14:paraId="7E0BD956"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06.02.2023 г. на классных часах, с обучающимися, проведены беседы  по профилактике употребления спиртосодержащих напитков и ПАВ, время пребывания на улице в  вечернее время суток, об административных правонарушений в Оренбургской области и др.</w:t>
      </w:r>
    </w:p>
    <w:p w14:paraId="279DAD35"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21.02.2023 г. проведено заседание Совета по профилактике правонарушений учащихся, где обсуждалась занятость учащихся категории «группа риска» внеурочной деятельностью с целью профилактики правонарушений и безнадзорности учащихся.  В рамках заседания совета по профилактике правонарушений с обучающимися проведен психологический тренинг «Общение» с участием психолога гимназии Чебасовой Т.Е. </w:t>
      </w:r>
    </w:p>
    <w:p w14:paraId="670A928F"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03.03.2023 г. проведена радиопередача правовой направленности: «Ответственность за поступок» с включением вопросов безопасного поведения на железной дороге.</w:t>
      </w:r>
    </w:p>
    <w:p w14:paraId="1BA55CA8"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21.03.2023 г. проведено заседание Совета по профилактике правонарушений учащихся, где обсуждалась занятость учащихся категории «группа риска» внеурочной деятельностью с целью профилактики правонарушений и безнадзорности учащихся.  В рамках заседания совета по профилактике правонарушений с обучающимися, состоящими на всех видах профилактического учета, проведена беседа-инструктаж  о правилах поведения во время весенних  каникул, время пребывания в вечернее время суток (22:00), ПДД, правила поведения во время паводка, в общественных местах, употребление алкогольной и спиртосодержащей продукции, нецензурную брань и др.</w:t>
      </w:r>
    </w:p>
    <w:p w14:paraId="31E0514E" w14:textId="77777777" w:rsidR="00D81843" w:rsidRPr="00E43155" w:rsidRDefault="00D81843" w:rsidP="004F1F9F">
      <w:pPr>
        <w:pStyle w:val="a3"/>
        <w:numPr>
          <w:ilvl w:val="0"/>
          <w:numId w:val="34"/>
        </w:numPr>
        <w:spacing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24.04.2023 г. </w:t>
      </w:r>
      <w:r w:rsidRPr="00E43155">
        <w:rPr>
          <w:rFonts w:ascii="Times New Roman" w:hAnsi="Times New Roman" w:cs="Times New Roman"/>
          <w:color w:val="000000"/>
          <w:sz w:val="24"/>
          <w:szCs w:val="24"/>
          <w:shd w:val="clear" w:color="auto" w:fill="FFFFFF"/>
        </w:rPr>
        <w:t> состоялась встреча с инспектором по делам несовершеннолетних Щекочихиной О. А с обучающимися гимназии с 7,8 классов, где она провела беседу об ответственности несовершеннолетних за совершение преступлений и правонарушений, в том числе связанных с использованием информационных технологий и незаконным оборотом наркотиков.</w:t>
      </w:r>
    </w:p>
    <w:p w14:paraId="059BE0A0" w14:textId="77777777" w:rsidR="00D81843" w:rsidRPr="00E43155" w:rsidRDefault="00D81843" w:rsidP="004F1F9F">
      <w:pPr>
        <w:numPr>
          <w:ilvl w:val="0"/>
          <w:numId w:val="102"/>
        </w:numPr>
        <w:tabs>
          <w:tab w:val="clear" w:pos="900"/>
          <w:tab w:val="num" w:pos="426"/>
        </w:tabs>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b/>
          <w:sz w:val="24"/>
          <w:szCs w:val="24"/>
          <w:lang w:eastAsia="ru-RU"/>
        </w:rPr>
        <w:t>Работа с обучающимися, склонными к пропускам учебных занятий без уважительной причины</w:t>
      </w:r>
    </w:p>
    <w:p w14:paraId="480511F2"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С данной обучающейся регулярно проводились профилактические беседы, рейды, беседы с законным представителем, приглашение на заседание Совета по профилактике правонарушений. С обучающимися гимназии ведется планомерная работа по профилактике пропусков учебных занятий без уважительной причины.</w:t>
      </w:r>
    </w:p>
    <w:p w14:paraId="058E571F"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lastRenderedPageBreak/>
        <w:t>Активно используются все возможные формы работы для профилактики пропусков уроков и некорректного поведения (беседы с инспектором, социальным педагогом, школьным психологом, рейды в семьи, связь по телефону с родителями в случае неявки их детей на занятия, учащиеся и их родители приглашаются на Совет по профилактике правонарушений учащихся, осуществляется ежедневный контроль посещаемости). Ежемесячно 15 числа  социальный педагог подает информацию в УО г. Бузулука Тимошкиной М.В. о количестве обучающихся, склонных к пропускам учебных занятий без уважительной причины и мерах, принятых по предупреждению увеличения пропусков.</w:t>
      </w:r>
    </w:p>
    <w:p w14:paraId="40B0EA72" w14:textId="77777777" w:rsidR="00D81843" w:rsidRPr="00E43155" w:rsidRDefault="00D81843" w:rsidP="004F1F9F">
      <w:pPr>
        <w:numPr>
          <w:ilvl w:val="0"/>
          <w:numId w:val="102"/>
        </w:num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Рейды</w:t>
      </w:r>
    </w:p>
    <w:p w14:paraId="5E1EFB5E" w14:textId="77777777" w:rsidR="00D81843" w:rsidRPr="00E43155" w:rsidRDefault="00D81843" w:rsidP="00D81843">
      <w:pPr>
        <w:spacing w:after="0" w:line="240" w:lineRule="auto"/>
        <w:ind w:firstLine="54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color w:val="000000"/>
          <w:sz w:val="24"/>
          <w:szCs w:val="24"/>
          <w:lang w:eastAsia="ru-RU"/>
        </w:rPr>
        <w:t xml:space="preserve">В соответствии с </w:t>
      </w:r>
      <w:r w:rsidRPr="00E43155">
        <w:rPr>
          <w:rFonts w:ascii="Times New Roman" w:eastAsia="Times New Roman" w:hAnsi="Times New Roman" w:cs="Times New Roman"/>
          <w:sz w:val="24"/>
          <w:szCs w:val="24"/>
          <w:lang w:eastAsia="ru-RU"/>
        </w:rPr>
        <w:t xml:space="preserve">Федеральным законом от 24.06.1999 № 120-ФЗ «Об основах системы профилактики безнадзорности и правонарушений несовершеннолетних»; Законом Российской Федерации о «Об образовании»; Семейным кодексом Российской Федерации от 29.12.1995 № 223-ФЗ; Приказом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учреждений»; Законом в Оренбургской области от 1.09.2003 №489/55 Ш-ОЗ «Об административных правонарушениях в Оренбургской области». МОАУ г. Бузулука  «Гимназия №1 имени Романенко Ю.В.» </w:t>
      </w:r>
      <w:r w:rsidRPr="00E43155">
        <w:rPr>
          <w:rFonts w:ascii="Times New Roman" w:eastAsia="Times New Roman" w:hAnsi="Times New Roman" w:cs="Times New Roman"/>
          <w:color w:val="000000"/>
          <w:sz w:val="24"/>
          <w:szCs w:val="24"/>
          <w:lang w:eastAsia="ru-RU"/>
        </w:rPr>
        <w:t>в пределах своей компетенции участвует в реализации комплекса мероприятий по профилактике асоциального поведения детей и подростков.</w:t>
      </w:r>
      <w:r w:rsidRPr="00E43155">
        <w:rPr>
          <w:rFonts w:ascii="Times New Roman" w:eastAsia="Times New Roman" w:hAnsi="Times New Roman" w:cs="Times New Roman"/>
          <w:sz w:val="24"/>
          <w:szCs w:val="24"/>
          <w:lang w:eastAsia="ru-RU"/>
        </w:rPr>
        <w:t xml:space="preserve"> Рейды проводятся с целью обеспечения единого подхода к решению проблем профилактики безнадзорности и правонарушений несовершеннолетних, защите их прав и законных интересов.</w:t>
      </w:r>
    </w:p>
    <w:p w14:paraId="659E2AD3" w14:textId="77777777" w:rsidR="00D81843" w:rsidRPr="00E43155" w:rsidRDefault="00D81843" w:rsidP="00D81843">
      <w:pPr>
        <w:spacing w:after="0" w:line="240" w:lineRule="auto"/>
        <w:ind w:firstLine="540"/>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Для реализации поставленных задач в 2022-2023 учебном году был составлен график проведения рейдов, в котором задействован весь педагогический коллектив,  а также представители родительской общественности. Рейды по микрорайонам проводились ежедневно. Составлен график посещения обучающихся, категории «Группа риска» в период летних каникул, рейды по микрорайону гимназии. </w:t>
      </w:r>
    </w:p>
    <w:p w14:paraId="7FDDCD25" w14:textId="77777777" w:rsidR="00D81843" w:rsidRPr="00E43155" w:rsidRDefault="00D81843" w:rsidP="00D81843">
      <w:pPr>
        <w:spacing w:after="0" w:line="240" w:lineRule="auto"/>
        <w:ind w:firstLine="540"/>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Ежедневно проводятся рейды классных руководителей с  представителями родительской общественности в вечернее время суток с целью профилактики употребления несовершеннолетними алкогольной и спиртосодержащей продукции, выявления случаев жестокого обращения с детьми, нахождение несовершеннолетних вечером на улице без сопровождения родителей. Всего проведено за 2022-2023 учебный год 210 рейда  (фактов жестокого обращения с детьми, нахождение несовершеннолетних вечером на улице без сопровождения родителей, употребления несовершеннолетними алкогольной и спиртосодержащей продукции не выявлено). </w:t>
      </w:r>
    </w:p>
    <w:p w14:paraId="7B14053D"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Данные группы проходили по местам общественного скопления людей (детские сады, школьные площадки, магазины, церкви, подъезды и т.д.), посещали квартиры обучающихся «Группы риска»  и обучающихся, состоящих на всех видах профилактического  учета. Каждый проведенный рейд фиксировался в журнале «Рейды по микрорайону «Гимназии №1 имени Романенко Ю.В.». В нем отмечались дата, класс, который проводил рейд, и итоги.</w:t>
      </w:r>
    </w:p>
    <w:p w14:paraId="4A19FEA7" w14:textId="77777777" w:rsidR="00D81843" w:rsidRPr="00E43155" w:rsidRDefault="00D81843" w:rsidP="00D81843">
      <w:pPr>
        <w:spacing w:after="0" w:line="240" w:lineRule="auto"/>
        <w:ind w:left="709" w:hanging="1"/>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Проведены рейды классных руководителей и представителей родительской общественности.</w:t>
      </w:r>
    </w:p>
    <w:p w14:paraId="624B327E" w14:textId="77777777" w:rsidR="00D81843" w:rsidRPr="00E43155" w:rsidRDefault="00D81843" w:rsidP="00D81843">
      <w:pPr>
        <w:widowControl w:val="0"/>
        <w:tabs>
          <w:tab w:val="left" w:pos="426"/>
        </w:tabs>
        <w:suppressAutoHyphen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Социальный педагог Быкова Е.С. приняла участие в 2-х межведомственных рейдах (09.01, 31.01.23) совместно со специалистами УО Сафроновой С.Г., инспектором  Шокпутовой А. Посетили семьи Бардина Д.С., Сосломбекова А.З., Журавлевых В.А., М.А., Соколова Е.О, Ревницевой М.В. </w:t>
      </w:r>
    </w:p>
    <w:p w14:paraId="79DD0634"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Ежемесячно в гимназии ведет работу Совет по профилактике правонарушений обучающихся, который проводится совместно с инспектором ОДН  Щекочихиной О.А. представителями родительской общественности – членами комиссии Совета по профилактике правонарушений, психологом, социальным педагогом, заместителем </w:t>
      </w:r>
      <w:r w:rsidRPr="00E43155">
        <w:rPr>
          <w:rFonts w:ascii="Times New Roman" w:eastAsia="Times New Roman" w:hAnsi="Times New Roman" w:cs="Times New Roman"/>
          <w:sz w:val="24"/>
          <w:szCs w:val="24"/>
          <w:lang w:eastAsia="ru-RU"/>
        </w:rPr>
        <w:lastRenderedPageBreak/>
        <w:t>директора по воспитательной работе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w:t>
      </w:r>
    </w:p>
    <w:p w14:paraId="2F43F174"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За прошедший учебный год классными руководителями и родительской общественностью было совершено:</w:t>
      </w:r>
    </w:p>
    <w:p w14:paraId="5C92ACA8" w14:textId="77777777" w:rsidR="00D81843" w:rsidRPr="00E43155" w:rsidRDefault="00D81843" w:rsidP="004F1F9F">
      <w:pPr>
        <w:numPr>
          <w:ilvl w:val="0"/>
          <w:numId w:val="35"/>
        </w:numPr>
        <w:spacing w:after="0" w:line="240" w:lineRule="auto"/>
        <w:ind w:left="426" w:hanging="219"/>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192  рейдов по микрорайону гимназии с представителями родительской общественности.</w:t>
      </w:r>
    </w:p>
    <w:p w14:paraId="01F687BF" w14:textId="77777777" w:rsidR="00D81843" w:rsidRPr="00E43155" w:rsidRDefault="00D81843" w:rsidP="004F1F9F">
      <w:pPr>
        <w:numPr>
          <w:ilvl w:val="0"/>
          <w:numId w:val="35"/>
        </w:numPr>
        <w:tabs>
          <w:tab w:val="left" w:pos="709"/>
        </w:tabs>
        <w:spacing w:after="0" w:line="240" w:lineRule="auto"/>
        <w:ind w:left="426" w:hanging="219"/>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16 рейдов по графику гимназии в семьи обучающихся, состоящих на всех видах профилактического учета.</w:t>
      </w:r>
    </w:p>
    <w:p w14:paraId="69C24E46" w14:textId="77777777" w:rsidR="00D81843" w:rsidRPr="00E43155" w:rsidRDefault="00D81843" w:rsidP="004F1F9F">
      <w:pPr>
        <w:numPr>
          <w:ilvl w:val="0"/>
          <w:numId w:val="35"/>
        </w:numPr>
        <w:spacing w:after="0" w:line="240" w:lineRule="auto"/>
        <w:ind w:left="426" w:hanging="219"/>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 межведомственных рейда по графику УО</w:t>
      </w:r>
    </w:p>
    <w:p w14:paraId="5E41D3DC" w14:textId="77777777" w:rsidR="00D81843" w:rsidRPr="00E43155" w:rsidRDefault="00D81843" w:rsidP="00D81843">
      <w:pPr>
        <w:spacing w:after="0" w:line="240" w:lineRule="auto"/>
        <w:ind w:firstLine="1985"/>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val="en-US" w:eastAsia="ru-RU"/>
        </w:rPr>
        <w:t>V</w:t>
      </w:r>
      <w:r w:rsidRPr="00E43155">
        <w:rPr>
          <w:rFonts w:ascii="Times New Roman" w:eastAsia="Times New Roman" w:hAnsi="Times New Roman" w:cs="Times New Roman"/>
          <w:b/>
          <w:sz w:val="24"/>
          <w:szCs w:val="24"/>
          <w:lang w:eastAsia="ru-RU"/>
        </w:rPr>
        <w:t>. Содействие созданию педагогически ориентированной среды для оптимального развития личности</w:t>
      </w:r>
    </w:p>
    <w:p w14:paraId="1E697624" w14:textId="77777777" w:rsidR="00D81843" w:rsidRPr="00E43155" w:rsidRDefault="00D81843" w:rsidP="00D81843">
      <w:pPr>
        <w:spacing w:after="0" w:line="240" w:lineRule="auto"/>
        <w:ind w:left="360"/>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Основные задачи блока:</w:t>
      </w:r>
    </w:p>
    <w:p w14:paraId="4EE6070A" w14:textId="77777777" w:rsidR="00D81843" w:rsidRPr="00E43155" w:rsidRDefault="00D81843" w:rsidP="004F1F9F">
      <w:pPr>
        <w:numPr>
          <w:ilvl w:val="0"/>
          <w:numId w:val="36"/>
        </w:numPr>
        <w:spacing w:after="0" w:line="240" w:lineRule="auto"/>
        <w:ind w:left="567" w:hanging="207"/>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sz w:val="24"/>
          <w:szCs w:val="24"/>
        </w:rPr>
        <w:t>Пропаганда здорового образа жизни, профилактика употребления алкогольной и спиртосодержащей продукции.</w:t>
      </w:r>
      <w:r w:rsidRPr="00E43155">
        <w:rPr>
          <w:rFonts w:ascii="Times New Roman" w:eastAsia="Times New Roman" w:hAnsi="Times New Roman" w:cs="Times New Roman"/>
          <w:color w:val="000000"/>
          <w:sz w:val="24"/>
          <w:szCs w:val="24"/>
        </w:rPr>
        <w:t xml:space="preserve"> 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69A8DACE" w14:textId="77777777" w:rsidR="00D81843" w:rsidRPr="00E43155" w:rsidRDefault="00D81843" w:rsidP="004F1F9F">
      <w:pPr>
        <w:numPr>
          <w:ilvl w:val="0"/>
          <w:numId w:val="36"/>
        </w:numPr>
        <w:spacing w:after="0" w:line="240" w:lineRule="auto"/>
        <w:ind w:left="567" w:hanging="207"/>
        <w:jc w:val="both"/>
        <w:rPr>
          <w:rFonts w:ascii="Times New Roman" w:eastAsia="Times New Roman" w:hAnsi="Times New Roman" w:cs="Times New Roman"/>
          <w:sz w:val="24"/>
          <w:szCs w:val="24"/>
        </w:rPr>
      </w:pPr>
      <w:r w:rsidRPr="00E43155">
        <w:rPr>
          <w:rFonts w:ascii="Times New Roman" w:eastAsia="Times New Roman" w:hAnsi="Times New Roman" w:cs="Times New Roman"/>
          <w:color w:val="000000"/>
          <w:sz w:val="24"/>
          <w:szCs w:val="24"/>
        </w:rPr>
        <w:t>Воспитание культуры поведения; формирование навыков общения и толерантности; привитие навыков здорового образа жизни.</w:t>
      </w:r>
    </w:p>
    <w:p w14:paraId="0DDEF851" w14:textId="77777777" w:rsidR="00D81843" w:rsidRPr="00E43155" w:rsidRDefault="00D81843" w:rsidP="004F1F9F">
      <w:pPr>
        <w:numPr>
          <w:ilvl w:val="0"/>
          <w:numId w:val="36"/>
        </w:numPr>
        <w:spacing w:after="0" w:line="240" w:lineRule="auto"/>
        <w:ind w:left="567" w:hanging="207"/>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Воздействовать на личностный потенциал подростков через систему дополнительного образования.</w:t>
      </w:r>
    </w:p>
    <w:p w14:paraId="3DE8E8FC" w14:textId="77777777" w:rsidR="00D81843" w:rsidRPr="00E43155" w:rsidRDefault="00D81843" w:rsidP="004F1F9F">
      <w:pPr>
        <w:numPr>
          <w:ilvl w:val="0"/>
          <w:numId w:val="36"/>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color w:val="000000"/>
          <w:sz w:val="24"/>
          <w:szCs w:val="24"/>
          <w:lang w:eastAsia="ru-RU"/>
        </w:rPr>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p>
    <w:p w14:paraId="2B3ECFCF" w14:textId="77777777" w:rsidR="00D81843" w:rsidRPr="00E43155" w:rsidRDefault="00D81843" w:rsidP="004F1F9F">
      <w:pPr>
        <w:numPr>
          <w:ilvl w:val="0"/>
          <w:numId w:val="36"/>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w:t>
      </w:r>
    </w:p>
    <w:p w14:paraId="23B6FDE2" w14:textId="77777777" w:rsidR="00D81843" w:rsidRPr="00E43155" w:rsidRDefault="00D81843" w:rsidP="00D81843">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течении года психологом  Чебасовой Т.Е. велась планомерная работа по оказанию психологической поддержки детям и подросткам, нуждающимся в особой заботе (коррекционная работа, тренинги, беседы, консультирование, как родителей, так и учащихся, нуждающихся в разрешении психологических проблем). Социально-педагогическое и психологическое консультирование родителей, детей и подростков по вопросам детско-родительских отношений Проведена профориентационная консультация с учащимися и родителями 9,11  классов. Прошли родительские собрания с участием администрации гимназии, педагогического коллектива, психологов гимназии  в 9,11  классах «Подготовка к сдаче государственной итоговой аттестации, Государственного единого экзамена»,</w:t>
      </w:r>
    </w:p>
    <w:p w14:paraId="3E369E18"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родительских собраниях обсуждался вопрос занятости обучающихся внеурочной деятельностью в течение учебного года и в каникулярное время с целью профилактики безнадзорности и правонарушений несовершеннолетних. В классных уголках имеется информация для детей и родителей, памятка «</w:t>
      </w:r>
      <w:r w:rsidRPr="00E43155">
        <w:rPr>
          <w:rFonts w:ascii="Times New Roman" w:eastAsia="Times New Roman" w:hAnsi="Times New Roman" w:cs="Times New Roman"/>
          <w:bCs/>
          <w:sz w:val="24"/>
          <w:szCs w:val="24"/>
          <w:lang w:eastAsia="ru-RU"/>
        </w:rPr>
        <w:t>ЕСЛИ ВАШИМ ДЕТЯМ УГРОЖАЕТ ОПАСНОСТЬ»,  в правовом уголке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поднимался вопрос суицидального поведения подростков, организация горячего питания.</w:t>
      </w:r>
    </w:p>
    <w:p w14:paraId="505BD423"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Организован зимний отдых детей с целью профилактики безнадзорности и правонарушений учащихся: посещение катка, посещение боулинга, посещение кинотеатра, ДК «Юбилейный» (реализация Пушкинской карты). </w:t>
      </w:r>
    </w:p>
    <w:p w14:paraId="6DE61F40"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Проведение просветительской работы по пропаганде здорового образа жизни: радиопередачи, инструктажи перед летними каникулами «Правила поведения на воде», </w:t>
      </w:r>
      <w:r w:rsidRPr="00E43155">
        <w:rPr>
          <w:rFonts w:ascii="Times New Roman" w:eastAsia="Times New Roman" w:hAnsi="Times New Roman" w:cs="Times New Roman"/>
          <w:sz w:val="24"/>
          <w:szCs w:val="24"/>
          <w:lang w:eastAsia="ru-RU"/>
        </w:rPr>
        <w:lastRenderedPageBreak/>
        <w:t>инструктаж по электробезопасности, пожаробезопасности, конкурс рисунков «Безопасное поведение  на железной дороге», «Осторожно, пожар» «О спорт, ты мир», «Я здоровье берегу - сам себе я помогу», конкурс поделок «Противопожарная техника, инвентарь» в 1-4 классах. С целью профилактики различных заболеваний проведены радиопередачи, оформлен пресс-центр по вопросам  ЗОЖ: «Клещевой энцефалит», «Здоровое питание», «Сделай выбор» и др.  Проведены занятий кружка «Психологические основы ЗОЖ» (профилактика ВИЧ/СПИД), проведение цикла радиопередач, классных часов «Время доверять», Обучающиеся гимназии принимали участие в спортивных состязаниях: «Веселые старты» для обучающихся 2-4 классов. Пионербол, волейбол, Веселые старты для обучающихся, Кросс нации и  др.</w:t>
      </w:r>
    </w:p>
    <w:p w14:paraId="3049C09A" w14:textId="77777777" w:rsidR="00D81843" w:rsidRPr="00E43155" w:rsidRDefault="00D81843" w:rsidP="00D81843">
      <w:pPr>
        <w:widowControl w:val="0"/>
        <w:tabs>
          <w:tab w:val="left" w:pos="426"/>
        </w:tabs>
        <w:suppressAutoHyphen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ab/>
        <w:t>Накануне зимних каникул (28.12.2022) социальным педагогом гимназии проведена беседа-инструктаж с учащимися категории «группа риска» о правилах поведения на улице, в общественных местах. Ребят проинформировали о работе школьных кружков и спортивных секций в период каникул.</w:t>
      </w:r>
      <w:r w:rsidRPr="00E43155">
        <w:rPr>
          <w:rFonts w:ascii="Times New Roman" w:eastAsia="Times New Roman" w:hAnsi="Times New Roman" w:cs="Times New Roman"/>
          <w:bCs/>
          <w:sz w:val="24"/>
          <w:szCs w:val="24"/>
          <w:lang w:eastAsia="ru-RU"/>
        </w:rPr>
        <w:t xml:space="preserve">   </w:t>
      </w:r>
    </w:p>
    <w:p w14:paraId="186EB295"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Регулярно классными руководителями, администрацией гимназии, социальным педагогом  проводятся беседы по профилактике употребления спиртосодержащих напитков и ПАВ, о вреде табакокурения, профилактика правонарушений (данные беседы подтверждены росписями обучающихся в инструктажах).  В третьей четверти проведено  массовых мероприятий, таких как: День родной школы, митинг возле памятника афганцам, </w:t>
      </w:r>
      <w:r w:rsidRPr="00E43155">
        <w:rPr>
          <w:rFonts w:ascii="Times New Roman" w:eastAsia="Times New Roman" w:hAnsi="Times New Roman" w:cs="Times New Roman"/>
          <w:iCs/>
          <w:sz w:val="24"/>
          <w:szCs w:val="24"/>
          <w:lang w:eastAsia="ru-RU"/>
        </w:rPr>
        <w:t xml:space="preserve">открытый классный час «Боль души моей Афганистан», посвящённый памяти воинам-интернационалистам; </w:t>
      </w:r>
      <w:r w:rsidRPr="00E43155">
        <w:rPr>
          <w:rFonts w:ascii="Times New Roman" w:eastAsia="Times New Roman" w:hAnsi="Times New Roman" w:cs="Times New Roman"/>
          <w:sz w:val="24"/>
          <w:szCs w:val="24"/>
          <w:lang w:eastAsia="ru-RU"/>
        </w:rPr>
        <w:t xml:space="preserve">новогодние елки, открытие месячника оборонно-массовой и спортивной работы, городские соревнования «А ну-ка парни», </w:t>
      </w:r>
      <w:r w:rsidRPr="00E43155">
        <w:rPr>
          <w:rFonts w:ascii="Times New Roman" w:eastAsia="Times New Roman" w:hAnsi="Times New Roman" w:cs="Times New Roman"/>
          <w:iCs/>
          <w:sz w:val="24"/>
          <w:szCs w:val="24"/>
          <w:lang w:eastAsia="ru-RU"/>
        </w:rPr>
        <w:t xml:space="preserve">проведение классных часов по дням воинской славы России, </w:t>
      </w:r>
      <w:r w:rsidRPr="00E43155">
        <w:rPr>
          <w:rFonts w:ascii="Times New Roman" w:eastAsia="Times New Roman" w:hAnsi="Times New Roman" w:cs="Times New Roman"/>
          <w:sz w:val="24"/>
          <w:szCs w:val="24"/>
          <w:lang w:eastAsia="ru-RU"/>
        </w:rPr>
        <w:t>операция «Гвоздичка» (поздравление участников локальных войн), конкурс рисунков «Россия – Родина моя», проведение классных часов «Сталинградская битва», «Блокада Ленинграда», музейные уроки «Боль души моей - Афганистан», школьный конкурс военно-патриотической песни «Долг. Честь. Родина», проведение школьных «Президентских состязаний», участие в лыжне России-2023, лыжная эстафета, день молодого избирателя; классные часы, радиопередачи;  в рамках профориентационной работы  обучающиеся 9-х классов  посещали мероприятия в ДК «Машиностроитель» «Ярмарка профессий»  и др. Из них поведено мероприятий  семейного плана  (Лыжня России, День родной школы, проводы зимы, организация и посещение новогодних елок совместно с представителями родительской общественности, общешкольная родительская конференция с включением вопросов проведения акции, оказания посильной помощи, детям, оказавшимся в трудной жизненной ситуации), Я-гражданин России.</w:t>
      </w:r>
    </w:p>
    <w:p w14:paraId="69C5C16A" w14:textId="77777777" w:rsidR="00D81843" w:rsidRPr="00E43155" w:rsidRDefault="00D81843" w:rsidP="00D81843">
      <w:pPr>
        <w:spacing w:after="0" w:line="240" w:lineRule="auto"/>
        <w:ind w:firstLine="708"/>
        <w:jc w:val="both"/>
        <w:rPr>
          <w:rFonts w:ascii="Times New Roman" w:eastAsia="Times New Roman" w:hAnsi="Times New Roman" w:cs="Times New Roman"/>
          <w:bCs/>
          <w:sz w:val="24"/>
          <w:szCs w:val="24"/>
          <w:lang w:eastAsia="ru-RU"/>
        </w:rPr>
      </w:pPr>
      <w:r w:rsidRPr="00E43155">
        <w:rPr>
          <w:rFonts w:ascii="Times New Roman" w:eastAsia="Times New Roman" w:hAnsi="Times New Roman" w:cs="Times New Roman"/>
          <w:bCs/>
          <w:sz w:val="24"/>
          <w:szCs w:val="24"/>
          <w:lang w:eastAsia="ru-RU"/>
        </w:rPr>
        <w:t>Были проведены профилактические мероприятия по пропаганде ЗОЖ с привлечением специалистов здравоохранения:</w:t>
      </w:r>
    </w:p>
    <w:p w14:paraId="6299DDB1"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- 28.12.2022 г.- классными руководителями были проведены беседы «Правила поведения в общественных местах, правила поведения в условиях низких температур, катание на лыжах, коньках, при проведении снежных игр, соблюдение правил безопасности при использовании всех видов транспорта, запрет на использовании пиротехники»;</w:t>
      </w:r>
    </w:p>
    <w:p w14:paraId="43DAB581" w14:textId="77777777" w:rsidR="00D81843" w:rsidRPr="00E43155" w:rsidRDefault="00D81843" w:rsidP="00D81843">
      <w:pPr>
        <w:tabs>
          <w:tab w:val="left" w:pos="426"/>
        </w:tabs>
        <w:suppressAutoHyphens/>
        <w:spacing w:after="0" w:line="240" w:lineRule="auto"/>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- 22.03.-23.03.2023 года в рамках проведения родительского собрания и 24.03.2023 на классных часах со всеми обучающимися и родителями проведена беседа-инструктаж о правилах поведения во время весенних каникул под роспись.</w:t>
      </w:r>
    </w:p>
    <w:p w14:paraId="3871E669" w14:textId="77777777" w:rsidR="00D81843" w:rsidRPr="00E43155" w:rsidRDefault="00D81843" w:rsidP="00D81843">
      <w:pPr>
        <w:tabs>
          <w:tab w:val="left" w:pos="426"/>
        </w:tabs>
        <w:suppressAutoHyphens/>
        <w:spacing w:after="0" w:line="240" w:lineRule="auto"/>
        <w:ind w:firstLine="425"/>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Психологом гимназии Чебасовой Т.Е. оказывалась методическая помощь при подготовке классных руководителей к родительскому всеобучу по темам согласно плану  на 2022-2023 учебный год.</w:t>
      </w:r>
    </w:p>
    <w:p w14:paraId="04A12E1A" w14:textId="77777777" w:rsidR="00D81843" w:rsidRPr="00E43155" w:rsidRDefault="00D81843" w:rsidP="00D81843">
      <w:pPr>
        <w:tabs>
          <w:tab w:val="left" w:pos="426"/>
        </w:tabs>
        <w:suppressAutoHyphens/>
        <w:spacing w:after="0" w:line="240" w:lineRule="auto"/>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ab/>
        <w:t>В гимназии осуществляется работа контент-фильтрации, которая защищает обучающихся и работников гимназии от доступа к информации не совместимой с образовательной деятельностью.</w:t>
      </w:r>
    </w:p>
    <w:p w14:paraId="36725AC3" w14:textId="77777777" w:rsidR="00D81843" w:rsidRPr="00E43155" w:rsidRDefault="00D81843" w:rsidP="00D81843">
      <w:pPr>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Анализируя работу гимназии по предупреждению правонарушений учащихся, можно отметить, что данная работа строится классными руководителями совместно с </w:t>
      </w:r>
      <w:r w:rsidRPr="00E43155">
        <w:rPr>
          <w:rFonts w:ascii="Times New Roman" w:eastAsia="Times New Roman" w:hAnsi="Times New Roman" w:cs="Times New Roman"/>
          <w:sz w:val="24"/>
          <w:szCs w:val="24"/>
          <w:lang w:eastAsia="ru-RU"/>
        </w:rPr>
        <w:lastRenderedPageBreak/>
        <w:t>психологами, администрацией гимназии, социальным педагогом. На каждого учащегося, состоящего на учете,  заведена тетрадь индивидуальной работы, где отмечается весь перечень проведенных мероприятий.</w:t>
      </w:r>
    </w:p>
    <w:p w14:paraId="5C10B0F9" w14:textId="77777777" w:rsidR="00D81843" w:rsidRPr="00E43155" w:rsidRDefault="00D81843" w:rsidP="00D81843">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Согласно Федеральному закону № 120 от 24.06.1999 г. «Об основах системы профилактики  безнадзорности и правонарушений несовершеннолетних» в МОАУ г. Бузулука «Гимназия №1 имени Романенко Ю.В.»  ведет свою работу социально-педагогическая служба, которая проводит ряд профилактических мероприятий с обучающимися, состоящими на всех видах профилактического учета.</w:t>
      </w:r>
    </w:p>
    <w:p w14:paraId="07621AE6" w14:textId="77777777" w:rsidR="00D81843" w:rsidRPr="00E43155" w:rsidRDefault="00D81843" w:rsidP="00D81843">
      <w:pPr>
        <w:tabs>
          <w:tab w:val="left" w:pos="709"/>
        </w:tabs>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           Активно ведется привлечение обучающихся, состоящих на всех видах профилактического учета, к систематическим занятиям физической культурой и спортом как на школьном, так и на городском этапах. Привлечение обучающихся, состоящих на всех видах профилактического учета к подготовке информационного материала. Ведется работа по вовлечению обучающихся, состоящих на всех видах профилактического учета, к организованным формам отдыха и досуга в каникулярный период.</w:t>
      </w:r>
    </w:p>
    <w:p w14:paraId="59AEA63F"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 гимназии проводится работа по пропаганде здорового образа жизни. Были проведены следующие мероприятия:</w:t>
      </w:r>
    </w:p>
    <w:p w14:paraId="1C2C9DAC" w14:textId="77777777" w:rsidR="00D81843" w:rsidRPr="00E43155" w:rsidRDefault="00D81843" w:rsidP="004F1F9F">
      <w:pPr>
        <w:numPr>
          <w:ilvl w:val="0"/>
          <w:numId w:val="37"/>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Классные часы «Личная гигиена», радиопередачи по теме «Здоровый образ жизни», «Здоровое питание», «Мы и наши привычки», «Профилактика гриппа»;</w:t>
      </w:r>
    </w:p>
    <w:p w14:paraId="76A9A0B4" w14:textId="77777777" w:rsidR="00D81843" w:rsidRPr="00E43155" w:rsidRDefault="00D81843" w:rsidP="004F1F9F">
      <w:pPr>
        <w:numPr>
          <w:ilvl w:val="0"/>
          <w:numId w:val="37"/>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Родительские собрания «Занятость детей во время каникул», «Воспитание нравственных привычек и культуры поведения» и др.;</w:t>
      </w:r>
    </w:p>
    <w:p w14:paraId="648715B2" w14:textId="77777777" w:rsidR="00D81843" w:rsidRPr="00E43155" w:rsidRDefault="00D81843" w:rsidP="004F1F9F">
      <w:pPr>
        <w:numPr>
          <w:ilvl w:val="0"/>
          <w:numId w:val="37"/>
        </w:numPr>
        <w:spacing w:after="0" w:line="240" w:lineRule="auto"/>
        <w:ind w:left="426" w:hanging="142"/>
        <w:jc w:val="both"/>
        <w:rPr>
          <w:rFonts w:ascii="Times New Roman" w:eastAsia="Times New Roman" w:hAnsi="Times New Roman" w:cs="Times New Roman"/>
          <w:bCs/>
          <w:sz w:val="24"/>
          <w:szCs w:val="24"/>
          <w:lang w:eastAsia="ru-RU"/>
        </w:rPr>
      </w:pPr>
      <w:r w:rsidRPr="00E43155">
        <w:rPr>
          <w:rFonts w:ascii="Times New Roman" w:eastAsia="Times New Roman" w:hAnsi="Times New Roman" w:cs="Times New Roman"/>
          <w:bCs/>
          <w:sz w:val="24"/>
          <w:szCs w:val="24"/>
          <w:lang w:eastAsia="ru-RU"/>
        </w:rPr>
        <w:t>Были проведены профилактические мероприятия по пропаганде ЗОЖ с привлечением специалистов здравоохранения;</w:t>
      </w:r>
    </w:p>
    <w:p w14:paraId="2D5834B1" w14:textId="77777777" w:rsidR="00D81843" w:rsidRPr="00E43155" w:rsidRDefault="00D81843" w:rsidP="004F1F9F">
      <w:pPr>
        <w:numPr>
          <w:ilvl w:val="0"/>
          <w:numId w:val="37"/>
        </w:numPr>
        <w:spacing w:after="0"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28.12.2022 г прошли родительские собрания, где поднимался вопрос занятости учащихся внеурочной деятельностью  во время зимних каникул, поднимался вопрос употребления несовершеннолетними алкогольной и спиртосодержащей продукции, нахождение несовершеннолетних на улице в вечернее время суток;</w:t>
      </w:r>
    </w:p>
    <w:p w14:paraId="2BEA3AC6" w14:textId="77777777" w:rsidR="00D81843" w:rsidRPr="00E43155" w:rsidRDefault="00D81843" w:rsidP="004F1F9F">
      <w:pPr>
        <w:numPr>
          <w:ilvl w:val="0"/>
          <w:numId w:val="37"/>
        </w:numPr>
        <w:spacing w:after="0"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22.12.-23.12.2022г.- классными руководителями были проведены беседы   «Правила поведения в общественных местах, правила поведения в условиях низких температур, катание на лыжах, коньках, при проведении снежных игр, соблюдение правил безопасности при использовании всех видов транспорта, запрет на использовании пиротехники»;</w:t>
      </w:r>
    </w:p>
    <w:p w14:paraId="53DD9AEA" w14:textId="77777777" w:rsidR="00D81843" w:rsidRPr="00E43155" w:rsidRDefault="00D81843" w:rsidP="004F1F9F">
      <w:pPr>
        <w:widowControl w:val="0"/>
        <w:numPr>
          <w:ilvl w:val="0"/>
          <w:numId w:val="37"/>
        </w:numPr>
        <w:autoSpaceDE w:val="0"/>
        <w:autoSpaceDN w:val="0"/>
        <w:adjustRightInd w:val="0"/>
        <w:spacing w:after="0" w:line="240" w:lineRule="auto"/>
        <w:ind w:left="426" w:hanging="142"/>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21.03.2023г. проведено заседание Совета по профилактике правонарушений учащихся, где обсуждалась занятость учащихся категории «группа риска» внеурочной деятельностью с целью профилактики правонарушений и безнадзорности учащихся.  В рамках заседания совета по профилактике правонарушений с обучающимися, состоящими на всех видах профилактического учета, проведена беседа-инструктаж  о правилах поведения во время весенних  каникул, время пребывания в вечернее время суток (22:00), ПДД, правила поведения во время паводка, в общественных местах, употребление алкогольной и спиртосодержащей продукции, нецензурную брань и др.</w:t>
      </w:r>
    </w:p>
    <w:p w14:paraId="778CECCE" w14:textId="77777777" w:rsidR="00D81843" w:rsidRPr="00E43155" w:rsidRDefault="00D81843" w:rsidP="004F1F9F">
      <w:pPr>
        <w:numPr>
          <w:ilvl w:val="0"/>
          <w:numId w:val="37"/>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«Веселые старты», в которых принимали участие 1-4  классы.</w:t>
      </w:r>
    </w:p>
    <w:p w14:paraId="746586F4" w14:textId="77777777" w:rsidR="00D81843" w:rsidRPr="00E43155" w:rsidRDefault="00D81843" w:rsidP="004F1F9F">
      <w:pPr>
        <w:numPr>
          <w:ilvl w:val="0"/>
          <w:numId w:val="37"/>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Выпуск плакатов и стенгазет.</w:t>
      </w:r>
    </w:p>
    <w:p w14:paraId="75F74309" w14:textId="77777777" w:rsidR="00D81843" w:rsidRPr="00E43155" w:rsidRDefault="00D81843" w:rsidP="004F1F9F">
      <w:pPr>
        <w:numPr>
          <w:ilvl w:val="0"/>
          <w:numId w:val="37"/>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На родительских собраниях (1 раз в четверть поднимался вопрос занятости обучающихся внеурочной деятельностью).</w:t>
      </w:r>
    </w:p>
    <w:p w14:paraId="29D3AEFA"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Прошли  мероприятия, посвященные 78-летию со Дня Великой Победы - 9 мая, в которых принимали   участие ребята 4-11 классов</w:t>
      </w:r>
    </w:p>
    <w:p w14:paraId="38EC664B" w14:textId="77777777" w:rsidR="00D81843" w:rsidRPr="00E43155" w:rsidRDefault="00D81843" w:rsidP="004F1F9F">
      <w:pPr>
        <w:numPr>
          <w:ilvl w:val="0"/>
          <w:numId w:val="38"/>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04.05.2023 - классные часы, посвященные Дню Победы;</w:t>
      </w:r>
    </w:p>
    <w:p w14:paraId="601D0AEF" w14:textId="77777777" w:rsidR="00D81843" w:rsidRPr="00E43155" w:rsidRDefault="00D81843" w:rsidP="004F1F9F">
      <w:pPr>
        <w:numPr>
          <w:ilvl w:val="0"/>
          <w:numId w:val="38"/>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05.05.23 – областная акция Вальс Победы под открытым небом</w:t>
      </w:r>
    </w:p>
    <w:p w14:paraId="55395BCC" w14:textId="77777777" w:rsidR="00D81843" w:rsidRPr="00E43155" w:rsidRDefault="00D81843" w:rsidP="004F1F9F">
      <w:pPr>
        <w:numPr>
          <w:ilvl w:val="0"/>
          <w:numId w:val="38"/>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08.05.23 – акция - свеча памяти </w:t>
      </w:r>
    </w:p>
    <w:p w14:paraId="14838D4F" w14:textId="77777777" w:rsidR="00D81843" w:rsidRPr="00E43155" w:rsidRDefault="00D81843" w:rsidP="004F1F9F">
      <w:pPr>
        <w:numPr>
          <w:ilvl w:val="0"/>
          <w:numId w:val="38"/>
        </w:numPr>
        <w:spacing w:after="0" w:line="240" w:lineRule="auto"/>
        <w:ind w:left="426" w:hanging="142"/>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Операция «Рассвет», в которой  учащиеся гимназии поздравляли участников и тружеников тыла.</w:t>
      </w:r>
    </w:p>
    <w:p w14:paraId="15D0CE44" w14:textId="77777777" w:rsidR="00D81843" w:rsidRPr="00E43155" w:rsidRDefault="00D81843" w:rsidP="00D81843">
      <w:pPr>
        <w:spacing w:after="0" w:line="240" w:lineRule="auto"/>
        <w:ind w:firstLine="705"/>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ab/>
        <w:t xml:space="preserve">На классных часах с несовершеннолетними обсуждался Закон Оренбургской области «О мерах по предупреждению вреда физическому, духовному и нравственному </w:t>
      </w:r>
      <w:r w:rsidRPr="00E43155">
        <w:rPr>
          <w:rFonts w:ascii="Times New Roman" w:eastAsia="Times New Roman" w:hAnsi="Times New Roman" w:cs="Times New Roman"/>
          <w:sz w:val="24"/>
          <w:szCs w:val="24"/>
          <w:lang w:eastAsia="ru-RU"/>
        </w:rPr>
        <w:lastRenderedPageBreak/>
        <w:t>развитию детей на территории Оренбургской области» (Принят постановлением Законодательного Собрания Оренбургской области от 16 декабря 2009 г. N 3279 (в ред. Закона Оренбургской области от 20.05.2011 N 177/21-V-ОЗ) в новой редакции.</w:t>
      </w:r>
    </w:p>
    <w:p w14:paraId="0685D3E2" w14:textId="77777777" w:rsidR="00D81843" w:rsidRPr="00E43155" w:rsidRDefault="00D81843" w:rsidP="00D81843">
      <w:pPr>
        <w:spacing w:after="0" w:line="240" w:lineRule="auto"/>
        <w:ind w:firstLine="2694"/>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val="en-US" w:eastAsia="ru-RU"/>
        </w:rPr>
        <w:t>VI</w:t>
      </w:r>
      <w:r w:rsidRPr="00E43155">
        <w:rPr>
          <w:rFonts w:ascii="Times New Roman" w:eastAsia="Times New Roman" w:hAnsi="Times New Roman" w:cs="Times New Roman"/>
          <w:b/>
          <w:sz w:val="24"/>
          <w:szCs w:val="24"/>
          <w:lang w:eastAsia="ru-RU"/>
        </w:rPr>
        <w:t>. Организационно-методическая деятельность</w:t>
      </w:r>
    </w:p>
    <w:p w14:paraId="571E3C06" w14:textId="77777777" w:rsidR="00D81843" w:rsidRPr="00E43155" w:rsidRDefault="00D81843" w:rsidP="00D81843">
      <w:pPr>
        <w:spacing w:before="40" w:after="0" w:line="240" w:lineRule="auto"/>
        <w:jc w:val="both"/>
        <w:rPr>
          <w:rFonts w:ascii="Times New Roman" w:eastAsia="Times New Roman" w:hAnsi="Times New Roman" w:cs="Times New Roman"/>
          <w:b/>
          <w:color w:val="000000"/>
          <w:sz w:val="24"/>
          <w:szCs w:val="24"/>
          <w:lang w:eastAsia="ru-RU"/>
        </w:rPr>
      </w:pPr>
      <w:r w:rsidRPr="00E43155">
        <w:rPr>
          <w:rFonts w:ascii="Times New Roman" w:eastAsia="Times New Roman" w:hAnsi="Times New Roman" w:cs="Times New Roman"/>
          <w:b/>
          <w:color w:val="000000"/>
          <w:sz w:val="24"/>
          <w:szCs w:val="24"/>
          <w:lang w:eastAsia="ru-RU"/>
        </w:rPr>
        <w:t xml:space="preserve">Основные задачи </w:t>
      </w:r>
    </w:p>
    <w:p w14:paraId="3DF1917D" w14:textId="77777777" w:rsidR="00D81843" w:rsidRPr="00E43155" w:rsidRDefault="00D81843" w:rsidP="004F1F9F">
      <w:pPr>
        <w:numPr>
          <w:ilvl w:val="0"/>
          <w:numId w:val="39"/>
        </w:numPr>
        <w:tabs>
          <w:tab w:val="clear" w:pos="720"/>
          <w:tab w:val="num" w:pos="0"/>
          <w:tab w:val="left" w:pos="567"/>
        </w:tabs>
        <w:spacing w:before="40" w:after="0" w:line="240" w:lineRule="auto"/>
        <w:ind w:left="0" w:firstLine="360"/>
        <w:jc w:val="both"/>
        <w:rPr>
          <w:rFonts w:ascii="Times New Roman" w:eastAsia="Times New Roman" w:hAnsi="Times New Roman" w:cs="Times New Roman"/>
          <w:color w:val="000000"/>
          <w:sz w:val="24"/>
          <w:szCs w:val="24"/>
          <w:lang w:eastAsia="ru-RU"/>
        </w:rPr>
      </w:pPr>
      <w:r w:rsidRPr="00E43155">
        <w:rPr>
          <w:rFonts w:ascii="Times New Roman" w:eastAsia="Times New Roman" w:hAnsi="Times New Roman" w:cs="Times New Roman"/>
          <w:color w:val="000000"/>
          <w:sz w:val="24"/>
          <w:szCs w:val="24"/>
          <w:lang w:eastAsia="ru-RU"/>
        </w:rPr>
        <w:t>Активизация разъяснительной работы среди учащихся и родителей по вопросам правопорядка и правил ЗОЖ; Обеспечение социальной защиты прав несовершеннолетних</w:t>
      </w:r>
      <w:r w:rsidRPr="00E43155">
        <w:rPr>
          <w:rFonts w:ascii="Times New Roman" w:eastAsia="Times New Roman" w:hAnsi="Times New Roman" w:cs="Times New Roman"/>
          <w:b/>
          <w:color w:val="000000"/>
          <w:sz w:val="24"/>
          <w:szCs w:val="24"/>
          <w:lang w:eastAsia="ru-RU"/>
        </w:rPr>
        <w:t>;</w:t>
      </w:r>
    </w:p>
    <w:p w14:paraId="7767440B" w14:textId="77777777" w:rsidR="00D81843" w:rsidRPr="00E43155" w:rsidRDefault="00D81843" w:rsidP="004F1F9F">
      <w:pPr>
        <w:numPr>
          <w:ilvl w:val="0"/>
          <w:numId w:val="39"/>
        </w:numPr>
        <w:tabs>
          <w:tab w:val="clear" w:pos="720"/>
          <w:tab w:val="num" w:pos="0"/>
          <w:tab w:val="left" w:pos="567"/>
        </w:tabs>
        <w:spacing w:after="0" w:line="240" w:lineRule="auto"/>
        <w:ind w:left="0" w:firstLine="360"/>
        <w:jc w:val="both"/>
        <w:rPr>
          <w:rFonts w:ascii="Times New Roman" w:eastAsia="Times New Roman" w:hAnsi="Times New Roman" w:cs="Times New Roman"/>
          <w:color w:val="000000"/>
          <w:sz w:val="24"/>
          <w:szCs w:val="24"/>
        </w:rPr>
      </w:pPr>
      <w:r w:rsidRPr="00E43155">
        <w:rPr>
          <w:rFonts w:ascii="Times New Roman" w:eastAsia="Times New Roman" w:hAnsi="Times New Roman" w:cs="Times New Roman"/>
          <w:color w:val="000000"/>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4FAA5FD1" w14:textId="77777777" w:rsidR="00D81843" w:rsidRPr="00E43155" w:rsidRDefault="00D81843" w:rsidP="004F1F9F">
      <w:pPr>
        <w:numPr>
          <w:ilvl w:val="0"/>
          <w:numId w:val="39"/>
        </w:numPr>
        <w:tabs>
          <w:tab w:val="clear" w:pos="720"/>
          <w:tab w:val="num" w:pos="0"/>
          <w:tab w:val="left" w:pos="567"/>
        </w:tabs>
        <w:spacing w:after="0" w:line="240" w:lineRule="auto"/>
        <w:ind w:left="0" w:firstLine="360"/>
        <w:jc w:val="both"/>
        <w:rPr>
          <w:rFonts w:ascii="Times New Roman" w:eastAsia="Times New Roman" w:hAnsi="Times New Roman" w:cs="Times New Roman"/>
          <w:sz w:val="24"/>
          <w:szCs w:val="24"/>
        </w:rPr>
      </w:pPr>
      <w:r w:rsidRPr="00E43155">
        <w:rPr>
          <w:rFonts w:ascii="Times New Roman" w:eastAsia="Times New Roman" w:hAnsi="Times New Roman" w:cs="Times New Roman"/>
          <w:color w:val="000000"/>
          <w:sz w:val="24"/>
          <w:szCs w:val="24"/>
        </w:rPr>
        <w:t>Воспитание культуры поведения; формирование навыков общения и толерантности; привитие навыков здорового образа жизни;</w:t>
      </w:r>
    </w:p>
    <w:p w14:paraId="562ABEA6" w14:textId="77777777" w:rsidR="00D81843" w:rsidRPr="00E43155" w:rsidRDefault="00D81843" w:rsidP="004F1F9F">
      <w:pPr>
        <w:numPr>
          <w:ilvl w:val="0"/>
          <w:numId w:val="39"/>
        </w:numPr>
        <w:tabs>
          <w:tab w:val="clear" w:pos="720"/>
          <w:tab w:val="num" w:pos="142"/>
          <w:tab w:val="left" w:pos="567"/>
        </w:tabs>
        <w:spacing w:after="0" w:line="240" w:lineRule="auto"/>
        <w:ind w:left="0" w:firstLine="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w:t>
      </w:r>
    </w:p>
    <w:p w14:paraId="40E0CB75" w14:textId="77777777" w:rsidR="00D81843" w:rsidRPr="00E43155" w:rsidRDefault="00D81843" w:rsidP="004F1F9F">
      <w:pPr>
        <w:numPr>
          <w:ilvl w:val="0"/>
          <w:numId w:val="103"/>
        </w:num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Работа правового сектора</w:t>
      </w:r>
    </w:p>
    <w:p w14:paraId="0AEA2997" w14:textId="77777777" w:rsidR="00D81843" w:rsidRPr="00E43155" w:rsidRDefault="00D81843" w:rsidP="00D81843">
      <w:pPr>
        <w:spacing w:line="240" w:lineRule="auto"/>
        <w:ind w:firstLine="426"/>
        <w:jc w:val="both"/>
        <w:rPr>
          <w:rFonts w:ascii="Times New Roman" w:eastAsia="Calibri" w:hAnsi="Times New Roman" w:cs="Times New Roman"/>
          <w:sz w:val="24"/>
          <w:szCs w:val="24"/>
        </w:rPr>
      </w:pPr>
      <w:r w:rsidRPr="00E43155">
        <w:rPr>
          <w:rFonts w:ascii="Times New Roman" w:eastAsia="Calibri" w:hAnsi="Times New Roman" w:cs="Times New Roman"/>
          <w:sz w:val="24"/>
          <w:szCs w:val="24"/>
        </w:rPr>
        <w:t xml:space="preserve">На основании Областного межведомственного плана органов и учреждений системы профилактики безнадзорности и правонарушений несовершеннолетних, территориальных органов, федеральных органов исполнительной власти, иных органов по организации и проведению Месячника правовых знаний, в целях формирования у обучающихся активной гражданской  позиции, создания условий для формирования познавательного интереса детей и подростков к вопросам правового образования </w:t>
      </w:r>
      <w:r w:rsidRPr="00E43155">
        <w:rPr>
          <w:rFonts w:ascii="Times New Roman" w:hAnsi="Times New Roman" w:cs="Times New Roman"/>
          <w:sz w:val="24"/>
          <w:szCs w:val="24"/>
        </w:rPr>
        <w:t xml:space="preserve">с  15 ноября по 15 декабря 2022 года. </w:t>
      </w:r>
    </w:p>
    <w:p w14:paraId="544A306A" w14:textId="77777777" w:rsidR="00D81843" w:rsidRPr="00E43155" w:rsidRDefault="00D81843" w:rsidP="00D81843">
      <w:pPr>
        <w:spacing w:after="0" w:line="240" w:lineRule="auto"/>
        <w:ind w:firstLine="708"/>
        <w:jc w:val="both"/>
        <w:rPr>
          <w:rFonts w:ascii="Times New Roman" w:hAnsi="Times New Roman" w:cs="Times New Roman"/>
          <w:sz w:val="24"/>
          <w:szCs w:val="24"/>
        </w:rPr>
      </w:pPr>
      <w:r w:rsidRPr="00E43155">
        <w:rPr>
          <w:rFonts w:ascii="Times New Roman" w:hAnsi="Times New Roman" w:cs="Times New Roman"/>
          <w:b/>
          <w:sz w:val="24"/>
          <w:szCs w:val="24"/>
        </w:rPr>
        <w:t>Цель проведения месячника</w:t>
      </w:r>
      <w:r w:rsidRPr="00E43155">
        <w:rPr>
          <w:rFonts w:ascii="Times New Roman" w:hAnsi="Times New Roman" w:cs="Times New Roman"/>
          <w:sz w:val="24"/>
          <w:szCs w:val="24"/>
        </w:rPr>
        <w:t xml:space="preserve"> – воспитание правовой грамотности обучающихся, духовно-нравственных качеств личности и гражданской позиции подростков. Основной девиз месячника:  </w:t>
      </w:r>
      <w:r w:rsidRPr="00E43155">
        <w:rPr>
          <w:rFonts w:ascii="Times New Roman" w:hAnsi="Times New Roman" w:cs="Times New Roman"/>
          <w:color w:val="000000"/>
          <w:sz w:val="24"/>
          <w:szCs w:val="24"/>
        </w:rPr>
        <w:t>«Имею право, несу ответственность».</w:t>
      </w:r>
    </w:p>
    <w:p w14:paraId="3D3032F1" w14:textId="77777777" w:rsidR="00D81843" w:rsidRPr="00E43155" w:rsidRDefault="00D81843" w:rsidP="00D81843">
      <w:pPr>
        <w:tabs>
          <w:tab w:val="left" w:pos="709"/>
        </w:tabs>
        <w:spacing w:after="0" w:line="240" w:lineRule="auto"/>
        <w:ind w:firstLine="708"/>
        <w:jc w:val="both"/>
        <w:rPr>
          <w:rFonts w:ascii="Times New Roman" w:hAnsi="Times New Roman" w:cs="Times New Roman"/>
          <w:b/>
          <w:sz w:val="24"/>
          <w:szCs w:val="24"/>
        </w:rPr>
      </w:pPr>
      <w:r w:rsidRPr="00E43155">
        <w:rPr>
          <w:rFonts w:ascii="Times New Roman" w:hAnsi="Times New Roman" w:cs="Times New Roman"/>
          <w:sz w:val="24"/>
          <w:szCs w:val="24"/>
        </w:rPr>
        <w:tab/>
      </w:r>
      <w:r w:rsidRPr="00E43155">
        <w:rPr>
          <w:rFonts w:ascii="Times New Roman" w:hAnsi="Times New Roman" w:cs="Times New Roman"/>
          <w:b/>
          <w:sz w:val="24"/>
          <w:szCs w:val="24"/>
        </w:rPr>
        <w:t xml:space="preserve">Основными задачами месячника должны стать: </w:t>
      </w:r>
    </w:p>
    <w:p w14:paraId="7D1F189F" w14:textId="77777777" w:rsidR="00D81843" w:rsidRPr="00E43155" w:rsidRDefault="00D81843" w:rsidP="00D81843">
      <w:pPr>
        <w:spacing w:after="0" w:line="240" w:lineRule="auto"/>
        <w:ind w:firstLine="426"/>
        <w:jc w:val="both"/>
        <w:rPr>
          <w:rFonts w:ascii="Times New Roman" w:hAnsi="Times New Roman" w:cs="Times New Roman"/>
          <w:sz w:val="24"/>
          <w:szCs w:val="24"/>
        </w:rPr>
      </w:pPr>
      <w:r w:rsidRPr="00E43155">
        <w:rPr>
          <w:rFonts w:ascii="Times New Roman" w:hAnsi="Times New Roman" w:cs="Times New Roman"/>
          <w:sz w:val="24"/>
          <w:szCs w:val="24"/>
        </w:rPr>
        <w:t>•Воспитание правовой культуры детей и их родителей</w:t>
      </w:r>
    </w:p>
    <w:p w14:paraId="2D007A22" w14:textId="77777777" w:rsidR="00D81843" w:rsidRPr="00E43155" w:rsidRDefault="00D81843" w:rsidP="00D81843">
      <w:pPr>
        <w:spacing w:after="0" w:line="240" w:lineRule="auto"/>
        <w:ind w:firstLine="426"/>
        <w:jc w:val="both"/>
        <w:rPr>
          <w:rFonts w:ascii="Times New Roman" w:hAnsi="Times New Roman" w:cs="Times New Roman"/>
          <w:sz w:val="24"/>
          <w:szCs w:val="24"/>
        </w:rPr>
      </w:pPr>
      <w:r w:rsidRPr="00E43155">
        <w:rPr>
          <w:rFonts w:ascii="Times New Roman" w:hAnsi="Times New Roman" w:cs="Times New Roman"/>
          <w:sz w:val="24"/>
          <w:szCs w:val="24"/>
        </w:rPr>
        <w:t xml:space="preserve">•изучение законодательства Российской Федерации в части касающейся защиты прав детей и подростков </w:t>
      </w:r>
    </w:p>
    <w:p w14:paraId="065A3343" w14:textId="77777777" w:rsidR="00D81843" w:rsidRPr="00E43155" w:rsidRDefault="00D81843" w:rsidP="00D81843">
      <w:pPr>
        <w:spacing w:after="0" w:line="240" w:lineRule="auto"/>
        <w:ind w:firstLine="426"/>
        <w:jc w:val="both"/>
        <w:rPr>
          <w:rFonts w:ascii="Times New Roman" w:hAnsi="Times New Roman" w:cs="Times New Roman"/>
          <w:sz w:val="24"/>
          <w:szCs w:val="24"/>
        </w:rPr>
      </w:pPr>
      <w:r w:rsidRPr="00E43155">
        <w:rPr>
          <w:rFonts w:ascii="Times New Roman" w:hAnsi="Times New Roman" w:cs="Times New Roman"/>
          <w:sz w:val="24"/>
          <w:szCs w:val="24"/>
        </w:rPr>
        <w:t xml:space="preserve">•формирование основных навыков и умений, как не стать жертвой преступлений </w:t>
      </w:r>
    </w:p>
    <w:p w14:paraId="4D6D3AB3" w14:textId="77777777" w:rsidR="00D81843" w:rsidRPr="00E43155" w:rsidRDefault="00D81843" w:rsidP="00D81843">
      <w:pPr>
        <w:spacing w:after="0" w:line="240" w:lineRule="auto"/>
        <w:ind w:firstLine="426"/>
        <w:jc w:val="both"/>
        <w:rPr>
          <w:rFonts w:ascii="Times New Roman" w:hAnsi="Times New Roman" w:cs="Times New Roman"/>
          <w:sz w:val="24"/>
          <w:szCs w:val="24"/>
        </w:rPr>
      </w:pPr>
      <w:r w:rsidRPr="00E43155">
        <w:rPr>
          <w:rFonts w:ascii="Times New Roman" w:hAnsi="Times New Roman" w:cs="Times New Roman"/>
          <w:sz w:val="24"/>
          <w:szCs w:val="24"/>
        </w:rPr>
        <w:t xml:space="preserve">•формирование ответственности молодежи и подростков за участие в неформальных объединениях экстремистской направленности, деструктивных группах </w:t>
      </w:r>
    </w:p>
    <w:p w14:paraId="7271C90E" w14:textId="77777777" w:rsidR="00D81843" w:rsidRPr="00E43155" w:rsidRDefault="00D81843" w:rsidP="00D81843">
      <w:pPr>
        <w:spacing w:after="0" w:line="240" w:lineRule="auto"/>
        <w:ind w:firstLine="426"/>
        <w:jc w:val="both"/>
        <w:rPr>
          <w:rFonts w:ascii="Times New Roman" w:hAnsi="Times New Roman" w:cs="Times New Roman"/>
          <w:sz w:val="24"/>
          <w:szCs w:val="24"/>
        </w:rPr>
      </w:pPr>
      <w:r w:rsidRPr="00E43155">
        <w:rPr>
          <w:rFonts w:ascii="Times New Roman" w:hAnsi="Times New Roman" w:cs="Times New Roman"/>
          <w:sz w:val="24"/>
          <w:szCs w:val="24"/>
        </w:rPr>
        <w:t>•обучение адекватному восприятию и оценке информации, ее критическому осмыслению на основе нравственных и культурных ценностей.</w:t>
      </w:r>
    </w:p>
    <w:p w14:paraId="123B0ABC" w14:textId="77777777" w:rsidR="00D81843" w:rsidRPr="00E43155" w:rsidRDefault="00D81843" w:rsidP="00D81843">
      <w:pPr>
        <w:spacing w:after="0" w:line="240" w:lineRule="auto"/>
        <w:ind w:firstLine="426"/>
        <w:jc w:val="both"/>
        <w:rPr>
          <w:rFonts w:ascii="Times New Roman" w:hAnsi="Times New Roman" w:cs="Times New Roman"/>
          <w:sz w:val="24"/>
          <w:szCs w:val="24"/>
        </w:rPr>
      </w:pPr>
      <w:r w:rsidRPr="00E43155">
        <w:rPr>
          <w:rFonts w:ascii="Times New Roman" w:hAnsi="Times New Roman" w:cs="Times New Roman"/>
          <w:sz w:val="24"/>
          <w:szCs w:val="24"/>
        </w:rPr>
        <w:t>•Профилактика преступлений и  правонарушений.</w:t>
      </w:r>
    </w:p>
    <w:p w14:paraId="7E179075" w14:textId="77777777" w:rsidR="00D81843" w:rsidRPr="00E43155" w:rsidRDefault="00D81843" w:rsidP="00D81843">
      <w:pPr>
        <w:spacing w:after="0" w:line="240" w:lineRule="auto"/>
        <w:ind w:firstLine="708"/>
        <w:jc w:val="both"/>
        <w:rPr>
          <w:rFonts w:ascii="Times New Roman" w:hAnsi="Times New Roman" w:cs="Times New Roman"/>
          <w:sz w:val="24"/>
          <w:szCs w:val="24"/>
        </w:rPr>
      </w:pPr>
      <w:r w:rsidRPr="00E43155">
        <w:rPr>
          <w:rFonts w:ascii="Times New Roman" w:hAnsi="Times New Roman" w:cs="Times New Roman"/>
          <w:bCs/>
          <w:sz w:val="24"/>
          <w:szCs w:val="24"/>
          <w:lang w:eastAsia="ru-RU"/>
        </w:rPr>
        <w:t>Календарь месячника правовых знаний: 18 ноября – Всемирный день прав ребенка, 26 ноября – Всемирный день информации, 27 ноября  - День матери, 30 ноября – Международный день защиты информации, 1 декабря – Всемирный день борьбы со СПИДом,  3 декабря – День юриста, 9 декабря – Международный день борьбы с коррупцией, 10 декабря – Всемирный день прав человека, 12 декабря – день Конституции РФ.</w:t>
      </w:r>
    </w:p>
    <w:p w14:paraId="690DC140" w14:textId="77777777" w:rsidR="00D81843" w:rsidRPr="00E43155" w:rsidRDefault="00D81843" w:rsidP="00D81843">
      <w:pPr>
        <w:spacing w:after="0" w:line="240" w:lineRule="auto"/>
        <w:ind w:firstLine="708"/>
        <w:jc w:val="both"/>
        <w:rPr>
          <w:rFonts w:ascii="Times New Roman" w:hAnsi="Times New Roman" w:cs="Times New Roman"/>
          <w:sz w:val="24"/>
          <w:szCs w:val="24"/>
        </w:rPr>
      </w:pPr>
      <w:r w:rsidRPr="00E43155">
        <w:rPr>
          <w:rFonts w:ascii="Times New Roman" w:hAnsi="Times New Roman" w:cs="Times New Roman"/>
          <w:sz w:val="24"/>
          <w:szCs w:val="24"/>
        </w:rPr>
        <w:t xml:space="preserve">В соответствии с рекомендациями и планом областных мероприятий месячника правовых знаний в 2022 году в МОАУ г. Бузулука «Гимназия №1 имени Романенко Ю.В.» составлен план проведения месячника правовых знаний: </w:t>
      </w:r>
    </w:p>
    <w:tbl>
      <w:tblPr>
        <w:tblW w:w="10866" w:type="dxa"/>
        <w:jc w:val="center"/>
        <w:tblLayout w:type="fixed"/>
        <w:tblLook w:val="04A0" w:firstRow="1" w:lastRow="0" w:firstColumn="1" w:lastColumn="0" w:noHBand="0" w:noVBand="1"/>
      </w:tblPr>
      <w:tblGrid>
        <w:gridCol w:w="695"/>
        <w:gridCol w:w="5529"/>
        <w:gridCol w:w="1559"/>
        <w:gridCol w:w="3083"/>
      </w:tblGrid>
      <w:tr w:rsidR="00D81843" w:rsidRPr="00E43155" w14:paraId="02FD4149" w14:textId="77777777" w:rsidTr="00165045">
        <w:trPr>
          <w:jc w:val="center"/>
        </w:trPr>
        <w:tc>
          <w:tcPr>
            <w:tcW w:w="695" w:type="dxa"/>
            <w:tcBorders>
              <w:top w:val="single" w:sz="4" w:space="0" w:color="000000"/>
              <w:left w:val="single" w:sz="4" w:space="0" w:color="000000"/>
              <w:bottom w:val="single" w:sz="4" w:space="0" w:color="000000"/>
              <w:right w:val="nil"/>
            </w:tcBorders>
            <w:hideMark/>
          </w:tcPr>
          <w:p w14:paraId="4FBBB20E"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w:t>
            </w:r>
          </w:p>
          <w:p w14:paraId="6EAA9BF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п/п</w:t>
            </w:r>
          </w:p>
        </w:tc>
        <w:tc>
          <w:tcPr>
            <w:tcW w:w="5529" w:type="dxa"/>
            <w:tcBorders>
              <w:top w:val="single" w:sz="4" w:space="0" w:color="000000"/>
              <w:left w:val="single" w:sz="4" w:space="0" w:color="000000"/>
              <w:bottom w:val="single" w:sz="4" w:space="0" w:color="000000"/>
              <w:right w:val="nil"/>
            </w:tcBorders>
            <w:hideMark/>
          </w:tcPr>
          <w:p w14:paraId="222DA37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Мероприятия</w:t>
            </w:r>
          </w:p>
        </w:tc>
        <w:tc>
          <w:tcPr>
            <w:tcW w:w="1559" w:type="dxa"/>
            <w:tcBorders>
              <w:top w:val="single" w:sz="4" w:space="0" w:color="000000"/>
              <w:left w:val="single" w:sz="4" w:space="0" w:color="000000"/>
              <w:bottom w:val="single" w:sz="4" w:space="0" w:color="000000"/>
              <w:right w:val="nil"/>
            </w:tcBorders>
            <w:hideMark/>
          </w:tcPr>
          <w:p w14:paraId="4BE45B7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Сроки исполнения (проведения)</w:t>
            </w:r>
          </w:p>
        </w:tc>
        <w:tc>
          <w:tcPr>
            <w:tcW w:w="3083" w:type="dxa"/>
            <w:tcBorders>
              <w:top w:val="single" w:sz="4" w:space="0" w:color="000000"/>
              <w:left w:val="single" w:sz="4" w:space="0" w:color="000000"/>
              <w:bottom w:val="single" w:sz="4" w:space="0" w:color="000000"/>
              <w:right w:val="single" w:sz="4" w:space="0" w:color="000000"/>
            </w:tcBorders>
            <w:hideMark/>
          </w:tcPr>
          <w:p w14:paraId="12954178"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Ответственные</w:t>
            </w:r>
          </w:p>
        </w:tc>
      </w:tr>
      <w:tr w:rsidR="00D81843" w:rsidRPr="00E43155" w14:paraId="70DFF3B9" w14:textId="77777777" w:rsidTr="00165045">
        <w:trPr>
          <w:jc w:val="center"/>
        </w:trPr>
        <w:tc>
          <w:tcPr>
            <w:tcW w:w="695" w:type="dxa"/>
            <w:tcBorders>
              <w:top w:val="single" w:sz="4" w:space="0" w:color="000000"/>
              <w:left w:val="single" w:sz="4" w:space="0" w:color="000000"/>
              <w:bottom w:val="single" w:sz="4" w:space="0" w:color="000000"/>
              <w:right w:val="nil"/>
            </w:tcBorders>
          </w:tcPr>
          <w:p w14:paraId="48BE32D5"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43B100C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Оказание консультативной правовой помощи в период месячника. Индивидуальные консультации родителей детей подвергающихся жестокому обращению.</w:t>
            </w:r>
          </w:p>
        </w:tc>
        <w:tc>
          <w:tcPr>
            <w:tcW w:w="1559" w:type="dxa"/>
            <w:tcBorders>
              <w:top w:val="single" w:sz="4" w:space="0" w:color="000000"/>
              <w:left w:val="single" w:sz="4" w:space="0" w:color="000000"/>
              <w:bottom w:val="single" w:sz="4" w:space="0" w:color="000000"/>
              <w:right w:val="nil"/>
            </w:tcBorders>
            <w:hideMark/>
          </w:tcPr>
          <w:p w14:paraId="7876C1C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hideMark/>
          </w:tcPr>
          <w:p w14:paraId="7EF3FA8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Психолог,  Социальный педагог, Заместитель директора Дмитренко И.В.</w:t>
            </w:r>
          </w:p>
        </w:tc>
      </w:tr>
      <w:tr w:rsidR="00D81843" w:rsidRPr="00E43155" w14:paraId="2010901D" w14:textId="77777777" w:rsidTr="00165045">
        <w:trPr>
          <w:jc w:val="center"/>
        </w:trPr>
        <w:tc>
          <w:tcPr>
            <w:tcW w:w="695" w:type="dxa"/>
            <w:tcBorders>
              <w:top w:val="single" w:sz="4" w:space="0" w:color="000000"/>
              <w:left w:val="single" w:sz="4" w:space="0" w:color="000000"/>
              <w:bottom w:val="single" w:sz="4" w:space="0" w:color="000000"/>
              <w:right w:val="nil"/>
            </w:tcBorders>
          </w:tcPr>
          <w:p w14:paraId="5A95EDD3"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44D1ADF7"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Посещение на дому обучающихся категории «Группа риска, семей с детьми-инвалидами, опекаемыми, ежедневные рейды классных руководителей с представителями родительской общественности по реализации Закона Оренбургской области от 24.12.2009  №329/760-</w:t>
            </w:r>
            <w:r w:rsidRPr="00E43155">
              <w:rPr>
                <w:rFonts w:ascii="Times New Roman" w:hAnsi="Times New Roman" w:cs="Times New Roman"/>
                <w:sz w:val="24"/>
                <w:szCs w:val="24"/>
                <w:lang w:val="en-US"/>
              </w:rPr>
              <w:t>IV</w:t>
            </w:r>
            <w:r w:rsidRPr="00E43155">
              <w:rPr>
                <w:rFonts w:ascii="Times New Roman" w:hAnsi="Times New Roman" w:cs="Times New Roman"/>
                <w:sz w:val="24"/>
                <w:szCs w:val="24"/>
              </w:rPr>
              <w:t>-ОЗ</w:t>
            </w:r>
          </w:p>
        </w:tc>
        <w:tc>
          <w:tcPr>
            <w:tcW w:w="1559" w:type="dxa"/>
            <w:tcBorders>
              <w:top w:val="single" w:sz="4" w:space="0" w:color="000000"/>
              <w:left w:val="single" w:sz="4" w:space="0" w:color="000000"/>
              <w:bottom w:val="single" w:sz="4" w:space="0" w:color="000000"/>
              <w:right w:val="nil"/>
            </w:tcBorders>
            <w:hideMark/>
          </w:tcPr>
          <w:p w14:paraId="3B0BAF4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hideMark/>
          </w:tcPr>
          <w:p w14:paraId="4A50FD4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Быкова Е.С., классные руководители, представители родительской общественности</w:t>
            </w:r>
          </w:p>
        </w:tc>
      </w:tr>
      <w:tr w:rsidR="00D81843" w:rsidRPr="00E43155" w14:paraId="28BAC6D8" w14:textId="77777777" w:rsidTr="00165045">
        <w:trPr>
          <w:jc w:val="center"/>
        </w:trPr>
        <w:tc>
          <w:tcPr>
            <w:tcW w:w="695" w:type="dxa"/>
            <w:tcBorders>
              <w:top w:val="single" w:sz="4" w:space="0" w:color="000000"/>
              <w:left w:val="single" w:sz="4" w:space="0" w:color="000000"/>
              <w:bottom w:val="single" w:sz="4" w:space="0" w:color="000000"/>
              <w:right w:val="nil"/>
            </w:tcBorders>
          </w:tcPr>
          <w:p w14:paraId="367578C9"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53A77F1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Размещение на сайте гимназии информации о службах, оказывающих помощь несовершеннолетним в случаях жестокого обращения с детьми, размещение номеров  «Телефонов доверия»: горячей линии гимназии, общероссийского номера детского телефона доверия, телефон консультатирования безопасного пользования сети интернет (8-800-25-000-15)</w:t>
            </w:r>
          </w:p>
        </w:tc>
        <w:tc>
          <w:tcPr>
            <w:tcW w:w="1559" w:type="dxa"/>
            <w:tcBorders>
              <w:top w:val="single" w:sz="4" w:space="0" w:color="000000"/>
              <w:left w:val="single" w:sz="4" w:space="0" w:color="000000"/>
              <w:bottom w:val="single" w:sz="4" w:space="0" w:color="000000"/>
              <w:right w:val="nil"/>
            </w:tcBorders>
            <w:hideMark/>
          </w:tcPr>
          <w:p w14:paraId="5BC3D83E"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hideMark/>
          </w:tcPr>
          <w:p w14:paraId="034BAD8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w:t>
            </w:r>
          </w:p>
          <w:p w14:paraId="094CAFD8"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Быкова Е.С., </w:t>
            </w:r>
          </w:p>
          <w:p w14:paraId="5E02B3D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Егина Е.А.</w:t>
            </w:r>
          </w:p>
        </w:tc>
      </w:tr>
      <w:tr w:rsidR="00D81843" w:rsidRPr="00E43155" w14:paraId="44974D44" w14:textId="77777777" w:rsidTr="00165045">
        <w:trPr>
          <w:jc w:val="center"/>
        </w:trPr>
        <w:tc>
          <w:tcPr>
            <w:tcW w:w="695" w:type="dxa"/>
            <w:tcBorders>
              <w:top w:val="single" w:sz="4" w:space="0" w:color="000000"/>
              <w:left w:val="single" w:sz="4" w:space="0" w:color="000000"/>
              <w:bottom w:val="single" w:sz="4" w:space="0" w:color="000000"/>
              <w:right w:val="nil"/>
            </w:tcBorders>
          </w:tcPr>
          <w:p w14:paraId="206B2569"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4986F7EC"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Размещение информации для обучающихся о работе телефонов доверия и контактных телефонах других региональных служб на стендах в гимназии </w:t>
            </w:r>
          </w:p>
        </w:tc>
        <w:tc>
          <w:tcPr>
            <w:tcW w:w="1559" w:type="dxa"/>
            <w:tcBorders>
              <w:top w:val="single" w:sz="4" w:space="0" w:color="000000"/>
              <w:left w:val="single" w:sz="4" w:space="0" w:color="000000"/>
              <w:bottom w:val="single" w:sz="4" w:space="0" w:color="000000"/>
              <w:right w:val="nil"/>
            </w:tcBorders>
            <w:hideMark/>
          </w:tcPr>
          <w:p w14:paraId="59E1FD3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hideMark/>
          </w:tcPr>
          <w:p w14:paraId="4DBBF0B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w:t>
            </w:r>
          </w:p>
          <w:p w14:paraId="3E0E45C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Быкова Е.С.</w:t>
            </w:r>
          </w:p>
        </w:tc>
      </w:tr>
      <w:tr w:rsidR="00D81843" w:rsidRPr="00E43155" w14:paraId="32FB39B4" w14:textId="77777777" w:rsidTr="00165045">
        <w:trPr>
          <w:jc w:val="center"/>
        </w:trPr>
        <w:tc>
          <w:tcPr>
            <w:tcW w:w="695" w:type="dxa"/>
            <w:tcBorders>
              <w:top w:val="single" w:sz="4" w:space="0" w:color="000000"/>
              <w:left w:val="single" w:sz="4" w:space="0" w:color="000000"/>
              <w:bottom w:val="single" w:sz="4" w:space="0" w:color="000000"/>
              <w:right w:val="nil"/>
            </w:tcBorders>
          </w:tcPr>
          <w:p w14:paraId="7B7BF41B"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5D5097CF"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Ежедневный контроль за посещением обучающихся гимназии и оперативное принятие мер по выяснению причины пропуска занятий, связанные с применением насилия или давления со стороны родителей на ребенка.</w:t>
            </w:r>
          </w:p>
        </w:tc>
        <w:tc>
          <w:tcPr>
            <w:tcW w:w="1559" w:type="dxa"/>
            <w:tcBorders>
              <w:top w:val="single" w:sz="4" w:space="0" w:color="000000"/>
              <w:left w:val="single" w:sz="4" w:space="0" w:color="000000"/>
              <w:bottom w:val="single" w:sz="4" w:space="0" w:color="000000"/>
              <w:right w:val="nil"/>
            </w:tcBorders>
            <w:hideMark/>
          </w:tcPr>
          <w:p w14:paraId="77DCBE88"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tcPr>
          <w:p w14:paraId="6A865B8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Быкова Е.С., классные руководители, заместитель директора Дмитренко И.В.</w:t>
            </w:r>
          </w:p>
          <w:p w14:paraId="3F72D251" w14:textId="77777777" w:rsidR="00D81843" w:rsidRPr="00E43155" w:rsidRDefault="00D81843" w:rsidP="00165045">
            <w:pPr>
              <w:spacing w:after="0" w:line="240" w:lineRule="auto"/>
              <w:jc w:val="both"/>
              <w:rPr>
                <w:rFonts w:ascii="Times New Roman" w:hAnsi="Times New Roman" w:cs="Times New Roman"/>
                <w:sz w:val="24"/>
                <w:szCs w:val="24"/>
              </w:rPr>
            </w:pPr>
          </w:p>
        </w:tc>
      </w:tr>
      <w:tr w:rsidR="00D81843" w:rsidRPr="00E43155" w14:paraId="1C3D90E5" w14:textId="77777777" w:rsidTr="00165045">
        <w:trPr>
          <w:jc w:val="center"/>
        </w:trPr>
        <w:tc>
          <w:tcPr>
            <w:tcW w:w="695" w:type="dxa"/>
            <w:tcBorders>
              <w:top w:val="single" w:sz="4" w:space="0" w:color="000000"/>
              <w:left w:val="single" w:sz="4" w:space="0" w:color="000000"/>
              <w:bottom w:val="single" w:sz="4" w:space="0" w:color="000000"/>
              <w:right w:val="nil"/>
            </w:tcBorders>
          </w:tcPr>
          <w:p w14:paraId="6AE184C8"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tcPr>
          <w:p w14:paraId="68AFD70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Осуществление контроля за занятостью во внеурочное время учащихся, состоящих на всех видах профилактического контроля и учета. </w:t>
            </w:r>
          </w:p>
        </w:tc>
        <w:tc>
          <w:tcPr>
            <w:tcW w:w="1559" w:type="dxa"/>
            <w:tcBorders>
              <w:top w:val="single" w:sz="4" w:space="0" w:color="000000"/>
              <w:left w:val="single" w:sz="4" w:space="0" w:color="000000"/>
              <w:bottom w:val="single" w:sz="4" w:space="0" w:color="000000"/>
              <w:right w:val="nil"/>
            </w:tcBorders>
          </w:tcPr>
          <w:p w14:paraId="3CDA0B3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tcPr>
          <w:p w14:paraId="13ED936E"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Быкова Е.С., классные руководители</w:t>
            </w:r>
          </w:p>
        </w:tc>
      </w:tr>
      <w:tr w:rsidR="00D81843" w:rsidRPr="00E43155" w14:paraId="01245FCE" w14:textId="77777777" w:rsidTr="00165045">
        <w:trPr>
          <w:jc w:val="center"/>
        </w:trPr>
        <w:tc>
          <w:tcPr>
            <w:tcW w:w="695" w:type="dxa"/>
            <w:tcBorders>
              <w:top w:val="single" w:sz="4" w:space="0" w:color="000000"/>
              <w:left w:val="single" w:sz="4" w:space="0" w:color="000000"/>
              <w:bottom w:val="single" w:sz="4" w:space="0" w:color="000000"/>
              <w:right w:val="nil"/>
            </w:tcBorders>
          </w:tcPr>
          <w:p w14:paraId="00EC61EF"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tcPr>
          <w:p w14:paraId="0775BEE8"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Проведение рейдов в семьи обучающихся, которые состоят на профилактическом учете, а также детей «группы риска».</w:t>
            </w:r>
          </w:p>
        </w:tc>
        <w:tc>
          <w:tcPr>
            <w:tcW w:w="1559" w:type="dxa"/>
            <w:tcBorders>
              <w:top w:val="single" w:sz="4" w:space="0" w:color="000000"/>
              <w:left w:val="single" w:sz="4" w:space="0" w:color="000000"/>
              <w:bottom w:val="single" w:sz="4" w:space="0" w:color="000000"/>
              <w:right w:val="nil"/>
            </w:tcBorders>
          </w:tcPr>
          <w:p w14:paraId="4B297CC9"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single" w:sz="4" w:space="0" w:color="000000"/>
              <w:left w:val="single" w:sz="4" w:space="0" w:color="000000"/>
              <w:bottom w:val="single" w:sz="4" w:space="0" w:color="000000"/>
              <w:right w:val="single" w:sz="4" w:space="0" w:color="000000"/>
            </w:tcBorders>
          </w:tcPr>
          <w:p w14:paraId="11A4FA5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Быкова Е.С., классные руководители</w:t>
            </w:r>
          </w:p>
        </w:tc>
      </w:tr>
      <w:tr w:rsidR="00D81843" w:rsidRPr="00E43155" w14:paraId="1982BA95" w14:textId="77777777" w:rsidTr="00165045">
        <w:trPr>
          <w:jc w:val="center"/>
        </w:trPr>
        <w:tc>
          <w:tcPr>
            <w:tcW w:w="695" w:type="dxa"/>
            <w:tcBorders>
              <w:top w:val="single" w:sz="4" w:space="0" w:color="000000"/>
              <w:left w:val="single" w:sz="4" w:space="0" w:color="000000"/>
              <w:bottom w:val="single" w:sz="4" w:space="0" w:color="000000"/>
              <w:right w:val="nil"/>
            </w:tcBorders>
          </w:tcPr>
          <w:p w14:paraId="6B7C1BE7"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tcPr>
          <w:p w14:paraId="1347645C"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Классные часы, оформление пресс-центра с включением вопросов обеспечения защиты детей от информации, причиняющей вред здоровью и развитию несовершеннолетних, формирования правовой и гражданственной позиции.</w:t>
            </w:r>
          </w:p>
          <w:p w14:paraId="34E1CA9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b/>
                <w:sz w:val="24"/>
                <w:szCs w:val="24"/>
              </w:rPr>
              <w:t>Оформление пресс-центра «Школьные окна»:</w:t>
            </w:r>
          </w:p>
          <w:p w14:paraId="55266417"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23.11.2022- Гражданином быть обязан</w:t>
            </w:r>
          </w:p>
          <w:p w14:paraId="3CDAA0A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25.11.2022- День матери</w:t>
            </w:r>
          </w:p>
          <w:p w14:paraId="2A51AF1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25.11.2022 – Всемирный день информации</w:t>
            </w:r>
          </w:p>
          <w:p w14:paraId="1AB5B97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30.11.2022- Международный день защиты информации</w:t>
            </w:r>
          </w:p>
          <w:p w14:paraId="48994DC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9.12.2022-Международный день прав человека</w:t>
            </w:r>
          </w:p>
          <w:p w14:paraId="3C4A41BC"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b/>
                <w:bCs/>
                <w:sz w:val="24"/>
                <w:szCs w:val="24"/>
              </w:rPr>
              <w:t>Подготовка видеоролика на плазменную панель:</w:t>
            </w:r>
          </w:p>
          <w:p w14:paraId="07C88CBC" w14:textId="77777777" w:rsidR="00D81843" w:rsidRPr="00E43155" w:rsidRDefault="00D81843" w:rsidP="004F1F9F">
            <w:pPr>
              <w:numPr>
                <w:ilvl w:val="0"/>
                <w:numId w:val="41"/>
              </w:numPr>
              <w:tabs>
                <w:tab w:val="clear" w:pos="720"/>
                <w:tab w:val="num" w:pos="317"/>
              </w:tabs>
              <w:suppressAutoHyphens/>
              <w:spacing w:after="0" w:line="240" w:lineRule="auto"/>
              <w:ind w:left="459" w:hanging="241"/>
              <w:jc w:val="both"/>
              <w:rPr>
                <w:rFonts w:ascii="Times New Roman" w:hAnsi="Times New Roman" w:cs="Times New Roman"/>
                <w:sz w:val="24"/>
                <w:szCs w:val="24"/>
              </w:rPr>
            </w:pPr>
            <w:r w:rsidRPr="00E43155">
              <w:rPr>
                <w:rFonts w:ascii="Times New Roman" w:hAnsi="Times New Roman" w:cs="Times New Roman"/>
                <w:sz w:val="24"/>
                <w:szCs w:val="24"/>
              </w:rPr>
              <w:t>Подросток  и ответственность, Международный день защиты прав детей</w:t>
            </w:r>
          </w:p>
          <w:p w14:paraId="33CBCE0E" w14:textId="77777777" w:rsidR="00D81843" w:rsidRPr="00E43155" w:rsidRDefault="00D81843" w:rsidP="004F1F9F">
            <w:pPr>
              <w:numPr>
                <w:ilvl w:val="0"/>
                <w:numId w:val="41"/>
              </w:numPr>
              <w:tabs>
                <w:tab w:val="clear" w:pos="720"/>
                <w:tab w:val="num" w:pos="317"/>
              </w:tabs>
              <w:suppressAutoHyphens/>
              <w:spacing w:after="0" w:line="240" w:lineRule="auto"/>
              <w:ind w:left="459" w:hanging="241"/>
              <w:jc w:val="both"/>
              <w:rPr>
                <w:rFonts w:ascii="Times New Roman" w:hAnsi="Times New Roman" w:cs="Times New Roman"/>
                <w:sz w:val="24"/>
                <w:szCs w:val="24"/>
              </w:rPr>
            </w:pPr>
            <w:r w:rsidRPr="00E43155">
              <w:rPr>
                <w:rFonts w:ascii="Times New Roman" w:hAnsi="Times New Roman" w:cs="Times New Roman"/>
                <w:sz w:val="24"/>
                <w:szCs w:val="24"/>
              </w:rPr>
              <w:t>Международный День защиты информации</w:t>
            </w:r>
          </w:p>
          <w:p w14:paraId="2CACCD0C" w14:textId="77777777" w:rsidR="00D81843" w:rsidRPr="00E43155" w:rsidRDefault="00D81843" w:rsidP="004F1F9F">
            <w:pPr>
              <w:numPr>
                <w:ilvl w:val="0"/>
                <w:numId w:val="41"/>
              </w:numPr>
              <w:tabs>
                <w:tab w:val="clear" w:pos="720"/>
                <w:tab w:val="num" w:pos="317"/>
              </w:tabs>
              <w:suppressAutoHyphens/>
              <w:spacing w:after="0" w:line="240" w:lineRule="auto"/>
              <w:ind w:left="459" w:hanging="241"/>
              <w:jc w:val="both"/>
              <w:rPr>
                <w:rFonts w:ascii="Times New Roman" w:hAnsi="Times New Roman" w:cs="Times New Roman"/>
                <w:sz w:val="24"/>
                <w:szCs w:val="24"/>
              </w:rPr>
            </w:pPr>
            <w:r w:rsidRPr="00E43155">
              <w:rPr>
                <w:rFonts w:ascii="Times New Roman" w:hAnsi="Times New Roman" w:cs="Times New Roman"/>
                <w:sz w:val="24"/>
                <w:szCs w:val="24"/>
              </w:rPr>
              <w:t>Международный день прав человека</w:t>
            </w:r>
          </w:p>
          <w:p w14:paraId="7C4316A7" w14:textId="77777777" w:rsidR="00D81843" w:rsidRPr="00E43155" w:rsidRDefault="00D81843" w:rsidP="004F1F9F">
            <w:pPr>
              <w:numPr>
                <w:ilvl w:val="0"/>
                <w:numId w:val="41"/>
              </w:numPr>
              <w:tabs>
                <w:tab w:val="clear" w:pos="720"/>
                <w:tab w:val="num" w:pos="317"/>
              </w:tabs>
              <w:suppressAutoHyphens/>
              <w:spacing w:after="0" w:line="240" w:lineRule="auto"/>
              <w:ind w:left="459" w:hanging="241"/>
              <w:jc w:val="both"/>
              <w:rPr>
                <w:rFonts w:ascii="Times New Roman" w:hAnsi="Times New Roman" w:cs="Times New Roman"/>
                <w:sz w:val="24"/>
                <w:szCs w:val="24"/>
              </w:rPr>
            </w:pPr>
            <w:r w:rsidRPr="00E43155">
              <w:rPr>
                <w:rFonts w:ascii="Times New Roman" w:hAnsi="Times New Roman" w:cs="Times New Roman"/>
                <w:sz w:val="24"/>
                <w:szCs w:val="24"/>
              </w:rPr>
              <w:t>Толерантность</w:t>
            </w:r>
          </w:p>
          <w:p w14:paraId="34C907F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Создание памятки и буклета «Правила безопасного пользования сетью Интернет и сотовой связью»</w:t>
            </w:r>
          </w:p>
          <w:p w14:paraId="1F428B62"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Правовая беседа, оформление пресс-центра «Школьные окна» в начальной школе "Имею </w:t>
            </w:r>
            <w:r w:rsidRPr="00E43155">
              <w:rPr>
                <w:rFonts w:ascii="Times New Roman" w:hAnsi="Times New Roman" w:cs="Times New Roman"/>
                <w:b/>
                <w:bCs/>
                <w:sz w:val="24"/>
                <w:szCs w:val="24"/>
              </w:rPr>
              <w:t>право</w:t>
            </w:r>
            <w:r w:rsidRPr="00E43155">
              <w:rPr>
                <w:rFonts w:ascii="Times New Roman" w:hAnsi="Times New Roman" w:cs="Times New Roman"/>
                <w:sz w:val="24"/>
                <w:szCs w:val="24"/>
              </w:rPr>
              <w:t>, несу ответственность".</w:t>
            </w:r>
          </w:p>
        </w:tc>
        <w:tc>
          <w:tcPr>
            <w:tcW w:w="1559" w:type="dxa"/>
            <w:tcBorders>
              <w:top w:val="single" w:sz="4" w:space="0" w:color="000000"/>
              <w:left w:val="single" w:sz="4" w:space="0" w:color="000000"/>
              <w:bottom w:val="single" w:sz="4" w:space="0" w:color="000000"/>
              <w:right w:val="nil"/>
            </w:tcBorders>
            <w:hideMark/>
          </w:tcPr>
          <w:p w14:paraId="56E9F87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рамках месячника правовых знаний</w:t>
            </w:r>
          </w:p>
        </w:tc>
        <w:tc>
          <w:tcPr>
            <w:tcW w:w="3083" w:type="dxa"/>
            <w:tcBorders>
              <w:top w:val="single" w:sz="4" w:space="0" w:color="000000"/>
              <w:left w:val="single" w:sz="4" w:space="0" w:color="000000"/>
              <w:bottom w:val="single" w:sz="4" w:space="0" w:color="000000"/>
              <w:right w:val="single" w:sz="4" w:space="0" w:color="000000"/>
            </w:tcBorders>
          </w:tcPr>
          <w:p w14:paraId="68EE6444" w14:textId="77777777" w:rsidR="00D81843" w:rsidRPr="00E43155" w:rsidRDefault="00D81843" w:rsidP="00165045">
            <w:pPr>
              <w:spacing w:after="0" w:line="240" w:lineRule="auto"/>
              <w:jc w:val="both"/>
              <w:rPr>
                <w:rFonts w:ascii="Times New Roman" w:hAnsi="Times New Roman" w:cs="Times New Roman"/>
                <w:sz w:val="24"/>
                <w:szCs w:val="24"/>
              </w:rPr>
            </w:pPr>
          </w:p>
          <w:p w14:paraId="1C897FE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Классные руководители</w:t>
            </w:r>
          </w:p>
          <w:p w14:paraId="61FBF29E" w14:textId="77777777" w:rsidR="00D81843" w:rsidRPr="00E43155" w:rsidRDefault="00D81843" w:rsidP="00165045">
            <w:pPr>
              <w:spacing w:after="0" w:line="240" w:lineRule="auto"/>
              <w:jc w:val="both"/>
              <w:rPr>
                <w:rFonts w:ascii="Times New Roman" w:hAnsi="Times New Roman" w:cs="Times New Roman"/>
                <w:sz w:val="24"/>
                <w:szCs w:val="24"/>
              </w:rPr>
            </w:pPr>
          </w:p>
          <w:p w14:paraId="1997785C" w14:textId="77777777" w:rsidR="00D81843" w:rsidRPr="00E43155" w:rsidRDefault="00D81843" w:rsidP="00165045">
            <w:pPr>
              <w:spacing w:after="0" w:line="240" w:lineRule="auto"/>
              <w:jc w:val="both"/>
              <w:rPr>
                <w:rFonts w:ascii="Times New Roman" w:hAnsi="Times New Roman" w:cs="Times New Roman"/>
                <w:sz w:val="24"/>
                <w:szCs w:val="24"/>
              </w:rPr>
            </w:pPr>
          </w:p>
          <w:p w14:paraId="62F1168B" w14:textId="77777777" w:rsidR="00D81843" w:rsidRPr="00E43155" w:rsidRDefault="00D81843" w:rsidP="00165045">
            <w:pPr>
              <w:spacing w:after="0" w:line="240" w:lineRule="auto"/>
              <w:jc w:val="both"/>
              <w:rPr>
                <w:rFonts w:ascii="Times New Roman" w:hAnsi="Times New Roman" w:cs="Times New Roman"/>
                <w:sz w:val="24"/>
                <w:szCs w:val="24"/>
              </w:rPr>
            </w:pPr>
          </w:p>
          <w:p w14:paraId="55FACA61" w14:textId="77777777" w:rsidR="00D81843" w:rsidRPr="00E43155" w:rsidRDefault="00D81843" w:rsidP="00165045">
            <w:pPr>
              <w:spacing w:after="0" w:line="240" w:lineRule="auto"/>
              <w:jc w:val="both"/>
              <w:rPr>
                <w:rFonts w:ascii="Times New Roman" w:hAnsi="Times New Roman" w:cs="Times New Roman"/>
                <w:sz w:val="24"/>
                <w:szCs w:val="24"/>
              </w:rPr>
            </w:pPr>
          </w:p>
          <w:p w14:paraId="1132DD0F" w14:textId="77777777" w:rsidR="00D81843" w:rsidRPr="00E43155" w:rsidRDefault="00D81843" w:rsidP="00165045">
            <w:pPr>
              <w:spacing w:after="0" w:line="240" w:lineRule="auto"/>
              <w:jc w:val="both"/>
              <w:rPr>
                <w:rFonts w:ascii="Times New Roman" w:hAnsi="Times New Roman" w:cs="Times New Roman"/>
                <w:sz w:val="24"/>
                <w:szCs w:val="24"/>
              </w:rPr>
            </w:pPr>
          </w:p>
          <w:p w14:paraId="6757388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w:t>
            </w:r>
          </w:p>
          <w:p w14:paraId="18216A98"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Быкова Е.С.</w:t>
            </w:r>
          </w:p>
          <w:p w14:paraId="5502F5E0" w14:textId="77777777" w:rsidR="00D81843" w:rsidRPr="00E43155" w:rsidRDefault="00D81843" w:rsidP="00165045">
            <w:pPr>
              <w:spacing w:after="0" w:line="240" w:lineRule="auto"/>
              <w:jc w:val="both"/>
              <w:rPr>
                <w:rFonts w:ascii="Times New Roman" w:hAnsi="Times New Roman" w:cs="Times New Roman"/>
                <w:sz w:val="24"/>
                <w:szCs w:val="24"/>
              </w:rPr>
            </w:pPr>
          </w:p>
          <w:p w14:paraId="6D9F761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 Старшая вожатая </w:t>
            </w:r>
          </w:p>
        </w:tc>
      </w:tr>
      <w:tr w:rsidR="00D81843" w:rsidRPr="00E43155" w14:paraId="341788EA" w14:textId="77777777" w:rsidTr="00165045">
        <w:trPr>
          <w:jc w:val="center"/>
        </w:trPr>
        <w:tc>
          <w:tcPr>
            <w:tcW w:w="695" w:type="dxa"/>
            <w:tcBorders>
              <w:top w:val="nil"/>
              <w:left w:val="single" w:sz="4" w:space="0" w:color="000000"/>
              <w:bottom w:val="single" w:sz="4" w:space="0" w:color="000000"/>
              <w:right w:val="nil"/>
            </w:tcBorders>
          </w:tcPr>
          <w:p w14:paraId="473CB8C6"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nil"/>
              <w:left w:val="single" w:sz="4" w:space="0" w:color="000000"/>
              <w:bottom w:val="single" w:sz="4" w:space="0" w:color="000000"/>
              <w:right w:val="nil"/>
            </w:tcBorders>
            <w:hideMark/>
          </w:tcPr>
          <w:p w14:paraId="7F896B2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Проведение уроков медиабезопасности «Твой интернет - твоя безопасность», «Безопасность детей в сети», «Как не стать жертвой в сети интернет» в рамках уроков ОБЖ, информатики.</w:t>
            </w:r>
          </w:p>
        </w:tc>
        <w:tc>
          <w:tcPr>
            <w:tcW w:w="1559" w:type="dxa"/>
            <w:tcBorders>
              <w:top w:val="nil"/>
              <w:left w:val="single" w:sz="4" w:space="0" w:color="000000"/>
              <w:bottom w:val="single" w:sz="4" w:space="0" w:color="000000"/>
              <w:right w:val="nil"/>
            </w:tcBorders>
            <w:hideMark/>
          </w:tcPr>
          <w:p w14:paraId="55E1A917"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3083" w:type="dxa"/>
            <w:tcBorders>
              <w:top w:val="nil"/>
              <w:left w:val="single" w:sz="4" w:space="0" w:color="000000"/>
              <w:bottom w:val="single" w:sz="4" w:space="0" w:color="000000"/>
              <w:right w:val="single" w:sz="4" w:space="0" w:color="000000"/>
            </w:tcBorders>
            <w:hideMark/>
          </w:tcPr>
          <w:p w14:paraId="4D20A80E"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Фролова Д.В., </w:t>
            </w:r>
          </w:p>
          <w:p w14:paraId="78DBEC9C"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Мостовых О.С., </w:t>
            </w:r>
          </w:p>
          <w:p w14:paraId="28112079"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Егина Е.А.</w:t>
            </w:r>
          </w:p>
        </w:tc>
      </w:tr>
      <w:tr w:rsidR="00D81843" w:rsidRPr="00E43155" w14:paraId="599F2471" w14:textId="77777777" w:rsidTr="00165045">
        <w:trPr>
          <w:jc w:val="center"/>
        </w:trPr>
        <w:tc>
          <w:tcPr>
            <w:tcW w:w="695" w:type="dxa"/>
            <w:tcBorders>
              <w:top w:val="nil"/>
              <w:left w:val="single" w:sz="4" w:space="0" w:color="000000"/>
              <w:bottom w:val="single" w:sz="4" w:space="0" w:color="000000"/>
              <w:right w:val="nil"/>
            </w:tcBorders>
          </w:tcPr>
          <w:p w14:paraId="05EC5360" w14:textId="77777777" w:rsidR="00D81843" w:rsidRPr="00E43155" w:rsidRDefault="00D81843" w:rsidP="004F1F9F">
            <w:pPr>
              <w:pStyle w:val="a3"/>
              <w:numPr>
                <w:ilvl w:val="0"/>
                <w:numId w:val="65"/>
              </w:numPr>
              <w:tabs>
                <w:tab w:val="clear" w:pos="0"/>
                <w:tab w:val="num" w:pos="587"/>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nil"/>
              <w:left w:val="single" w:sz="4" w:space="0" w:color="000000"/>
              <w:bottom w:val="single" w:sz="4" w:space="0" w:color="000000"/>
              <w:right w:val="nil"/>
            </w:tcBorders>
          </w:tcPr>
          <w:p w14:paraId="56473F99"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Использование и показ видеороликов, онлайн квеста «Острова здоровья» на классных часах.</w:t>
            </w:r>
          </w:p>
        </w:tc>
        <w:tc>
          <w:tcPr>
            <w:tcW w:w="1559" w:type="dxa"/>
            <w:tcBorders>
              <w:top w:val="nil"/>
              <w:left w:val="single" w:sz="4" w:space="0" w:color="000000"/>
              <w:bottom w:val="single" w:sz="4" w:space="0" w:color="000000"/>
              <w:right w:val="nil"/>
            </w:tcBorders>
          </w:tcPr>
          <w:p w14:paraId="065FB37E"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месячника</w:t>
            </w:r>
          </w:p>
        </w:tc>
        <w:tc>
          <w:tcPr>
            <w:tcW w:w="3083" w:type="dxa"/>
            <w:tcBorders>
              <w:top w:val="nil"/>
              <w:left w:val="single" w:sz="4" w:space="0" w:color="000000"/>
              <w:bottom w:val="single" w:sz="4" w:space="0" w:color="000000"/>
              <w:right w:val="single" w:sz="4" w:space="0" w:color="000000"/>
            </w:tcBorders>
          </w:tcPr>
          <w:p w14:paraId="20759343"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классные руководители.</w:t>
            </w:r>
          </w:p>
        </w:tc>
      </w:tr>
      <w:tr w:rsidR="00D81843" w:rsidRPr="00E43155" w14:paraId="595D927B" w14:textId="77777777" w:rsidTr="00165045">
        <w:trPr>
          <w:jc w:val="center"/>
        </w:trPr>
        <w:tc>
          <w:tcPr>
            <w:tcW w:w="695" w:type="dxa"/>
            <w:tcBorders>
              <w:top w:val="single" w:sz="4" w:space="0" w:color="000000"/>
              <w:left w:val="single" w:sz="4" w:space="0" w:color="000000"/>
              <w:bottom w:val="single" w:sz="4" w:space="0" w:color="000000"/>
              <w:right w:val="nil"/>
            </w:tcBorders>
          </w:tcPr>
          <w:p w14:paraId="4945D83E" w14:textId="77777777" w:rsidR="00D81843" w:rsidRPr="00E43155" w:rsidRDefault="00D81843" w:rsidP="004F1F9F">
            <w:pPr>
              <w:pStyle w:val="a3"/>
              <w:numPr>
                <w:ilvl w:val="0"/>
                <w:numId w:val="65"/>
              </w:numPr>
              <w:tabs>
                <w:tab w:val="clear" w:pos="0"/>
                <w:tab w:val="num" w:pos="208"/>
                <w:tab w:val="left" w:pos="587"/>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1785B08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Включение вопросов по правовому просвещению родителей, информирование  родителей о распространении в интернете видах компьютерного мошенничества, возможных способах и методах обмана, а также недопущении возможности стать жертвой мошенников в сети интернет, разъяснение ответственности за размещении в Интернет видеороликов с записями реальных сцен насилия над сверстниками, включение вопросов в родительский всеобуч «Дети имеют право», «Ответсвенное родительство-крепкая семья»</w:t>
            </w:r>
          </w:p>
        </w:tc>
        <w:tc>
          <w:tcPr>
            <w:tcW w:w="1559" w:type="dxa"/>
            <w:tcBorders>
              <w:top w:val="single" w:sz="4" w:space="0" w:color="000000"/>
              <w:left w:val="single" w:sz="4" w:space="0" w:color="000000"/>
              <w:bottom w:val="single" w:sz="4" w:space="0" w:color="000000"/>
              <w:right w:val="nil"/>
            </w:tcBorders>
          </w:tcPr>
          <w:p w14:paraId="7ED1AAAA" w14:textId="77777777" w:rsidR="00D81843" w:rsidRPr="00E43155" w:rsidRDefault="00D81843" w:rsidP="00165045">
            <w:pPr>
              <w:snapToGrid w:val="0"/>
              <w:spacing w:after="0" w:line="240" w:lineRule="auto"/>
              <w:jc w:val="both"/>
              <w:rPr>
                <w:rFonts w:ascii="Times New Roman" w:hAnsi="Times New Roman" w:cs="Times New Roman"/>
                <w:sz w:val="24"/>
                <w:szCs w:val="24"/>
              </w:rPr>
            </w:pPr>
          </w:p>
          <w:p w14:paraId="4C8D3F7B" w14:textId="77777777" w:rsidR="00D81843" w:rsidRPr="00E43155" w:rsidRDefault="00D81843" w:rsidP="00165045">
            <w:pPr>
              <w:spacing w:after="0" w:line="240" w:lineRule="auto"/>
              <w:jc w:val="both"/>
              <w:rPr>
                <w:rFonts w:ascii="Times New Roman" w:hAnsi="Times New Roman" w:cs="Times New Roman"/>
                <w:sz w:val="24"/>
                <w:szCs w:val="24"/>
              </w:rPr>
            </w:pPr>
          </w:p>
          <w:p w14:paraId="61C9381C" w14:textId="77777777" w:rsidR="00D81843" w:rsidRPr="00E43155" w:rsidRDefault="00D81843" w:rsidP="00165045">
            <w:pPr>
              <w:spacing w:after="0" w:line="240" w:lineRule="auto"/>
              <w:jc w:val="both"/>
              <w:rPr>
                <w:rFonts w:ascii="Times New Roman" w:hAnsi="Times New Roman" w:cs="Times New Roman"/>
                <w:sz w:val="24"/>
                <w:szCs w:val="24"/>
              </w:rPr>
            </w:pPr>
          </w:p>
          <w:p w14:paraId="7F7A6F9F"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29.11.22.</w:t>
            </w:r>
          </w:p>
        </w:tc>
        <w:tc>
          <w:tcPr>
            <w:tcW w:w="3083" w:type="dxa"/>
            <w:tcBorders>
              <w:top w:val="single" w:sz="4" w:space="0" w:color="000000"/>
              <w:left w:val="single" w:sz="4" w:space="0" w:color="000000"/>
              <w:bottom w:val="single" w:sz="4" w:space="0" w:color="000000"/>
              <w:right w:val="single" w:sz="4" w:space="0" w:color="000000"/>
            </w:tcBorders>
          </w:tcPr>
          <w:p w14:paraId="171924B8" w14:textId="77777777" w:rsidR="00D81843" w:rsidRPr="00E43155" w:rsidRDefault="00D81843" w:rsidP="00165045">
            <w:pPr>
              <w:snapToGrid w:val="0"/>
              <w:spacing w:after="0" w:line="240" w:lineRule="auto"/>
              <w:jc w:val="both"/>
              <w:rPr>
                <w:rFonts w:ascii="Times New Roman" w:hAnsi="Times New Roman" w:cs="Times New Roman"/>
                <w:sz w:val="24"/>
                <w:szCs w:val="24"/>
              </w:rPr>
            </w:pPr>
          </w:p>
          <w:p w14:paraId="3AA2675C" w14:textId="77777777" w:rsidR="00D81843" w:rsidRPr="00E43155" w:rsidRDefault="00D81843" w:rsidP="00165045">
            <w:pPr>
              <w:spacing w:after="0" w:line="240" w:lineRule="auto"/>
              <w:jc w:val="both"/>
              <w:rPr>
                <w:rFonts w:ascii="Times New Roman" w:hAnsi="Times New Roman" w:cs="Times New Roman"/>
                <w:sz w:val="24"/>
                <w:szCs w:val="24"/>
              </w:rPr>
            </w:pPr>
          </w:p>
          <w:p w14:paraId="0363F6F6" w14:textId="77777777" w:rsidR="00D81843" w:rsidRPr="00E43155" w:rsidRDefault="00D81843" w:rsidP="00165045">
            <w:pPr>
              <w:spacing w:after="0" w:line="240" w:lineRule="auto"/>
              <w:jc w:val="both"/>
              <w:rPr>
                <w:rFonts w:ascii="Times New Roman" w:hAnsi="Times New Roman" w:cs="Times New Roman"/>
                <w:sz w:val="24"/>
                <w:szCs w:val="24"/>
              </w:rPr>
            </w:pPr>
          </w:p>
          <w:p w14:paraId="2D05FA3C"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Классные руководители</w:t>
            </w:r>
          </w:p>
        </w:tc>
      </w:tr>
      <w:tr w:rsidR="00D81843" w:rsidRPr="00E43155" w14:paraId="7570196F" w14:textId="77777777" w:rsidTr="00165045">
        <w:trPr>
          <w:jc w:val="center"/>
        </w:trPr>
        <w:tc>
          <w:tcPr>
            <w:tcW w:w="695" w:type="dxa"/>
            <w:tcBorders>
              <w:top w:val="single" w:sz="4" w:space="0" w:color="000000"/>
              <w:left w:val="single" w:sz="4" w:space="0" w:color="000000"/>
              <w:bottom w:val="single" w:sz="4" w:space="0" w:color="000000"/>
              <w:right w:val="nil"/>
            </w:tcBorders>
          </w:tcPr>
          <w:p w14:paraId="75C96BD8" w14:textId="77777777" w:rsidR="00D81843" w:rsidRPr="00E43155" w:rsidRDefault="00D81843" w:rsidP="004F1F9F">
            <w:pPr>
              <w:pStyle w:val="a3"/>
              <w:numPr>
                <w:ilvl w:val="0"/>
                <w:numId w:val="65"/>
              </w:numPr>
              <w:tabs>
                <w:tab w:val="clear" w:pos="0"/>
                <w:tab w:val="num" w:pos="587"/>
              </w:tabs>
              <w:suppressAutoHyphens/>
              <w:snapToGrid w:val="0"/>
              <w:spacing w:after="0" w:line="240" w:lineRule="auto"/>
              <w:ind w:left="446" w:hanging="284"/>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4B3B44A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Психологическое консультирование родителей, детей и подростков по вопросам детско-родительских отношений. </w:t>
            </w:r>
          </w:p>
          <w:p w14:paraId="3BC5152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Работа службы медиации по снижению уровня конфликтности в детско-подростковой среде.</w:t>
            </w:r>
          </w:p>
        </w:tc>
        <w:tc>
          <w:tcPr>
            <w:tcW w:w="1559" w:type="dxa"/>
            <w:tcBorders>
              <w:top w:val="single" w:sz="4" w:space="0" w:color="000000"/>
              <w:left w:val="single" w:sz="4" w:space="0" w:color="000000"/>
              <w:bottom w:val="single" w:sz="4" w:space="0" w:color="000000"/>
              <w:right w:val="nil"/>
            </w:tcBorders>
            <w:hideMark/>
          </w:tcPr>
          <w:p w14:paraId="12C86CC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времени</w:t>
            </w:r>
          </w:p>
        </w:tc>
        <w:tc>
          <w:tcPr>
            <w:tcW w:w="3083" w:type="dxa"/>
            <w:tcBorders>
              <w:top w:val="single" w:sz="4" w:space="0" w:color="000000"/>
              <w:left w:val="single" w:sz="4" w:space="0" w:color="000000"/>
              <w:bottom w:val="single" w:sz="4" w:space="0" w:color="000000"/>
              <w:right w:val="single" w:sz="4" w:space="0" w:color="000000"/>
            </w:tcBorders>
            <w:hideMark/>
          </w:tcPr>
          <w:p w14:paraId="2E00F2D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Психолог Чебасова Т.Е.</w:t>
            </w:r>
          </w:p>
        </w:tc>
      </w:tr>
      <w:tr w:rsidR="00D81843" w:rsidRPr="00E43155" w14:paraId="5E748FE1" w14:textId="77777777" w:rsidTr="00165045">
        <w:trPr>
          <w:trHeight w:val="1462"/>
          <w:jc w:val="center"/>
        </w:trPr>
        <w:tc>
          <w:tcPr>
            <w:tcW w:w="695" w:type="dxa"/>
            <w:tcBorders>
              <w:top w:val="single" w:sz="4" w:space="0" w:color="000000"/>
              <w:left w:val="single" w:sz="4" w:space="0" w:color="000000"/>
              <w:bottom w:val="single" w:sz="4" w:space="0" w:color="000000"/>
              <w:right w:val="nil"/>
            </w:tcBorders>
          </w:tcPr>
          <w:p w14:paraId="688CAB89"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p w14:paraId="779D9C7B" w14:textId="77777777" w:rsidR="00D81843" w:rsidRPr="00E43155" w:rsidRDefault="00D81843" w:rsidP="00165045">
            <w:pPr>
              <w:spacing w:line="240" w:lineRule="auto"/>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7489023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Сотрудничество с КДНиЗП, ОДН ОВД, службами опеки и попечительства в работе с несовершеннолетними по профилактике семейного неблагополучия, безнадзорности, правонарушений среди обучающихся, специалистами межведомственных структур</w:t>
            </w:r>
          </w:p>
        </w:tc>
        <w:tc>
          <w:tcPr>
            <w:tcW w:w="1559" w:type="dxa"/>
            <w:tcBorders>
              <w:top w:val="single" w:sz="4" w:space="0" w:color="000000"/>
              <w:left w:val="single" w:sz="4" w:space="0" w:color="000000"/>
              <w:bottom w:val="single" w:sz="4" w:space="0" w:color="000000"/>
              <w:right w:val="nil"/>
            </w:tcBorders>
          </w:tcPr>
          <w:p w14:paraId="472792D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времени</w:t>
            </w:r>
          </w:p>
          <w:p w14:paraId="5438E9E4" w14:textId="77777777" w:rsidR="00D81843" w:rsidRPr="00E43155" w:rsidRDefault="00D81843" w:rsidP="00165045">
            <w:pPr>
              <w:spacing w:line="240" w:lineRule="auto"/>
              <w:jc w:val="both"/>
              <w:rPr>
                <w:rFonts w:ascii="Times New Roman" w:hAnsi="Times New Roman" w:cs="Times New Roman"/>
                <w:sz w:val="24"/>
                <w:szCs w:val="24"/>
              </w:rPr>
            </w:pPr>
          </w:p>
        </w:tc>
        <w:tc>
          <w:tcPr>
            <w:tcW w:w="3083" w:type="dxa"/>
            <w:tcBorders>
              <w:top w:val="single" w:sz="4" w:space="0" w:color="000000"/>
              <w:left w:val="single" w:sz="4" w:space="0" w:color="000000"/>
              <w:bottom w:val="single" w:sz="4" w:space="0" w:color="000000"/>
              <w:right w:val="single" w:sz="4" w:space="0" w:color="000000"/>
            </w:tcBorders>
          </w:tcPr>
          <w:p w14:paraId="2671BAF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Быкова Е.С., заместитель директора Дмитренко И.В.</w:t>
            </w:r>
          </w:p>
          <w:p w14:paraId="741ED8EA" w14:textId="77777777" w:rsidR="00D81843" w:rsidRPr="00E43155" w:rsidRDefault="00D81843" w:rsidP="00165045">
            <w:pPr>
              <w:spacing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Инспектор ПДН Щекочихина О.А.  </w:t>
            </w:r>
          </w:p>
        </w:tc>
      </w:tr>
      <w:tr w:rsidR="00D81843" w:rsidRPr="00E43155" w14:paraId="0843E6AC" w14:textId="77777777" w:rsidTr="00165045">
        <w:trPr>
          <w:jc w:val="center"/>
        </w:trPr>
        <w:tc>
          <w:tcPr>
            <w:tcW w:w="695" w:type="dxa"/>
            <w:tcBorders>
              <w:top w:val="single" w:sz="4" w:space="0" w:color="000000"/>
              <w:left w:val="single" w:sz="4" w:space="0" w:color="000000"/>
              <w:bottom w:val="single" w:sz="4" w:space="0" w:color="000000"/>
              <w:right w:val="nil"/>
            </w:tcBorders>
          </w:tcPr>
          <w:p w14:paraId="38C082C8"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4C65F68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Организация профессиональной ориентации несовершеннолетних в целях оказания помощи в профессиональном самоопределении.</w:t>
            </w:r>
          </w:p>
        </w:tc>
        <w:tc>
          <w:tcPr>
            <w:tcW w:w="1559" w:type="dxa"/>
            <w:tcBorders>
              <w:top w:val="single" w:sz="4" w:space="0" w:color="000000"/>
              <w:left w:val="single" w:sz="4" w:space="0" w:color="000000"/>
              <w:bottom w:val="single" w:sz="4" w:space="0" w:color="000000"/>
              <w:right w:val="nil"/>
            </w:tcBorders>
            <w:hideMark/>
          </w:tcPr>
          <w:p w14:paraId="7EAFFBB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6.12.22.</w:t>
            </w:r>
          </w:p>
        </w:tc>
        <w:tc>
          <w:tcPr>
            <w:tcW w:w="3083" w:type="dxa"/>
            <w:tcBorders>
              <w:top w:val="single" w:sz="4" w:space="0" w:color="000000"/>
              <w:left w:val="single" w:sz="4" w:space="0" w:color="000000"/>
              <w:bottom w:val="single" w:sz="4" w:space="0" w:color="000000"/>
              <w:right w:val="single" w:sz="4" w:space="0" w:color="000000"/>
            </w:tcBorders>
            <w:hideMark/>
          </w:tcPr>
          <w:p w14:paraId="4057EDA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Педагог-психолог Чебасова Т.Е.</w:t>
            </w:r>
          </w:p>
        </w:tc>
      </w:tr>
      <w:tr w:rsidR="00D81843" w:rsidRPr="00E43155" w14:paraId="6B97C587" w14:textId="77777777" w:rsidTr="00165045">
        <w:trPr>
          <w:jc w:val="center"/>
        </w:trPr>
        <w:tc>
          <w:tcPr>
            <w:tcW w:w="695" w:type="dxa"/>
            <w:tcBorders>
              <w:top w:val="single" w:sz="4" w:space="0" w:color="000000"/>
              <w:left w:val="single" w:sz="4" w:space="0" w:color="000000"/>
              <w:bottom w:val="single" w:sz="4" w:space="0" w:color="000000"/>
              <w:right w:val="nil"/>
            </w:tcBorders>
          </w:tcPr>
          <w:p w14:paraId="2FF51C44"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694A36F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Встреча со специалистом наркологического диспансера с обучающимися гимназии.</w:t>
            </w:r>
          </w:p>
        </w:tc>
        <w:tc>
          <w:tcPr>
            <w:tcW w:w="1559" w:type="dxa"/>
            <w:tcBorders>
              <w:top w:val="single" w:sz="4" w:space="0" w:color="000000"/>
              <w:left w:val="single" w:sz="4" w:space="0" w:color="000000"/>
              <w:bottom w:val="single" w:sz="4" w:space="0" w:color="000000"/>
              <w:right w:val="nil"/>
            </w:tcBorders>
            <w:hideMark/>
          </w:tcPr>
          <w:p w14:paraId="5F2C836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8.12.22.</w:t>
            </w:r>
          </w:p>
        </w:tc>
        <w:tc>
          <w:tcPr>
            <w:tcW w:w="3083" w:type="dxa"/>
            <w:tcBorders>
              <w:top w:val="single" w:sz="4" w:space="0" w:color="000000"/>
              <w:left w:val="single" w:sz="4" w:space="0" w:color="000000"/>
              <w:bottom w:val="single" w:sz="4" w:space="0" w:color="000000"/>
              <w:right w:val="single" w:sz="4" w:space="0" w:color="000000"/>
            </w:tcBorders>
            <w:hideMark/>
          </w:tcPr>
          <w:p w14:paraId="49B97A5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Педагог-психолог Чебасова Т.Е., психолог наркологического диспансера Серова Е. А.</w:t>
            </w:r>
          </w:p>
        </w:tc>
      </w:tr>
      <w:tr w:rsidR="00D81843" w:rsidRPr="00E43155" w14:paraId="24890CD6" w14:textId="77777777" w:rsidTr="00165045">
        <w:trPr>
          <w:jc w:val="center"/>
        </w:trPr>
        <w:tc>
          <w:tcPr>
            <w:tcW w:w="695" w:type="dxa"/>
            <w:tcBorders>
              <w:top w:val="single" w:sz="4" w:space="0" w:color="000000"/>
              <w:left w:val="single" w:sz="4" w:space="0" w:color="000000"/>
              <w:bottom w:val="single" w:sz="4" w:space="0" w:color="000000"/>
              <w:right w:val="nil"/>
            </w:tcBorders>
          </w:tcPr>
          <w:p w14:paraId="3881CF65"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66FE193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Встреча инспектора по делам несовершеннолетних с обучающимися гимназии.</w:t>
            </w:r>
          </w:p>
        </w:tc>
        <w:tc>
          <w:tcPr>
            <w:tcW w:w="1559" w:type="dxa"/>
            <w:tcBorders>
              <w:top w:val="single" w:sz="4" w:space="0" w:color="000000"/>
              <w:left w:val="single" w:sz="4" w:space="0" w:color="000000"/>
              <w:bottom w:val="single" w:sz="4" w:space="0" w:color="000000"/>
              <w:right w:val="nil"/>
            </w:tcBorders>
            <w:hideMark/>
          </w:tcPr>
          <w:p w14:paraId="3D19AC9E"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15.11.22.</w:t>
            </w:r>
          </w:p>
        </w:tc>
        <w:tc>
          <w:tcPr>
            <w:tcW w:w="3083" w:type="dxa"/>
            <w:tcBorders>
              <w:top w:val="single" w:sz="4" w:space="0" w:color="000000"/>
              <w:left w:val="single" w:sz="4" w:space="0" w:color="000000"/>
              <w:bottom w:val="single" w:sz="4" w:space="0" w:color="000000"/>
              <w:right w:val="single" w:sz="4" w:space="0" w:color="000000"/>
            </w:tcBorders>
            <w:hideMark/>
          </w:tcPr>
          <w:p w14:paraId="1D00033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инспектор ОДН Щекочихина О.А.</w:t>
            </w:r>
          </w:p>
        </w:tc>
      </w:tr>
      <w:tr w:rsidR="00D81843" w:rsidRPr="00E43155" w14:paraId="0DB6AE4E" w14:textId="77777777" w:rsidTr="00165045">
        <w:trPr>
          <w:jc w:val="center"/>
        </w:trPr>
        <w:tc>
          <w:tcPr>
            <w:tcW w:w="695" w:type="dxa"/>
            <w:tcBorders>
              <w:top w:val="single" w:sz="4" w:space="0" w:color="000000"/>
              <w:left w:val="single" w:sz="4" w:space="0" w:color="000000"/>
              <w:bottom w:val="single" w:sz="4" w:space="0" w:color="000000"/>
              <w:right w:val="nil"/>
            </w:tcBorders>
          </w:tcPr>
          <w:p w14:paraId="38BE20C5"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70FBF3C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Проведение мероприятий в честь Международного дня прав человека – дня принятия Генеральной Ассамблеей ООН Всеобщей декларации прав человека, который отмечается 10 декабря. (оформление пресс-центра)</w:t>
            </w:r>
          </w:p>
        </w:tc>
        <w:tc>
          <w:tcPr>
            <w:tcW w:w="1559" w:type="dxa"/>
            <w:tcBorders>
              <w:top w:val="single" w:sz="4" w:space="0" w:color="000000"/>
              <w:left w:val="single" w:sz="4" w:space="0" w:color="000000"/>
              <w:bottom w:val="single" w:sz="4" w:space="0" w:color="000000"/>
              <w:right w:val="nil"/>
            </w:tcBorders>
            <w:hideMark/>
          </w:tcPr>
          <w:p w14:paraId="0CC47E8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9.12.22.</w:t>
            </w:r>
          </w:p>
        </w:tc>
        <w:tc>
          <w:tcPr>
            <w:tcW w:w="3083" w:type="dxa"/>
            <w:tcBorders>
              <w:top w:val="single" w:sz="4" w:space="0" w:color="000000"/>
              <w:left w:val="single" w:sz="4" w:space="0" w:color="000000"/>
              <w:bottom w:val="single" w:sz="4" w:space="0" w:color="000000"/>
              <w:right w:val="single" w:sz="4" w:space="0" w:color="000000"/>
            </w:tcBorders>
          </w:tcPr>
          <w:p w14:paraId="6935C08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Социальный педагог Быкова Е.С., Заместитель директора Дмитренко И.В.</w:t>
            </w:r>
          </w:p>
          <w:p w14:paraId="4E28C91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Старшая вожатая </w:t>
            </w:r>
          </w:p>
        </w:tc>
      </w:tr>
      <w:tr w:rsidR="00D81843" w:rsidRPr="00E43155" w14:paraId="0E78BEDD" w14:textId="77777777" w:rsidTr="00165045">
        <w:trPr>
          <w:jc w:val="center"/>
        </w:trPr>
        <w:tc>
          <w:tcPr>
            <w:tcW w:w="695" w:type="dxa"/>
            <w:tcBorders>
              <w:top w:val="single" w:sz="4" w:space="0" w:color="000000"/>
              <w:left w:val="single" w:sz="4" w:space="0" w:color="000000"/>
              <w:bottom w:val="single" w:sz="4" w:space="0" w:color="000000"/>
              <w:right w:val="nil"/>
            </w:tcBorders>
          </w:tcPr>
          <w:p w14:paraId="344995FE"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hideMark/>
          </w:tcPr>
          <w:p w14:paraId="060BF8D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Проведение мероприятий к празднованию «Конституции РФ»:</w:t>
            </w:r>
          </w:p>
          <w:p w14:paraId="1455C8C4" w14:textId="77777777" w:rsidR="00D81843" w:rsidRPr="00E43155" w:rsidRDefault="00D81843" w:rsidP="004F1F9F">
            <w:pPr>
              <w:pStyle w:val="a3"/>
              <w:numPr>
                <w:ilvl w:val="0"/>
                <w:numId w:val="42"/>
              </w:numPr>
              <w:tabs>
                <w:tab w:val="clear" w:pos="720"/>
                <w:tab w:val="num" w:pos="176"/>
                <w:tab w:val="left" w:pos="317"/>
              </w:tabs>
              <w:suppressAutoHyphens/>
              <w:spacing w:after="0" w:line="240" w:lineRule="auto"/>
              <w:ind w:left="34" w:firstLine="0"/>
              <w:contextualSpacing w:val="0"/>
              <w:jc w:val="both"/>
              <w:rPr>
                <w:rFonts w:ascii="Times New Roman" w:eastAsia="Calibri" w:hAnsi="Times New Roman" w:cs="Times New Roman"/>
                <w:sz w:val="24"/>
                <w:szCs w:val="24"/>
              </w:rPr>
            </w:pPr>
            <w:r w:rsidRPr="00E43155">
              <w:rPr>
                <w:rFonts w:ascii="Times New Roman" w:hAnsi="Times New Roman" w:cs="Times New Roman"/>
                <w:sz w:val="24"/>
                <w:szCs w:val="24"/>
              </w:rPr>
              <w:t>Тематические конкурсы</w:t>
            </w:r>
            <w:r w:rsidRPr="00E43155">
              <w:rPr>
                <w:rFonts w:ascii="Times New Roman" w:eastAsia="Calibri" w:hAnsi="Times New Roman" w:cs="Times New Roman"/>
                <w:sz w:val="24"/>
                <w:szCs w:val="24"/>
              </w:rPr>
              <w:t xml:space="preserve"> рисунков, презентаций, сочинений</w:t>
            </w:r>
            <w:r w:rsidRPr="00E43155">
              <w:rPr>
                <w:rFonts w:ascii="Times New Roman" w:hAnsi="Times New Roman" w:cs="Times New Roman"/>
                <w:sz w:val="24"/>
                <w:szCs w:val="24"/>
              </w:rPr>
              <w:t xml:space="preserve">, </w:t>
            </w:r>
            <w:r w:rsidRPr="00E43155">
              <w:rPr>
                <w:rFonts w:ascii="Times New Roman" w:eastAsia="Calibri" w:hAnsi="Times New Roman" w:cs="Times New Roman"/>
                <w:sz w:val="24"/>
                <w:szCs w:val="24"/>
              </w:rPr>
              <w:t xml:space="preserve">фото- и видеоматериалов, публицистических очерков </w:t>
            </w:r>
            <w:r w:rsidRPr="00E43155">
              <w:rPr>
                <w:rFonts w:ascii="Times New Roman" w:hAnsi="Times New Roman" w:cs="Times New Roman"/>
                <w:sz w:val="24"/>
                <w:szCs w:val="24"/>
              </w:rPr>
              <w:t xml:space="preserve">и выставки </w:t>
            </w:r>
            <w:r w:rsidRPr="00E43155">
              <w:rPr>
                <w:rFonts w:ascii="Times New Roman" w:eastAsia="Calibri" w:hAnsi="Times New Roman" w:cs="Times New Roman"/>
                <w:sz w:val="24"/>
                <w:szCs w:val="24"/>
              </w:rPr>
              <w:t>«Права моей семьи», «Я и мои права», «Право и жизнь», «Подросток.</w:t>
            </w:r>
            <w:r w:rsidRPr="00E43155">
              <w:rPr>
                <w:rFonts w:ascii="Times New Roman" w:hAnsi="Times New Roman" w:cs="Times New Roman"/>
                <w:sz w:val="24"/>
                <w:szCs w:val="24"/>
              </w:rPr>
              <w:t xml:space="preserve"> </w:t>
            </w:r>
            <w:r w:rsidRPr="00E43155">
              <w:rPr>
                <w:rFonts w:ascii="Times New Roman" w:eastAsia="Calibri" w:hAnsi="Times New Roman" w:cs="Times New Roman"/>
                <w:sz w:val="24"/>
                <w:szCs w:val="24"/>
              </w:rPr>
              <w:t>Общество.</w:t>
            </w:r>
            <w:r w:rsidRPr="00E43155">
              <w:rPr>
                <w:rFonts w:ascii="Times New Roman" w:hAnsi="Times New Roman" w:cs="Times New Roman"/>
                <w:sz w:val="24"/>
                <w:szCs w:val="24"/>
              </w:rPr>
              <w:t xml:space="preserve"> </w:t>
            </w:r>
            <w:r w:rsidRPr="00E43155">
              <w:rPr>
                <w:rFonts w:ascii="Times New Roman" w:eastAsia="Calibri" w:hAnsi="Times New Roman" w:cs="Times New Roman"/>
                <w:sz w:val="24"/>
                <w:szCs w:val="24"/>
              </w:rPr>
              <w:t>Закон», «Закон и мы»</w:t>
            </w:r>
          </w:p>
          <w:p w14:paraId="3A03C252" w14:textId="77777777" w:rsidR="00D81843" w:rsidRPr="00E43155" w:rsidRDefault="00D81843" w:rsidP="004F1F9F">
            <w:pPr>
              <w:pStyle w:val="a3"/>
              <w:numPr>
                <w:ilvl w:val="0"/>
                <w:numId w:val="42"/>
              </w:numPr>
              <w:tabs>
                <w:tab w:val="clear" w:pos="720"/>
                <w:tab w:val="num" w:pos="34"/>
                <w:tab w:val="left" w:pos="176"/>
              </w:tabs>
              <w:suppressAutoHyphens/>
              <w:spacing w:after="0" w:line="240" w:lineRule="auto"/>
              <w:ind w:left="34" w:firstLine="0"/>
              <w:contextualSpacing w:val="0"/>
              <w:jc w:val="both"/>
              <w:rPr>
                <w:rFonts w:ascii="Times New Roman" w:hAnsi="Times New Roman" w:cs="Times New Roman"/>
                <w:sz w:val="24"/>
                <w:szCs w:val="24"/>
              </w:rPr>
            </w:pPr>
            <w:r w:rsidRPr="00E43155">
              <w:rPr>
                <w:rFonts w:ascii="Times New Roman" w:hAnsi="Times New Roman" w:cs="Times New Roman"/>
                <w:sz w:val="24"/>
                <w:szCs w:val="24"/>
              </w:rPr>
              <w:t>Подготовка радиопередачи «Основной закон страны»</w:t>
            </w:r>
          </w:p>
          <w:p w14:paraId="3D42A9B1" w14:textId="77777777" w:rsidR="00D81843" w:rsidRPr="00E43155" w:rsidRDefault="00D81843" w:rsidP="004F1F9F">
            <w:pPr>
              <w:pStyle w:val="a3"/>
              <w:numPr>
                <w:ilvl w:val="0"/>
                <w:numId w:val="42"/>
              </w:numPr>
              <w:tabs>
                <w:tab w:val="clear" w:pos="720"/>
                <w:tab w:val="num" w:pos="34"/>
                <w:tab w:val="left" w:pos="176"/>
              </w:tabs>
              <w:suppressAutoHyphens/>
              <w:spacing w:after="0" w:line="240" w:lineRule="auto"/>
              <w:ind w:left="34" w:firstLine="0"/>
              <w:contextualSpacing w:val="0"/>
              <w:jc w:val="both"/>
              <w:rPr>
                <w:rFonts w:ascii="Times New Roman" w:hAnsi="Times New Roman" w:cs="Times New Roman"/>
                <w:sz w:val="24"/>
                <w:szCs w:val="24"/>
              </w:rPr>
            </w:pPr>
            <w:r w:rsidRPr="00E43155">
              <w:rPr>
                <w:rFonts w:ascii="Times New Roman" w:hAnsi="Times New Roman" w:cs="Times New Roman"/>
                <w:sz w:val="24"/>
                <w:szCs w:val="24"/>
              </w:rPr>
              <w:lastRenderedPageBreak/>
              <w:t>Оформление пресс-центра «Конституции РФ»</w:t>
            </w:r>
          </w:p>
        </w:tc>
        <w:tc>
          <w:tcPr>
            <w:tcW w:w="1559" w:type="dxa"/>
            <w:tcBorders>
              <w:top w:val="single" w:sz="4" w:space="0" w:color="000000"/>
              <w:left w:val="single" w:sz="4" w:space="0" w:color="000000"/>
              <w:bottom w:val="single" w:sz="4" w:space="0" w:color="000000"/>
              <w:right w:val="nil"/>
            </w:tcBorders>
          </w:tcPr>
          <w:p w14:paraId="4174C657" w14:textId="77777777" w:rsidR="00D81843" w:rsidRPr="00E43155" w:rsidRDefault="00D81843" w:rsidP="00165045">
            <w:pPr>
              <w:snapToGrid w:val="0"/>
              <w:spacing w:after="0" w:line="240" w:lineRule="auto"/>
              <w:jc w:val="both"/>
              <w:rPr>
                <w:rFonts w:ascii="Times New Roman" w:hAnsi="Times New Roman" w:cs="Times New Roman"/>
                <w:sz w:val="24"/>
                <w:szCs w:val="24"/>
              </w:rPr>
            </w:pPr>
          </w:p>
        </w:tc>
        <w:tc>
          <w:tcPr>
            <w:tcW w:w="3083" w:type="dxa"/>
            <w:tcBorders>
              <w:top w:val="single" w:sz="4" w:space="0" w:color="000000"/>
              <w:left w:val="single" w:sz="4" w:space="0" w:color="000000"/>
              <w:bottom w:val="single" w:sz="4" w:space="0" w:color="000000"/>
              <w:right w:val="single" w:sz="4" w:space="0" w:color="000000"/>
            </w:tcBorders>
          </w:tcPr>
          <w:p w14:paraId="37E9C5AE" w14:textId="77777777" w:rsidR="00D81843" w:rsidRPr="00E43155" w:rsidRDefault="00D81843" w:rsidP="00165045">
            <w:pPr>
              <w:spacing w:after="0" w:line="240" w:lineRule="auto"/>
              <w:jc w:val="both"/>
              <w:rPr>
                <w:rFonts w:ascii="Times New Roman" w:hAnsi="Times New Roman" w:cs="Times New Roman"/>
                <w:sz w:val="24"/>
                <w:szCs w:val="24"/>
              </w:rPr>
            </w:pPr>
          </w:p>
          <w:p w14:paraId="1E51886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Учителя-предметники, классные руководители</w:t>
            </w:r>
          </w:p>
          <w:p w14:paraId="38EA388C" w14:textId="77777777" w:rsidR="00D81843" w:rsidRPr="00E43155" w:rsidRDefault="00D81843" w:rsidP="00165045">
            <w:pPr>
              <w:spacing w:after="0" w:line="240" w:lineRule="auto"/>
              <w:jc w:val="both"/>
              <w:rPr>
                <w:rFonts w:ascii="Times New Roman" w:hAnsi="Times New Roman" w:cs="Times New Roman"/>
                <w:sz w:val="24"/>
                <w:szCs w:val="24"/>
              </w:rPr>
            </w:pPr>
          </w:p>
          <w:p w14:paraId="0C8832FF" w14:textId="77777777" w:rsidR="00D81843" w:rsidRPr="00E43155" w:rsidRDefault="00D81843" w:rsidP="00165045">
            <w:pPr>
              <w:spacing w:after="0" w:line="240" w:lineRule="auto"/>
              <w:jc w:val="both"/>
              <w:rPr>
                <w:rFonts w:ascii="Times New Roman" w:hAnsi="Times New Roman" w:cs="Times New Roman"/>
                <w:sz w:val="24"/>
                <w:szCs w:val="24"/>
              </w:rPr>
            </w:pPr>
          </w:p>
          <w:p w14:paraId="601915D6" w14:textId="77777777" w:rsidR="00D81843" w:rsidRPr="00E43155" w:rsidRDefault="00D81843" w:rsidP="00165045">
            <w:pPr>
              <w:spacing w:after="0" w:line="240" w:lineRule="auto"/>
              <w:jc w:val="both"/>
              <w:rPr>
                <w:rFonts w:ascii="Times New Roman" w:hAnsi="Times New Roman" w:cs="Times New Roman"/>
                <w:sz w:val="24"/>
                <w:szCs w:val="24"/>
              </w:rPr>
            </w:pPr>
          </w:p>
          <w:p w14:paraId="3D678B3C" w14:textId="77777777" w:rsidR="00D81843" w:rsidRPr="00E43155" w:rsidRDefault="00D81843" w:rsidP="00165045">
            <w:pPr>
              <w:spacing w:after="0" w:line="240" w:lineRule="auto"/>
              <w:jc w:val="both"/>
              <w:rPr>
                <w:rFonts w:ascii="Times New Roman" w:hAnsi="Times New Roman" w:cs="Times New Roman"/>
                <w:sz w:val="24"/>
                <w:szCs w:val="24"/>
              </w:rPr>
            </w:pPr>
          </w:p>
          <w:p w14:paraId="48554421" w14:textId="77777777" w:rsidR="00D81843" w:rsidRPr="00E43155" w:rsidRDefault="00D81843" w:rsidP="00165045">
            <w:pPr>
              <w:spacing w:after="0" w:line="240" w:lineRule="auto"/>
              <w:jc w:val="both"/>
              <w:rPr>
                <w:rFonts w:ascii="Times New Roman" w:hAnsi="Times New Roman" w:cs="Times New Roman"/>
                <w:sz w:val="24"/>
                <w:szCs w:val="24"/>
              </w:rPr>
            </w:pPr>
          </w:p>
          <w:p w14:paraId="0A237CD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Старшая вожатая </w:t>
            </w:r>
          </w:p>
        </w:tc>
      </w:tr>
      <w:tr w:rsidR="00D81843" w:rsidRPr="00E43155" w14:paraId="46DED09D" w14:textId="77777777" w:rsidTr="00165045">
        <w:trPr>
          <w:jc w:val="center"/>
        </w:trPr>
        <w:tc>
          <w:tcPr>
            <w:tcW w:w="695" w:type="dxa"/>
            <w:tcBorders>
              <w:top w:val="single" w:sz="4" w:space="0" w:color="000000"/>
              <w:left w:val="single" w:sz="4" w:space="0" w:color="000000"/>
              <w:bottom w:val="single" w:sz="4" w:space="0" w:color="000000"/>
              <w:right w:val="nil"/>
            </w:tcBorders>
          </w:tcPr>
          <w:p w14:paraId="493EE2B3"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tcPr>
          <w:p w14:paraId="0C8BD2A2"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Встреча с помощниками судей Бузулукского ройного суда по теме: «Права и обязанности ребенка. Ответственность ребенка». </w:t>
            </w:r>
          </w:p>
        </w:tc>
        <w:tc>
          <w:tcPr>
            <w:tcW w:w="1559" w:type="dxa"/>
            <w:tcBorders>
              <w:top w:val="single" w:sz="4" w:space="0" w:color="000000"/>
              <w:left w:val="single" w:sz="4" w:space="0" w:color="000000"/>
              <w:bottom w:val="single" w:sz="4" w:space="0" w:color="000000"/>
              <w:right w:val="nil"/>
            </w:tcBorders>
          </w:tcPr>
          <w:p w14:paraId="6B1C5004"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18.11.2022</w:t>
            </w:r>
          </w:p>
        </w:tc>
        <w:tc>
          <w:tcPr>
            <w:tcW w:w="3083" w:type="dxa"/>
            <w:tcBorders>
              <w:top w:val="single" w:sz="4" w:space="0" w:color="000000"/>
              <w:left w:val="single" w:sz="4" w:space="0" w:color="000000"/>
              <w:bottom w:val="single" w:sz="4" w:space="0" w:color="000000"/>
              <w:right w:val="single" w:sz="4" w:space="0" w:color="000000"/>
            </w:tcBorders>
          </w:tcPr>
          <w:p w14:paraId="3836880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Помощники судей</w:t>
            </w:r>
          </w:p>
          <w:p w14:paraId="1F0CBDEC"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Быкова Е.С.  </w:t>
            </w:r>
          </w:p>
        </w:tc>
      </w:tr>
      <w:tr w:rsidR="00D81843" w:rsidRPr="00E43155" w14:paraId="60722605" w14:textId="77777777" w:rsidTr="00165045">
        <w:trPr>
          <w:jc w:val="center"/>
        </w:trPr>
        <w:tc>
          <w:tcPr>
            <w:tcW w:w="695" w:type="dxa"/>
            <w:tcBorders>
              <w:top w:val="single" w:sz="4" w:space="0" w:color="000000"/>
              <w:left w:val="single" w:sz="4" w:space="0" w:color="000000"/>
              <w:bottom w:val="single" w:sz="4" w:space="0" w:color="000000"/>
              <w:right w:val="nil"/>
            </w:tcBorders>
          </w:tcPr>
          <w:p w14:paraId="6CF5F49E" w14:textId="77777777" w:rsidR="00D81843" w:rsidRPr="00E43155" w:rsidRDefault="00D81843" w:rsidP="004F1F9F">
            <w:pPr>
              <w:pStyle w:val="a3"/>
              <w:numPr>
                <w:ilvl w:val="0"/>
                <w:numId w:val="65"/>
              </w:numPr>
              <w:tabs>
                <w:tab w:val="clear" w:pos="0"/>
                <w:tab w:val="num" w:pos="208"/>
              </w:tabs>
              <w:suppressAutoHyphens/>
              <w:snapToGrid w:val="0"/>
              <w:spacing w:after="0" w:line="240" w:lineRule="auto"/>
              <w:ind w:left="587" w:hanging="425"/>
              <w:contextualSpacing w:val="0"/>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nil"/>
            </w:tcBorders>
          </w:tcPr>
          <w:p w14:paraId="32B64C9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Встреча с волонтёрами-медиками по теме: «Курить-здоровью вредить».</w:t>
            </w:r>
          </w:p>
        </w:tc>
        <w:tc>
          <w:tcPr>
            <w:tcW w:w="1559" w:type="dxa"/>
            <w:tcBorders>
              <w:top w:val="single" w:sz="4" w:space="0" w:color="000000"/>
              <w:left w:val="single" w:sz="4" w:space="0" w:color="000000"/>
              <w:bottom w:val="single" w:sz="4" w:space="0" w:color="000000"/>
              <w:right w:val="nil"/>
            </w:tcBorders>
          </w:tcPr>
          <w:p w14:paraId="16A4BB49"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22.11.2022 г.</w:t>
            </w:r>
          </w:p>
        </w:tc>
        <w:tc>
          <w:tcPr>
            <w:tcW w:w="3083" w:type="dxa"/>
            <w:tcBorders>
              <w:top w:val="single" w:sz="4" w:space="0" w:color="000000"/>
              <w:left w:val="single" w:sz="4" w:space="0" w:color="000000"/>
              <w:bottom w:val="single" w:sz="4" w:space="0" w:color="000000"/>
              <w:right w:val="single" w:sz="4" w:space="0" w:color="000000"/>
            </w:tcBorders>
          </w:tcPr>
          <w:p w14:paraId="48B19A1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Волонтёры-медики, социальный педагог.</w:t>
            </w:r>
          </w:p>
        </w:tc>
      </w:tr>
    </w:tbl>
    <w:p w14:paraId="162985B4" w14:textId="77777777" w:rsidR="00D81843" w:rsidRPr="00E43155" w:rsidRDefault="00D81843" w:rsidP="00D81843">
      <w:pPr>
        <w:spacing w:after="0" w:line="240" w:lineRule="auto"/>
        <w:jc w:val="both"/>
        <w:rPr>
          <w:rFonts w:ascii="Times New Roman" w:hAnsi="Times New Roman" w:cs="Times New Roman"/>
          <w:b/>
          <w:sz w:val="24"/>
          <w:szCs w:val="24"/>
        </w:rPr>
      </w:pPr>
      <w:r w:rsidRPr="00E43155">
        <w:rPr>
          <w:rFonts w:ascii="Times New Roman" w:hAnsi="Times New Roman" w:cs="Times New Roman"/>
          <w:b/>
          <w:sz w:val="24"/>
          <w:szCs w:val="24"/>
        </w:rPr>
        <w:t>Проведения месячника по профилактике алкоголизма, токсикомании, наркомании и табакокурения среди подростков и молодежи под девизом «Вектор на ЗОЖ».</w:t>
      </w:r>
    </w:p>
    <w:p w14:paraId="51FB15D8" w14:textId="77777777" w:rsidR="00D81843" w:rsidRPr="00E43155" w:rsidRDefault="00D81843" w:rsidP="00D81843">
      <w:pPr>
        <w:spacing w:after="0" w:line="240" w:lineRule="auto"/>
        <w:jc w:val="both"/>
        <w:rPr>
          <w:rFonts w:ascii="Times New Roman" w:hAnsi="Times New Roman" w:cs="Times New Roman"/>
          <w:b/>
          <w:sz w:val="24"/>
          <w:szCs w:val="24"/>
        </w:rPr>
      </w:pPr>
    </w:p>
    <w:tbl>
      <w:tblPr>
        <w:tblW w:w="10632" w:type="dxa"/>
        <w:jc w:val="center"/>
        <w:tblLayout w:type="fixed"/>
        <w:tblLook w:val="04A0" w:firstRow="1" w:lastRow="0" w:firstColumn="1" w:lastColumn="0" w:noHBand="0" w:noVBand="1"/>
      </w:tblPr>
      <w:tblGrid>
        <w:gridCol w:w="851"/>
        <w:gridCol w:w="4678"/>
        <w:gridCol w:w="2551"/>
        <w:gridCol w:w="2552"/>
      </w:tblGrid>
      <w:tr w:rsidR="00D81843" w:rsidRPr="00E43155" w14:paraId="41E0645A" w14:textId="77777777" w:rsidTr="00165045">
        <w:trPr>
          <w:jc w:val="center"/>
        </w:trPr>
        <w:tc>
          <w:tcPr>
            <w:tcW w:w="851" w:type="dxa"/>
            <w:tcBorders>
              <w:top w:val="single" w:sz="4" w:space="0" w:color="000000"/>
              <w:left w:val="single" w:sz="4" w:space="0" w:color="000000"/>
              <w:bottom w:val="single" w:sz="4" w:space="0" w:color="000000"/>
              <w:right w:val="nil"/>
            </w:tcBorders>
            <w:hideMark/>
          </w:tcPr>
          <w:p w14:paraId="2881D5F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w:t>
            </w:r>
          </w:p>
          <w:p w14:paraId="17F92332"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п/п</w:t>
            </w:r>
          </w:p>
        </w:tc>
        <w:tc>
          <w:tcPr>
            <w:tcW w:w="4678" w:type="dxa"/>
            <w:tcBorders>
              <w:top w:val="single" w:sz="4" w:space="0" w:color="000000"/>
              <w:left w:val="single" w:sz="4" w:space="0" w:color="000000"/>
              <w:bottom w:val="single" w:sz="4" w:space="0" w:color="000000"/>
              <w:right w:val="nil"/>
            </w:tcBorders>
            <w:hideMark/>
          </w:tcPr>
          <w:p w14:paraId="4BC7E1D2"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Мероприятия</w:t>
            </w:r>
          </w:p>
        </w:tc>
        <w:tc>
          <w:tcPr>
            <w:tcW w:w="2551" w:type="dxa"/>
            <w:tcBorders>
              <w:top w:val="single" w:sz="4" w:space="0" w:color="000000"/>
              <w:left w:val="single" w:sz="4" w:space="0" w:color="000000"/>
              <w:bottom w:val="single" w:sz="4" w:space="0" w:color="000000"/>
              <w:right w:val="nil"/>
            </w:tcBorders>
            <w:hideMark/>
          </w:tcPr>
          <w:p w14:paraId="4E2F190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Сроки исполнения (проведения)</w:t>
            </w:r>
          </w:p>
        </w:tc>
        <w:tc>
          <w:tcPr>
            <w:tcW w:w="2552" w:type="dxa"/>
            <w:tcBorders>
              <w:top w:val="single" w:sz="4" w:space="0" w:color="000000"/>
              <w:left w:val="single" w:sz="4" w:space="0" w:color="000000"/>
              <w:bottom w:val="single" w:sz="4" w:space="0" w:color="000000"/>
              <w:right w:val="single" w:sz="4" w:space="0" w:color="000000"/>
            </w:tcBorders>
            <w:hideMark/>
          </w:tcPr>
          <w:p w14:paraId="7FDFA59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Ответственные</w:t>
            </w:r>
          </w:p>
        </w:tc>
      </w:tr>
      <w:tr w:rsidR="00D81843" w:rsidRPr="00E43155" w14:paraId="1CA97EB3" w14:textId="77777777" w:rsidTr="00165045">
        <w:trPr>
          <w:jc w:val="center"/>
        </w:trPr>
        <w:tc>
          <w:tcPr>
            <w:tcW w:w="851" w:type="dxa"/>
            <w:tcBorders>
              <w:top w:val="single" w:sz="4" w:space="0" w:color="000000"/>
              <w:left w:val="single" w:sz="4" w:space="0" w:color="000000"/>
              <w:bottom w:val="single" w:sz="4" w:space="0" w:color="000000"/>
              <w:right w:val="nil"/>
            </w:tcBorders>
          </w:tcPr>
          <w:p w14:paraId="5876AA15" w14:textId="77777777" w:rsidR="00D81843" w:rsidRPr="00E43155" w:rsidRDefault="00D81843" w:rsidP="004F1F9F">
            <w:pPr>
              <w:pStyle w:val="a3"/>
              <w:numPr>
                <w:ilvl w:val="0"/>
                <w:numId w:val="108"/>
              </w:numPr>
              <w:suppressAutoHyphens/>
              <w:snapToGrid w:val="0"/>
              <w:spacing w:after="0" w:line="240" w:lineRule="auto"/>
              <w:ind w:left="601" w:hanging="283"/>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hideMark/>
          </w:tcPr>
          <w:p w14:paraId="5B67DC37"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Беседа с обучающимися об акции </w:t>
            </w:r>
          </w:p>
          <w:p w14:paraId="3A781C19"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десять-дома»</w:t>
            </w:r>
          </w:p>
        </w:tc>
        <w:tc>
          <w:tcPr>
            <w:tcW w:w="2551" w:type="dxa"/>
            <w:tcBorders>
              <w:top w:val="single" w:sz="4" w:space="0" w:color="000000"/>
              <w:left w:val="single" w:sz="4" w:space="0" w:color="000000"/>
              <w:bottom w:val="single" w:sz="4" w:space="0" w:color="000000"/>
              <w:right w:val="nil"/>
            </w:tcBorders>
            <w:hideMark/>
          </w:tcPr>
          <w:p w14:paraId="2CDAB71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single" w:sz="4" w:space="0" w:color="000000"/>
              <w:left w:val="single" w:sz="4" w:space="0" w:color="000000"/>
              <w:bottom w:val="single" w:sz="4" w:space="0" w:color="000000"/>
              <w:right w:val="single" w:sz="4" w:space="0" w:color="000000"/>
            </w:tcBorders>
            <w:hideMark/>
          </w:tcPr>
          <w:p w14:paraId="5DAD9B54"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Классные руководители,</w:t>
            </w:r>
          </w:p>
          <w:p w14:paraId="682CE06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w:t>
            </w:r>
          </w:p>
        </w:tc>
      </w:tr>
      <w:tr w:rsidR="00D81843" w:rsidRPr="00E43155" w14:paraId="28B1AC40" w14:textId="77777777" w:rsidTr="00165045">
        <w:trPr>
          <w:jc w:val="center"/>
        </w:trPr>
        <w:tc>
          <w:tcPr>
            <w:tcW w:w="851" w:type="dxa"/>
            <w:tcBorders>
              <w:top w:val="single" w:sz="4" w:space="0" w:color="000000"/>
              <w:left w:val="single" w:sz="4" w:space="0" w:color="000000"/>
              <w:bottom w:val="single" w:sz="4" w:space="0" w:color="000000"/>
              <w:right w:val="nil"/>
            </w:tcBorders>
          </w:tcPr>
          <w:p w14:paraId="2D6E641B"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hideMark/>
          </w:tcPr>
          <w:p w14:paraId="7F0339C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Психологическая помощь в рамках акции «Скажи, о чем молчишь»</w:t>
            </w:r>
          </w:p>
        </w:tc>
        <w:tc>
          <w:tcPr>
            <w:tcW w:w="2551" w:type="dxa"/>
            <w:tcBorders>
              <w:top w:val="single" w:sz="4" w:space="0" w:color="000000"/>
              <w:left w:val="single" w:sz="4" w:space="0" w:color="000000"/>
              <w:bottom w:val="single" w:sz="4" w:space="0" w:color="000000"/>
              <w:right w:val="nil"/>
            </w:tcBorders>
            <w:hideMark/>
          </w:tcPr>
          <w:p w14:paraId="39CD26B8"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single" w:sz="4" w:space="0" w:color="000000"/>
              <w:left w:val="single" w:sz="4" w:space="0" w:color="000000"/>
              <w:bottom w:val="single" w:sz="4" w:space="0" w:color="000000"/>
              <w:right w:val="single" w:sz="4" w:space="0" w:color="000000"/>
            </w:tcBorders>
            <w:hideMark/>
          </w:tcPr>
          <w:p w14:paraId="0E5331FF"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Психолог Чебасова Т.Е.</w:t>
            </w:r>
          </w:p>
        </w:tc>
      </w:tr>
      <w:tr w:rsidR="00D81843" w:rsidRPr="00E43155" w14:paraId="5D25E16B" w14:textId="77777777" w:rsidTr="00165045">
        <w:trPr>
          <w:jc w:val="center"/>
        </w:trPr>
        <w:tc>
          <w:tcPr>
            <w:tcW w:w="851" w:type="dxa"/>
            <w:tcBorders>
              <w:top w:val="single" w:sz="4" w:space="0" w:color="000000"/>
              <w:left w:val="single" w:sz="4" w:space="0" w:color="000000"/>
              <w:bottom w:val="single" w:sz="4" w:space="0" w:color="000000"/>
              <w:right w:val="nil"/>
            </w:tcBorders>
          </w:tcPr>
          <w:p w14:paraId="4329D7F6"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hideMark/>
          </w:tcPr>
          <w:p w14:paraId="374EC18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Родительские всеобуч</w:t>
            </w:r>
          </w:p>
        </w:tc>
        <w:tc>
          <w:tcPr>
            <w:tcW w:w="2551" w:type="dxa"/>
            <w:tcBorders>
              <w:top w:val="single" w:sz="4" w:space="0" w:color="000000"/>
              <w:left w:val="single" w:sz="4" w:space="0" w:color="000000"/>
              <w:bottom w:val="single" w:sz="4" w:space="0" w:color="000000"/>
              <w:right w:val="nil"/>
            </w:tcBorders>
            <w:hideMark/>
          </w:tcPr>
          <w:p w14:paraId="636209C3"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26-27 апреля</w:t>
            </w:r>
          </w:p>
        </w:tc>
        <w:tc>
          <w:tcPr>
            <w:tcW w:w="2552" w:type="dxa"/>
            <w:tcBorders>
              <w:top w:val="single" w:sz="4" w:space="0" w:color="000000"/>
              <w:left w:val="single" w:sz="4" w:space="0" w:color="000000"/>
              <w:bottom w:val="single" w:sz="4" w:space="0" w:color="000000"/>
              <w:right w:val="single" w:sz="4" w:space="0" w:color="000000"/>
            </w:tcBorders>
            <w:hideMark/>
          </w:tcPr>
          <w:p w14:paraId="431D7BDF"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Классные руководители, заместитель директора </w:t>
            </w:r>
          </w:p>
        </w:tc>
      </w:tr>
      <w:tr w:rsidR="00D81843" w:rsidRPr="00E43155" w14:paraId="7E7A82D6" w14:textId="77777777" w:rsidTr="00165045">
        <w:trPr>
          <w:jc w:val="center"/>
        </w:trPr>
        <w:tc>
          <w:tcPr>
            <w:tcW w:w="851" w:type="dxa"/>
            <w:tcBorders>
              <w:top w:val="single" w:sz="4" w:space="0" w:color="000000"/>
              <w:left w:val="single" w:sz="4" w:space="0" w:color="000000"/>
              <w:bottom w:val="single" w:sz="4" w:space="0" w:color="000000"/>
              <w:right w:val="nil"/>
            </w:tcBorders>
          </w:tcPr>
          <w:p w14:paraId="1145A3AF"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hideMark/>
          </w:tcPr>
          <w:p w14:paraId="37A533F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Подвижные игры среди 2-4 классов</w:t>
            </w:r>
          </w:p>
        </w:tc>
        <w:tc>
          <w:tcPr>
            <w:tcW w:w="2551" w:type="dxa"/>
            <w:tcBorders>
              <w:top w:val="single" w:sz="4" w:space="0" w:color="000000"/>
              <w:left w:val="single" w:sz="4" w:space="0" w:color="000000"/>
              <w:bottom w:val="single" w:sz="4" w:space="0" w:color="000000"/>
              <w:right w:val="nil"/>
            </w:tcBorders>
            <w:hideMark/>
          </w:tcPr>
          <w:p w14:paraId="57C63CF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single" w:sz="4" w:space="0" w:color="000000"/>
              <w:left w:val="single" w:sz="4" w:space="0" w:color="000000"/>
              <w:bottom w:val="single" w:sz="4" w:space="0" w:color="000000"/>
              <w:right w:val="single" w:sz="4" w:space="0" w:color="000000"/>
            </w:tcBorders>
            <w:hideMark/>
          </w:tcPr>
          <w:p w14:paraId="6B1E24E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Учителя физической культуры</w:t>
            </w:r>
          </w:p>
        </w:tc>
      </w:tr>
      <w:tr w:rsidR="00D81843" w:rsidRPr="00E43155" w14:paraId="0F1105F2" w14:textId="77777777" w:rsidTr="00165045">
        <w:trPr>
          <w:jc w:val="center"/>
        </w:trPr>
        <w:tc>
          <w:tcPr>
            <w:tcW w:w="851" w:type="dxa"/>
            <w:tcBorders>
              <w:top w:val="single" w:sz="4" w:space="0" w:color="000000"/>
              <w:left w:val="single" w:sz="4" w:space="0" w:color="000000"/>
              <w:bottom w:val="single" w:sz="4" w:space="0" w:color="000000"/>
              <w:right w:val="nil"/>
            </w:tcBorders>
          </w:tcPr>
          <w:p w14:paraId="3CFA528A"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hideMark/>
          </w:tcPr>
          <w:p w14:paraId="6A3D4947"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Веселые старты среди 5 классов </w:t>
            </w:r>
          </w:p>
        </w:tc>
        <w:tc>
          <w:tcPr>
            <w:tcW w:w="2551" w:type="dxa"/>
            <w:tcBorders>
              <w:top w:val="single" w:sz="4" w:space="0" w:color="000000"/>
              <w:left w:val="single" w:sz="4" w:space="0" w:color="000000"/>
              <w:bottom w:val="single" w:sz="4" w:space="0" w:color="000000"/>
              <w:right w:val="nil"/>
            </w:tcBorders>
            <w:hideMark/>
          </w:tcPr>
          <w:p w14:paraId="4C311E21"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single" w:sz="4" w:space="0" w:color="000000"/>
              <w:left w:val="single" w:sz="4" w:space="0" w:color="000000"/>
              <w:bottom w:val="single" w:sz="4" w:space="0" w:color="000000"/>
              <w:right w:val="single" w:sz="4" w:space="0" w:color="000000"/>
            </w:tcBorders>
          </w:tcPr>
          <w:p w14:paraId="135DC31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Учителя физической культуры</w:t>
            </w:r>
          </w:p>
        </w:tc>
      </w:tr>
      <w:tr w:rsidR="00D81843" w:rsidRPr="00E43155" w14:paraId="183E497A" w14:textId="77777777" w:rsidTr="00165045">
        <w:trPr>
          <w:jc w:val="center"/>
        </w:trPr>
        <w:tc>
          <w:tcPr>
            <w:tcW w:w="851" w:type="dxa"/>
            <w:tcBorders>
              <w:top w:val="single" w:sz="4" w:space="0" w:color="000000"/>
              <w:left w:val="single" w:sz="4" w:space="0" w:color="000000"/>
              <w:bottom w:val="single" w:sz="4" w:space="0" w:color="000000"/>
              <w:right w:val="nil"/>
            </w:tcBorders>
          </w:tcPr>
          <w:p w14:paraId="1B1DD32F"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tcPr>
          <w:p w14:paraId="623B636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Размещение информации на сайт гимназии </w:t>
            </w:r>
          </w:p>
        </w:tc>
        <w:tc>
          <w:tcPr>
            <w:tcW w:w="2551" w:type="dxa"/>
            <w:tcBorders>
              <w:top w:val="single" w:sz="4" w:space="0" w:color="000000"/>
              <w:left w:val="single" w:sz="4" w:space="0" w:color="000000"/>
              <w:bottom w:val="single" w:sz="4" w:space="0" w:color="000000"/>
              <w:right w:val="nil"/>
            </w:tcBorders>
          </w:tcPr>
          <w:p w14:paraId="1B6047A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single" w:sz="4" w:space="0" w:color="000000"/>
              <w:left w:val="single" w:sz="4" w:space="0" w:color="000000"/>
              <w:bottom w:val="single" w:sz="4" w:space="0" w:color="000000"/>
              <w:right w:val="single" w:sz="4" w:space="0" w:color="000000"/>
            </w:tcBorders>
          </w:tcPr>
          <w:p w14:paraId="57A962C0"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Демидова О.В.</w:t>
            </w:r>
          </w:p>
        </w:tc>
      </w:tr>
      <w:tr w:rsidR="00D81843" w:rsidRPr="00E43155" w14:paraId="2E4BB391" w14:textId="77777777" w:rsidTr="00165045">
        <w:trPr>
          <w:trHeight w:val="1299"/>
          <w:jc w:val="center"/>
        </w:trPr>
        <w:tc>
          <w:tcPr>
            <w:tcW w:w="851" w:type="dxa"/>
            <w:tcBorders>
              <w:top w:val="single" w:sz="4" w:space="0" w:color="000000"/>
              <w:left w:val="single" w:sz="4" w:space="0" w:color="000000"/>
              <w:bottom w:val="single" w:sz="4" w:space="0" w:color="000000"/>
              <w:right w:val="nil"/>
            </w:tcBorders>
          </w:tcPr>
          <w:p w14:paraId="28958C1D"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tcPr>
          <w:p w14:paraId="0C2CF042" w14:textId="77777777" w:rsidR="00D81843" w:rsidRPr="00E43155" w:rsidRDefault="00D81843" w:rsidP="00165045">
            <w:pPr>
              <w:spacing w:line="240" w:lineRule="auto"/>
              <w:jc w:val="both"/>
              <w:rPr>
                <w:rFonts w:ascii="Times New Roman" w:hAnsi="Times New Roman" w:cs="Times New Roman"/>
                <w:sz w:val="24"/>
                <w:szCs w:val="24"/>
              </w:rPr>
            </w:pPr>
            <w:r w:rsidRPr="00E43155">
              <w:rPr>
                <w:rFonts w:ascii="Times New Roman" w:hAnsi="Times New Roman" w:cs="Times New Roman"/>
                <w:sz w:val="24"/>
                <w:szCs w:val="24"/>
              </w:rPr>
              <w:t>Выявление семей, нуждающихся в оказании социальных услуг, в связи с наличием в  несовершеннолетних, употребляющих спиртные напитки, наркотические средства, токсические и психотропные вещества.</w:t>
            </w:r>
          </w:p>
        </w:tc>
        <w:tc>
          <w:tcPr>
            <w:tcW w:w="2551" w:type="dxa"/>
            <w:tcBorders>
              <w:top w:val="single" w:sz="4" w:space="0" w:color="000000"/>
              <w:left w:val="single" w:sz="4" w:space="0" w:color="000000"/>
              <w:bottom w:val="single" w:sz="4" w:space="0" w:color="000000"/>
              <w:right w:val="nil"/>
            </w:tcBorders>
          </w:tcPr>
          <w:p w14:paraId="3309BE89"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p w14:paraId="17DF6E34" w14:textId="77777777" w:rsidR="00D81843" w:rsidRPr="00E43155" w:rsidRDefault="00D81843" w:rsidP="00165045">
            <w:pPr>
              <w:spacing w:line="240" w:lineRule="auto"/>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19391F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Быкова Е.С., </w:t>
            </w:r>
          </w:p>
          <w:p w14:paraId="455378B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заместитель директора Дмитренко И.В.</w:t>
            </w:r>
          </w:p>
        </w:tc>
      </w:tr>
      <w:tr w:rsidR="00D81843" w:rsidRPr="00E43155" w14:paraId="0287CEBA" w14:textId="77777777" w:rsidTr="00165045">
        <w:trPr>
          <w:trHeight w:val="394"/>
          <w:jc w:val="center"/>
        </w:trPr>
        <w:tc>
          <w:tcPr>
            <w:tcW w:w="851" w:type="dxa"/>
            <w:tcBorders>
              <w:top w:val="single" w:sz="4" w:space="0" w:color="000000"/>
              <w:left w:val="single" w:sz="4" w:space="0" w:color="000000"/>
              <w:bottom w:val="single" w:sz="4" w:space="0" w:color="000000"/>
              <w:right w:val="nil"/>
            </w:tcBorders>
          </w:tcPr>
          <w:p w14:paraId="29349167"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tcPr>
          <w:p w14:paraId="60BADA1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Классный час «Вредным привычкам-НЕТ»</w:t>
            </w:r>
          </w:p>
        </w:tc>
        <w:tc>
          <w:tcPr>
            <w:tcW w:w="2551" w:type="dxa"/>
            <w:tcBorders>
              <w:top w:val="single" w:sz="4" w:space="0" w:color="000000"/>
              <w:left w:val="single" w:sz="4" w:space="0" w:color="000000"/>
              <w:bottom w:val="single" w:sz="4" w:space="0" w:color="000000"/>
              <w:right w:val="nil"/>
            </w:tcBorders>
            <w:hideMark/>
          </w:tcPr>
          <w:p w14:paraId="7B4D4446"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single" w:sz="4" w:space="0" w:color="000000"/>
              <w:left w:val="single" w:sz="4" w:space="0" w:color="000000"/>
              <w:bottom w:val="single" w:sz="4" w:space="0" w:color="000000"/>
              <w:right w:val="single" w:sz="4" w:space="0" w:color="000000"/>
            </w:tcBorders>
          </w:tcPr>
          <w:p w14:paraId="5E4119CE"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Классные руководители</w:t>
            </w:r>
          </w:p>
        </w:tc>
      </w:tr>
      <w:tr w:rsidR="00D81843" w:rsidRPr="00E43155" w14:paraId="5CC1EF28" w14:textId="77777777" w:rsidTr="00165045">
        <w:trPr>
          <w:jc w:val="center"/>
        </w:trPr>
        <w:tc>
          <w:tcPr>
            <w:tcW w:w="851" w:type="dxa"/>
            <w:tcBorders>
              <w:top w:val="nil"/>
              <w:left w:val="single" w:sz="4" w:space="0" w:color="000000"/>
              <w:bottom w:val="single" w:sz="4" w:space="0" w:color="000000"/>
              <w:right w:val="nil"/>
            </w:tcBorders>
          </w:tcPr>
          <w:p w14:paraId="2F1275B6"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nil"/>
              <w:left w:val="single" w:sz="4" w:space="0" w:color="000000"/>
              <w:bottom w:val="single" w:sz="4" w:space="0" w:color="000000"/>
              <w:right w:val="nil"/>
            </w:tcBorders>
            <w:hideMark/>
          </w:tcPr>
          <w:p w14:paraId="723A8D2D"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Беседа на тему «</w:t>
            </w:r>
            <w:r w:rsidRPr="00E43155">
              <w:rPr>
                <w:rFonts w:ascii="Times New Roman" w:hAnsi="Times New Roman" w:cs="Times New Roman"/>
                <w:color w:val="000000"/>
                <w:sz w:val="24"/>
                <w:szCs w:val="24"/>
                <w:shd w:val="clear" w:color="auto" w:fill="FFFFFF"/>
              </w:rPr>
              <w:t xml:space="preserve">Нет наркотикам» </w:t>
            </w:r>
          </w:p>
        </w:tc>
        <w:tc>
          <w:tcPr>
            <w:tcW w:w="2551" w:type="dxa"/>
            <w:tcBorders>
              <w:top w:val="nil"/>
              <w:left w:val="single" w:sz="4" w:space="0" w:color="000000"/>
              <w:bottom w:val="single" w:sz="4" w:space="0" w:color="000000"/>
              <w:right w:val="nil"/>
            </w:tcBorders>
            <w:hideMark/>
          </w:tcPr>
          <w:p w14:paraId="4B46E1D2"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nil"/>
              <w:left w:val="single" w:sz="4" w:space="0" w:color="000000"/>
              <w:bottom w:val="single" w:sz="4" w:space="0" w:color="000000"/>
              <w:right w:val="single" w:sz="4" w:space="0" w:color="000000"/>
            </w:tcBorders>
            <w:hideMark/>
          </w:tcPr>
          <w:p w14:paraId="79521379"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Психолог Чебасова Т.Е.</w:t>
            </w:r>
          </w:p>
        </w:tc>
      </w:tr>
      <w:tr w:rsidR="00D81843" w:rsidRPr="00E43155" w14:paraId="7B63C7A7" w14:textId="77777777" w:rsidTr="00165045">
        <w:trPr>
          <w:jc w:val="center"/>
        </w:trPr>
        <w:tc>
          <w:tcPr>
            <w:tcW w:w="851" w:type="dxa"/>
            <w:tcBorders>
              <w:top w:val="nil"/>
              <w:left w:val="single" w:sz="4" w:space="0" w:color="000000"/>
              <w:bottom w:val="single" w:sz="4" w:space="0" w:color="000000"/>
              <w:right w:val="nil"/>
            </w:tcBorders>
          </w:tcPr>
          <w:p w14:paraId="1700C872"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nil"/>
              <w:left w:val="single" w:sz="4" w:space="0" w:color="000000"/>
              <w:bottom w:val="single" w:sz="4" w:space="0" w:color="000000"/>
              <w:right w:val="nil"/>
            </w:tcBorders>
          </w:tcPr>
          <w:p w14:paraId="14167B02"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Проведение мониторинга сети Интернет на предмет выявления информации, содержащей пропаганду, способы и методы разработки, изготовления и использования наркотических средств и психотропных веществ.</w:t>
            </w:r>
          </w:p>
        </w:tc>
        <w:tc>
          <w:tcPr>
            <w:tcW w:w="2551" w:type="dxa"/>
            <w:tcBorders>
              <w:top w:val="nil"/>
              <w:left w:val="single" w:sz="4" w:space="0" w:color="000000"/>
              <w:bottom w:val="single" w:sz="4" w:space="0" w:color="000000"/>
              <w:right w:val="nil"/>
            </w:tcBorders>
          </w:tcPr>
          <w:p w14:paraId="3D79BB0B"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 течение всего периода</w:t>
            </w:r>
          </w:p>
        </w:tc>
        <w:tc>
          <w:tcPr>
            <w:tcW w:w="2552" w:type="dxa"/>
            <w:tcBorders>
              <w:top w:val="nil"/>
              <w:left w:val="single" w:sz="4" w:space="0" w:color="000000"/>
              <w:bottom w:val="single" w:sz="4" w:space="0" w:color="000000"/>
              <w:right w:val="single" w:sz="4" w:space="0" w:color="000000"/>
            </w:tcBorders>
          </w:tcPr>
          <w:p w14:paraId="02095B22"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Социальный педагог Быкова Е.С., </w:t>
            </w:r>
          </w:p>
          <w:p w14:paraId="3BF9DB6D" w14:textId="77777777" w:rsidR="00D81843" w:rsidRPr="00E43155" w:rsidRDefault="00D81843" w:rsidP="00165045">
            <w:pPr>
              <w:snapToGrid w:val="0"/>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классные руководители, заместитель директора Дмитренко И.В.</w:t>
            </w:r>
          </w:p>
        </w:tc>
      </w:tr>
      <w:tr w:rsidR="00D81843" w:rsidRPr="00E43155" w14:paraId="134DE1A2" w14:textId="77777777" w:rsidTr="00165045">
        <w:trPr>
          <w:jc w:val="center"/>
        </w:trPr>
        <w:tc>
          <w:tcPr>
            <w:tcW w:w="851" w:type="dxa"/>
            <w:tcBorders>
              <w:top w:val="single" w:sz="4" w:space="0" w:color="000000"/>
              <w:left w:val="single" w:sz="4" w:space="0" w:color="000000"/>
              <w:bottom w:val="single" w:sz="4" w:space="0" w:color="000000"/>
              <w:right w:val="nil"/>
            </w:tcBorders>
          </w:tcPr>
          <w:p w14:paraId="3DEF4775" w14:textId="77777777" w:rsidR="00D81843" w:rsidRPr="00E43155" w:rsidRDefault="00D81843" w:rsidP="004F1F9F">
            <w:pPr>
              <w:pStyle w:val="a3"/>
              <w:numPr>
                <w:ilvl w:val="0"/>
                <w:numId w:val="108"/>
              </w:numPr>
              <w:tabs>
                <w:tab w:val="clear" w:pos="208"/>
                <w:tab w:val="num" w:pos="0"/>
              </w:tabs>
              <w:suppressAutoHyphens/>
              <w:snapToGrid w:val="0"/>
              <w:spacing w:after="0" w:line="240" w:lineRule="auto"/>
              <w:ind w:left="720"/>
              <w:contextualSpacing w:val="0"/>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nil"/>
            </w:tcBorders>
            <w:hideMark/>
          </w:tcPr>
          <w:p w14:paraId="1F951BA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Викторина на тему «Здоровье - это жизнь»  с 1-4 классы.</w:t>
            </w:r>
          </w:p>
        </w:tc>
        <w:tc>
          <w:tcPr>
            <w:tcW w:w="2551" w:type="dxa"/>
            <w:tcBorders>
              <w:top w:val="single" w:sz="4" w:space="0" w:color="000000"/>
              <w:left w:val="single" w:sz="4" w:space="0" w:color="000000"/>
              <w:bottom w:val="single" w:sz="4" w:space="0" w:color="000000"/>
              <w:right w:val="nil"/>
            </w:tcBorders>
          </w:tcPr>
          <w:p w14:paraId="3652F92A"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       4 мая</w:t>
            </w:r>
          </w:p>
          <w:p w14:paraId="282D80C6" w14:textId="77777777" w:rsidR="00D81843" w:rsidRPr="00E43155" w:rsidRDefault="00D81843" w:rsidP="00165045">
            <w:pPr>
              <w:spacing w:after="0" w:line="240" w:lineRule="auto"/>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4B1EE77"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 xml:space="preserve">Ст. вожатая  </w:t>
            </w:r>
          </w:p>
          <w:p w14:paraId="69163075" w14:textId="77777777" w:rsidR="00D81843" w:rsidRPr="00E43155" w:rsidRDefault="00D81843" w:rsidP="00165045">
            <w:pPr>
              <w:spacing w:after="0" w:line="240" w:lineRule="auto"/>
              <w:jc w:val="both"/>
              <w:rPr>
                <w:rFonts w:ascii="Times New Roman" w:hAnsi="Times New Roman" w:cs="Times New Roman"/>
                <w:sz w:val="24"/>
                <w:szCs w:val="24"/>
              </w:rPr>
            </w:pPr>
            <w:r w:rsidRPr="00E43155">
              <w:rPr>
                <w:rFonts w:ascii="Times New Roman" w:hAnsi="Times New Roman" w:cs="Times New Roman"/>
                <w:sz w:val="24"/>
                <w:szCs w:val="24"/>
              </w:rPr>
              <w:t>Безбородова Е.Д.</w:t>
            </w:r>
          </w:p>
        </w:tc>
      </w:tr>
    </w:tbl>
    <w:p w14:paraId="2DD5B142" w14:textId="77777777" w:rsidR="00D81843" w:rsidRPr="00E43155" w:rsidRDefault="00D81843" w:rsidP="004F1F9F">
      <w:pPr>
        <w:numPr>
          <w:ilvl w:val="0"/>
          <w:numId w:val="40"/>
        </w:numPr>
        <w:spacing w:after="0" w:line="240" w:lineRule="auto"/>
        <w:contextualSpacing/>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Занятость внеурочной деятельностью</w:t>
      </w:r>
    </w:p>
    <w:p w14:paraId="79FE0DA9"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Во время каникул с учащимися, состоящими на всех видах профилактического учета, ведется планомерная работа. </w:t>
      </w:r>
    </w:p>
    <w:p w14:paraId="225F00AF" w14:textId="77777777" w:rsidR="00D81843" w:rsidRPr="00E43155" w:rsidRDefault="00D81843" w:rsidP="00D81843">
      <w:pPr>
        <w:spacing w:after="0" w:line="240" w:lineRule="auto"/>
        <w:ind w:firstLine="70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Основные задачи в этот период:</w:t>
      </w:r>
    </w:p>
    <w:p w14:paraId="31AA0FD1" w14:textId="77777777" w:rsidR="00D81843" w:rsidRPr="00E43155" w:rsidRDefault="00D81843" w:rsidP="004F1F9F">
      <w:pPr>
        <w:numPr>
          <w:ilvl w:val="0"/>
          <w:numId w:val="43"/>
        </w:numPr>
        <w:spacing w:after="0" w:line="240" w:lineRule="auto"/>
        <w:ind w:left="284" w:hanging="21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Профилактика детской безнадзорности, правонарушений и травматизма, воспитание культуры поведения. </w:t>
      </w:r>
    </w:p>
    <w:p w14:paraId="642DA163" w14:textId="77777777" w:rsidR="00D81843" w:rsidRPr="00E43155" w:rsidRDefault="00D81843" w:rsidP="004F1F9F">
      <w:pPr>
        <w:numPr>
          <w:ilvl w:val="0"/>
          <w:numId w:val="43"/>
        </w:numPr>
        <w:spacing w:after="0" w:line="240" w:lineRule="auto"/>
        <w:ind w:left="284" w:hanging="218"/>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lastRenderedPageBreak/>
        <w:t>Развитие и укрепление связей школы, семьи, общественности, учреждений дополнительного образования детей, культуры, здравоохранения в организации каникулярного отдыха, занятости детей и подростков.</w:t>
      </w:r>
    </w:p>
    <w:p w14:paraId="45953259" w14:textId="77777777" w:rsidR="00D81843" w:rsidRPr="00E43155" w:rsidRDefault="00D81843" w:rsidP="00D81843">
      <w:pPr>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Общие мероприятия:</w:t>
      </w:r>
    </w:p>
    <w:p w14:paraId="07B962F1" w14:textId="77777777" w:rsidR="00D81843" w:rsidRPr="00E43155" w:rsidRDefault="00D81843" w:rsidP="004F1F9F">
      <w:pPr>
        <w:numPr>
          <w:ilvl w:val="0"/>
          <w:numId w:val="44"/>
        </w:numPr>
        <w:tabs>
          <w:tab w:val="clear" w:pos="720"/>
          <w:tab w:val="num" w:pos="567"/>
        </w:tabs>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Профилактическая работа с учащимися и их родителями перед каникулами:</w:t>
      </w:r>
    </w:p>
    <w:p w14:paraId="6E156C86" w14:textId="77777777" w:rsidR="00D81843" w:rsidRPr="00E43155" w:rsidRDefault="00D81843" w:rsidP="004F1F9F">
      <w:pPr>
        <w:numPr>
          <w:ilvl w:val="1"/>
          <w:numId w:val="44"/>
        </w:numPr>
        <w:tabs>
          <w:tab w:val="num" w:pos="284"/>
        </w:tabs>
        <w:spacing w:after="0" w:line="240" w:lineRule="auto"/>
        <w:ind w:left="142" w:hanging="7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Классные часы по профилактике правонарушений.</w:t>
      </w:r>
    </w:p>
    <w:p w14:paraId="46F13AA1" w14:textId="77777777" w:rsidR="00D81843" w:rsidRPr="00E43155" w:rsidRDefault="00D81843" w:rsidP="004F1F9F">
      <w:pPr>
        <w:numPr>
          <w:ilvl w:val="1"/>
          <w:numId w:val="44"/>
        </w:numPr>
        <w:tabs>
          <w:tab w:val="num" w:pos="284"/>
        </w:tabs>
        <w:spacing w:after="0" w:line="240" w:lineRule="auto"/>
        <w:ind w:left="142" w:hanging="7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Родительское собрание «Занятость учащихся внеурочной деятельностью  во время  каникул»</w:t>
      </w:r>
    </w:p>
    <w:p w14:paraId="2F630656" w14:textId="77777777" w:rsidR="00D81843" w:rsidRPr="00E43155" w:rsidRDefault="00D81843" w:rsidP="004F1F9F">
      <w:pPr>
        <w:numPr>
          <w:ilvl w:val="1"/>
          <w:numId w:val="44"/>
        </w:numPr>
        <w:tabs>
          <w:tab w:val="num" w:pos="284"/>
        </w:tabs>
        <w:spacing w:after="0" w:line="240" w:lineRule="auto"/>
        <w:ind w:left="142" w:hanging="76"/>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Заседание Совета по профилактике правонарушений учащихся перед каникулами (беседа-инструктаж с привлечением заместителя директора по воспитательной работе, психологов гимназии, социального педагога) </w:t>
      </w:r>
    </w:p>
    <w:p w14:paraId="04F6CE8A" w14:textId="77777777" w:rsidR="00D81843" w:rsidRPr="00E43155" w:rsidRDefault="00D81843" w:rsidP="004F1F9F">
      <w:pPr>
        <w:numPr>
          <w:ilvl w:val="0"/>
          <w:numId w:val="44"/>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Совместная работа с инспектором отдела по делам несовершеннолетних по профилактике правонарушений в период зимних каникул (рейды по микрорайону).</w:t>
      </w:r>
    </w:p>
    <w:p w14:paraId="0B5E2794" w14:textId="77777777" w:rsidR="00D81843" w:rsidRPr="00E43155" w:rsidRDefault="00D81843" w:rsidP="004F1F9F">
      <w:pPr>
        <w:numPr>
          <w:ilvl w:val="0"/>
          <w:numId w:val="44"/>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Постоянный контроль занятости несовершеннолетних категории «Группа риска», учащихся, состоящих на учете через посещение на дому.</w:t>
      </w:r>
    </w:p>
    <w:p w14:paraId="36210905" w14:textId="77777777" w:rsidR="00D81843" w:rsidRPr="00E43155" w:rsidRDefault="00D81843" w:rsidP="004F1F9F">
      <w:pPr>
        <w:numPr>
          <w:ilvl w:val="0"/>
          <w:numId w:val="44"/>
        </w:numPr>
        <w:spacing w:after="0" w:line="240" w:lineRule="auto"/>
        <w:ind w:left="567" w:hanging="207"/>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Повышение уровня правовых знаний перед  каникулами: оформление правового уголка «Мы и право».</w:t>
      </w:r>
    </w:p>
    <w:p w14:paraId="2C63DDC2" w14:textId="77777777" w:rsidR="00D81843" w:rsidRPr="00E43155" w:rsidRDefault="00D81843" w:rsidP="00D81843">
      <w:pPr>
        <w:widowControl w:val="0"/>
        <w:tabs>
          <w:tab w:val="left" w:pos="900"/>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b/>
          <w:sz w:val="24"/>
          <w:szCs w:val="24"/>
          <w:lang w:eastAsia="ru-RU"/>
        </w:rPr>
        <w:t>Информация о занятости учащихся, состоящих на различных видах учета во время зимних каникул в МОУ г. Бузулука «Гимназия №1»</w:t>
      </w:r>
    </w:p>
    <w:p w14:paraId="0E3F2642" w14:textId="77777777" w:rsidR="00D81843" w:rsidRPr="00E43155" w:rsidRDefault="00D81843" w:rsidP="00D81843">
      <w:pPr>
        <w:spacing w:after="0" w:line="240" w:lineRule="auto"/>
        <w:ind w:firstLine="360"/>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b/>
          <w:sz w:val="24"/>
          <w:szCs w:val="24"/>
          <w:lang w:eastAsia="ru-RU"/>
        </w:rPr>
        <w:t xml:space="preserve">Охват учащихся внеурочной деятельностью.  </w:t>
      </w:r>
      <w:r w:rsidRPr="00E43155">
        <w:rPr>
          <w:rFonts w:ascii="Times New Roman" w:eastAsia="Times New Roman" w:hAnsi="Times New Roman" w:cs="Times New Roman"/>
          <w:sz w:val="24"/>
          <w:szCs w:val="24"/>
          <w:lang w:eastAsia="ru-RU"/>
        </w:rPr>
        <w:t>Все обучающиеся гимназии охвачены внеурочной деятельностью как в гимназии, так и на базе других учреждений  дополнительного образования.</w:t>
      </w:r>
      <w:r w:rsidRPr="00E43155">
        <w:rPr>
          <w:rFonts w:ascii="Times New Roman" w:eastAsia="Times New Roman" w:hAnsi="Times New Roman" w:cs="Times New Roman"/>
          <w:sz w:val="24"/>
          <w:szCs w:val="24"/>
          <w:lang w:eastAsia="ru-RU"/>
        </w:rPr>
        <w:tab/>
        <w:t xml:space="preserve"> </w:t>
      </w:r>
    </w:p>
    <w:p w14:paraId="27AB7018" w14:textId="77777777" w:rsidR="00D81843" w:rsidRPr="00E43155" w:rsidRDefault="00D81843" w:rsidP="00D81843">
      <w:pPr>
        <w:spacing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Анализируя работу гимназии по предупреждению правонарушений учащихся, можно отметить, что данная работа строится классными руководителями совместно с психологом, администрацией гимназии, социальным педагогом и имеет положительную динамику:</w:t>
      </w:r>
    </w:p>
    <w:p w14:paraId="76F81272" w14:textId="77777777" w:rsidR="00D81843" w:rsidRPr="00E43155" w:rsidRDefault="00D81843" w:rsidP="00D81843">
      <w:pPr>
        <w:spacing w:after="0" w:line="240" w:lineRule="auto"/>
        <w:ind w:firstLine="360"/>
        <w:jc w:val="both"/>
        <w:rPr>
          <w:rFonts w:ascii="Times New Roman" w:eastAsia="Times New Roman" w:hAnsi="Times New Roman" w:cs="Times New Roman"/>
          <w:iCs/>
          <w:sz w:val="24"/>
          <w:szCs w:val="24"/>
          <w:lang w:eastAsia="ru-RU"/>
        </w:rPr>
      </w:pPr>
      <w:r w:rsidRPr="00E43155">
        <w:rPr>
          <w:rFonts w:ascii="Times New Roman" w:eastAsia="Times New Roman" w:hAnsi="Times New Roman" w:cs="Times New Roman"/>
          <w:sz w:val="24"/>
          <w:szCs w:val="24"/>
          <w:lang w:eastAsia="ru-RU"/>
        </w:rPr>
        <w:t>Анализируя работу социально - педагогической службы  за 2022-2023 учебный год, можно отметить, что вся  работа строится при тесном сотрудничестве всех структур (школьных, межведомственных), с привлечением представителей родительской общественности и направлена на выработку эффективной системы профилактики безнадзорности и правонарушений; на развитие и укрепление связей школы, семьи, общественности.</w:t>
      </w:r>
      <w:r w:rsidRPr="00E43155">
        <w:rPr>
          <w:rFonts w:ascii="Times New Roman" w:eastAsia="Times New Roman" w:hAnsi="Times New Roman" w:cs="Times New Roman"/>
          <w:i/>
          <w:iCs/>
          <w:sz w:val="24"/>
          <w:szCs w:val="24"/>
          <w:lang w:eastAsia="ru-RU"/>
        </w:rPr>
        <w:t xml:space="preserve"> </w:t>
      </w:r>
      <w:r w:rsidRPr="00E43155">
        <w:rPr>
          <w:rFonts w:ascii="Times New Roman" w:eastAsia="Times New Roman" w:hAnsi="Times New Roman" w:cs="Times New Roman"/>
          <w:iCs/>
          <w:sz w:val="24"/>
          <w:szCs w:val="24"/>
          <w:lang w:eastAsia="ru-RU"/>
        </w:rPr>
        <w:t>Большое внимание педагогического коллектива было направлено на работу с родителями, а именно на повышение роли родителей в деле воспитания учащихся, сплочении семей, привлечение родителей к участию во всех общешкольных делах.</w:t>
      </w:r>
    </w:p>
    <w:p w14:paraId="25E8956E" w14:textId="77777777" w:rsidR="00D81843" w:rsidRPr="00E43155" w:rsidRDefault="00D81843" w:rsidP="00D81843">
      <w:pPr>
        <w:spacing w:after="0" w:line="240" w:lineRule="auto"/>
        <w:ind w:firstLine="360"/>
        <w:jc w:val="both"/>
        <w:rPr>
          <w:rFonts w:ascii="Times New Roman" w:eastAsia="Times New Roman" w:hAnsi="Times New Roman" w:cs="Times New Roman"/>
          <w:i/>
          <w:iCs/>
          <w:sz w:val="24"/>
          <w:szCs w:val="24"/>
          <w:lang w:eastAsia="ru-RU"/>
        </w:rPr>
      </w:pPr>
      <w:r w:rsidRPr="00E43155">
        <w:rPr>
          <w:rFonts w:ascii="Times New Roman" w:eastAsia="Times New Roman" w:hAnsi="Times New Roman" w:cs="Times New Roman"/>
          <w:sz w:val="24"/>
          <w:szCs w:val="24"/>
          <w:lang w:eastAsia="ru-RU"/>
        </w:rPr>
        <w:t>В арсенале работы гимназии по предупреждению правонарушений имеются такие приемы, как индивидуальные и групповые беседы с учащимися, их родителями, присутствие на уроках, организация тематических классных часов с приглашением городских специалистов, контроль занятости, посещаемости и успеваемости, контроль занятости внеурочной деятельностью, занятость в каникулярное время,  психологическая  помощь, рейды, консультирование учителей и родителей по вопросам личностных особенностей несовершеннолетних и подхода к ним, консультирование педагогов и обучающихся</w:t>
      </w:r>
      <w:r w:rsidRPr="00E43155">
        <w:rPr>
          <w:rFonts w:ascii="Times New Roman" w:eastAsia="Times New Roman" w:hAnsi="Times New Roman" w:cs="Times New Roman"/>
          <w:i/>
          <w:iCs/>
          <w:sz w:val="24"/>
          <w:szCs w:val="24"/>
          <w:lang w:eastAsia="ru-RU"/>
        </w:rPr>
        <w:t> </w:t>
      </w:r>
      <w:r w:rsidRPr="00E43155">
        <w:rPr>
          <w:rFonts w:ascii="Times New Roman" w:eastAsia="Times New Roman" w:hAnsi="Times New Roman" w:cs="Times New Roman"/>
          <w:iCs/>
          <w:sz w:val="24"/>
          <w:szCs w:val="24"/>
          <w:lang w:eastAsia="ru-RU"/>
        </w:rPr>
        <w:t>и др</w:t>
      </w:r>
      <w:r w:rsidRPr="00E43155">
        <w:rPr>
          <w:rFonts w:ascii="Times New Roman" w:eastAsia="Times New Roman" w:hAnsi="Times New Roman" w:cs="Times New Roman"/>
          <w:i/>
          <w:iCs/>
          <w:sz w:val="24"/>
          <w:szCs w:val="24"/>
          <w:lang w:eastAsia="ru-RU"/>
        </w:rPr>
        <w:t>.</w:t>
      </w:r>
    </w:p>
    <w:p w14:paraId="66B953BB" w14:textId="77777777" w:rsidR="00D81843" w:rsidRPr="00E43155" w:rsidRDefault="00D81843" w:rsidP="00D81843">
      <w:pPr>
        <w:spacing w:after="0" w:line="240" w:lineRule="auto"/>
        <w:ind w:firstLine="426"/>
        <w:jc w:val="both"/>
        <w:rPr>
          <w:rFonts w:ascii="Times New Roman" w:eastAsia="Times New Roman" w:hAnsi="Times New Roman" w:cs="Times New Roman"/>
          <w:b/>
          <w:sz w:val="24"/>
          <w:szCs w:val="24"/>
          <w:u w:val="single"/>
          <w:lang w:eastAsia="ru-RU"/>
        </w:rPr>
      </w:pPr>
      <w:r w:rsidRPr="00E43155">
        <w:rPr>
          <w:rFonts w:ascii="Times New Roman" w:eastAsia="Times New Roman" w:hAnsi="Times New Roman" w:cs="Times New Roman"/>
          <w:b/>
          <w:sz w:val="24"/>
          <w:szCs w:val="24"/>
          <w:u w:val="single"/>
          <w:lang w:eastAsia="ru-RU"/>
        </w:rPr>
        <w:t>Проблемы</w:t>
      </w:r>
    </w:p>
    <w:p w14:paraId="6ECE24AB" w14:textId="77777777" w:rsidR="00D81843" w:rsidRPr="00E43155" w:rsidRDefault="00D81843" w:rsidP="00D81843">
      <w:pPr>
        <w:spacing w:after="0" w:line="240" w:lineRule="auto"/>
        <w:ind w:firstLine="426"/>
        <w:jc w:val="both"/>
        <w:rPr>
          <w:rFonts w:ascii="Times New Roman" w:eastAsia="Times New Roman" w:hAnsi="Times New Roman" w:cs="Times New Roman"/>
          <w:iCs/>
          <w:color w:val="000000"/>
          <w:sz w:val="24"/>
          <w:szCs w:val="24"/>
          <w:lang w:eastAsia="ru-RU"/>
        </w:rPr>
      </w:pPr>
      <w:r w:rsidRPr="00E43155">
        <w:rPr>
          <w:rFonts w:ascii="Times New Roman" w:eastAsia="Times New Roman" w:hAnsi="Times New Roman" w:cs="Times New Roman"/>
          <w:sz w:val="24"/>
          <w:szCs w:val="24"/>
          <w:lang w:eastAsia="ru-RU"/>
        </w:rPr>
        <w:t xml:space="preserve">При работе с </w:t>
      </w:r>
      <w:r w:rsidRPr="00E43155">
        <w:rPr>
          <w:rFonts w:ascii="Times New Roman" w:eastAsia="Times New Roman" w:hAnsi="Times New Roman" w:cs="Times New Roman"/>
          <w:iCs/>
          <w:color w:val="000000"/>
          <w:sz w:val="24"/>
          <w:szCs w:val="24"/>
          <w:lang w:eastAsia="ru-RU"/>
        </w:rPr>
        <w:t xml:space="preserve"> обучающимися  состоящими на всех видах профилактического учета, с детьми-инвалидами, в том числе с детьми  «группы риска» специалисты гимназии столкнулись с проблемами, которые ведут к  трудностям социализации обучающихся:</w:t>
      </w:r>
    </w:p>
    <w:p w14:paraId="756197FF"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1. Проблема эмоциональной нестабильности. Её проявления существенно снижают уровень положительной мотивации к учению, способствуют формированию чувства недоверчивости и отчуждённости по отношению к взрослым и сверстникам.</w:t>
      </w:r>
    </w:p>
    <w:p w14:paraId="3C1116C9"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 xml:space="preserve">2. Проблема, связанная с неблагополучной ситуацией в отношениях подростка с родителями. Равнодушное, отчуждённое отношение родителей к подростку способствует формированию чувства ненужности, неуверенности, низкой самооценки, скованности, агрессивности. </w:t>
      </w:r>
    </w:p>
    <w:p w14:paraId="76A3EE50"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lastRenderedPageBreak/>
        <w:t xml:space="preserve">3. Проблема, связанная с подавлением и унижением. Зачастую подростки, выплёскивая агрессивность на взрослых или сверстников, не могут оценить создавшуюся ситуацию и не замечают, что своими поступками они вселяют страх и беспокойство в окружающих. </w:t>
      </w:r>
    </w:p>
    <w:p w14:paraId="09FA7657"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4. Проблема нарушений в отношениях со сверстниками, что ведет за собой формирование пассивности, замкнутости, отчуждённости, враждебности, агрессивности.</w:t>
      </w:r>
    </w:p>
    <w:p w14:paraId="689AA412" w14:textId="77777777" w:rsidR="00D81843" w:rsidRPr="00E43155" w:rsidRDefault="00D81843" w:rsidP="00D81843">
      <w:pPr>
        <w:spacing w:after="0" w:line="240" w:lineRule="auto"/>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5. Проявление агрессии  при решении конфликтных ситуаций: расхождение между требованиями сверстников и объективными возможностями подростка в том или ином виде деятельности.</w:t>
      </w:r>
    </w:p>
    <w:p w14:paraId="0F9536C9" w14:textId="77777777" w:rsidR="00D81843" w:rsidRPr="00E43155" w:rsidRDefault="00D81843" w:rsidP="00D81843">
      <w:pPr>
        <w:spacing w:after="0" w:line="240" w:lineRule="auto"/>
        <w:ind w:firstLine="360"/>
        <w:jc w:val="both"/>
        <w:rPr>
          <w:rFonts w:ascii="Times New Roman" w:eastAsia="Times New Roman" w:hAnsi="Times New Roman" w:cs="Times New Roman"/>
          <w:i/>
          <w:iCs/>
          <w:sz w:val="24"/>
          <w:szCs w:val="24"/>
          <w:lang w:eastAsia="ru-RU"/>
        </w:rPr>
      </w:pPr>
      <w:r w:rsidRPr="00E43155">
        <w:rPr>
          <w:rFonts w:ascii="Times New Roman" w:eastAsia="Times New Roman" w:hAnsi="Times New Roman" w:cs="Times New Roman"/>
          <w:sz w:val="24"/>
          <w:szCs w:val="24"/>
          <w:lang w:eastAsia="ru-RU"/>
        </w:rPr>
        <w:t>При планировании работы по профилактике правонарушений несовершеннолетних, отличающихся девиантным поведением, в гимназии используются различные меры воздействия, как приглашение на заседания родительских комитетов классов, обсуждение на ШСППУ, с приглашением родителей (законных представителей) учащихся. Субъекты социально-педагогической деятельности (администрация гимназии, социальный педагог, психолог, классные руководители) активно привлекают к работе по профилактике правонарушений учащихся, безнадзорности, пропаганде ЗОЖ специалистов служб социальной защиты населения, здравоохранения, психологической помощи, правоохранительных органов, УДОД.</w:t>
      </w:r>
    </w:p>
    <w:p w14:paraId="6A63743D" w14:textId="77777777" w:rsidR="00D81843" w:rsidRPr="00E43155" w:rsidRDefault="00D81843" w:rsidP="00D81843">
      <w:pPr>
        <w:spacing w:before="40" w:after="0" w:line="240" w:lineRule="auto"/>
        <w:ind w:firstLine="360"/>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i/>
          <w:iCs/>
          <w:sz w:val="24"/>
          <w:szCs w:val="24"/>
          <w:lang w:eastAsia="ru-RU"/>
        </w:rPr>
        <w:t> </w:t>
      </w:r>
      <w:r w:rsidRPr="00E43155">
        <w:rPr>
          <w:rFonts w:ascii="Times New Roman" w:eastAsia="Times New Roman" w:hAnsi="Times New Roman" w:cs="Times New Roman"/>
          <w:sz w:val="24"/>
          <w:szCs w:val="24"/>
          <w:lang w:eastAsia="ru-RU"/>
        </w:rPr>
        <w:t xml:space="preserve">Принимая во внимание результаты анализа, можно наметить основную </w:t>
      </w:r>
      <w:r w:rsidRPr="00E43155">
        <w:rPr>
          <w:rFonts w:ascii="Times New Roman" w:eastAsia="Times New Roman" w:hAnsi="Times New Roman" w:cs="Times New Roman"/>
          <w:b/>
          <w:sz w:val="24"/>
          <w:szCs w:val="24"/>
          <w:lang w:eastAsia="ru-RU"/>
        </w:rPr>
        <w:t>цель</w:t>
      </w:r>
      <w:r w:rsidRPr="00E43155">
        <w:rPr>
          <w:rFonts w:ascii="Times New Roman" w:eastAsia="Times New Roman" w:hAnsi="Times New Roman" w:cs="Times New Roman"/>
          <w:sz w:val="24"/>
          <w:szCs w:val="24"/>
          <w:lang w:eastAsia="ru-RU"/>
        </w:rPr>
        <w:t xml:space="preserve"> работы: усиление социальной и правовой защиты несовершеннолетних, своевременное выявление учащихся и их семей, нуждающихся в социальной и психолого-педагогической помощи и поддержке.</w:t>
      </w:r>
    </w:p>
    <w:p w14:paraId="046F4359" w14:textId="77777777" w:rsidR="00D81843" w:rsidRPr="00E43155" w:rsidRDefault="00D81843" w:rsidP="00D81843">
      <w:pPr>
        <w:spacing w:after="0" w:line="240" w:lineRule="auto"/>
        <w:ind w:firstLine="708"/>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sz w:val="24"/>
          <w:szCs w:val="24"/>
          <w:lang w:eastAsia="ru-RU"/>
        </w:rPr>
        <w:t xml:space="preserve"> </w:t>
      </w:r>
      <w:r w:rsidRPr="00E43155">
        <w:rPr>
          <w:rFonts w:ascii="Times New Roman" w:eastAsia="Times New Roman" w:hAnsi="Times New Roman" w:cs="Times New Roman"/>
          <w:b/>
          <w:sz w:val="24"/>
          <w:szCs w:val="24"/>
          <w:lang w:eastAsia="ru-RU"/>
        </w:rPr>
        <w:t>Основные задачи:</w:t>
      </w:r>
    </w:p>
    <w:p w14:paraId="3B77521F"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b/>
          <w:sz w:val="24"/>
          <w:szCs w:val="24"/>
          <w:lang w:eastAsia="ru-RU"/>
        </w:rPr>
      </w:pPr>
      <w:r w:rsidRPr="00E43155">
        <w:rPr>
          <w:rFonts w:ascii="Times New Roman" w:eastAsia="Times New Roman" w:hAnsi="Times New Roman" w:cs="Times New Roman"/>
          <w:sz w:val="24"/>
          <w:szCs w:val="24"/>
          <w:lang w:eastAsia="ru-RU"/>
        </w:rPr>
        <w:t>продолжать осуществлять контроль успеваемости, посещаемости и занятости несовершеннолетних;</w:t>
      </w:r>
    </w:p>
    <w:p w14:paraId="6B965037"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укреплять связь школы и родительской общественности;</w:t>
      </w:r>
    </w:p>
    <w:p w14:paraId="00904FD6"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вовлекать несовершеннолетних в различные виды деятельности во внеурочное время;</w:t>
      </w:r>
    </w:p>
    <w:p w14:paraId="3B536FFA"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координировать деятельность всех субъектов социально-педагогической и психологической деятельности;</w:t>
      </w:r>
    </w:p>
    <w:p w14:paraId="0AFB9C3F"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осуществлять пропаганду ЗОЖ;</w:t>
      </w:r>
    </w:p>
    <w:p w14:paraId="71A5D455"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выявлять детей «группы риска» и не допускать их перехода в категорию детей, состоящих на учете;</w:t>
      </w:r>
    </w:p>
    <w:p w14:paraId="01CFAA9B"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продолжать работу с неблагополучными семьями, создавать условия для плодотворного сотрудничества с родителями/законными представителями учащихся, находящихся на контроле и учете;</w:t>
      </w:r>
    </w:p>
    <w:p w14:paraId="16D0BB2D" w14:textId="77777777" w:rsidR="00D81843" w:rsidRPr="00E43155" w:rsidRDefault="00D81843" w:rsidP="004F1F9F">
      <w:pPr>
        <w:numPr>
          <w:ilvl w:val="0"/>
          <w:numId w:val="45"/>
        </w:numPr>
        <w:tabs>
          <w:tab w:val="clear" w:pos="720"/>
          <w:tab w:val="num" w:pos="426"/>
        </w:tabs>
        <w:spacing w:after="0" w:line="240" w:lineRule="auto"/>
        <w:ind w:left="426" w:hanging="284"/>
        <w:contextualSpacing/>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консультировать родителей (законных представителей) по вопросам воспитания и обучения их детей;</w:t>
      </w:r>
    </w:p>
    <w:p w14:paraId="60A97009" w14:textId="77777777" w:rsidR="00D81843" w:rsidRPr="00E43155" w:rsidRDefault="00D81843" w:rsidP="004F1F9F">
      <w:pPr>
        <w:numPr>
          <w:ilvl w:val="0"/>
          <w:numId w:val="45"/>
        </w:numPr>
        <w:shd w:val="clear" w:color="auto" w:fill="FFFFFF"/>
        <w:tabs>
          <w:tab w:val="clear" w:pos="720"/>
          <w:tab w:val="num" w:pos="426"/>
          <w:tab w:val="left" w:pos="7088"/>
        </w:tabs>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создавать условия для организации дополнительных занятий для учащихся, испытывающих трудности в обучении;</w:t>
      </w:r>
    </w:p>
    <w:p w14:paraId="5F3BED13" w14:textId="77777777" w:rsidR="00D81843" w:rsidRPr="00E43155" w:rsidRDefault="00D81843" w:rsidP="004F1F9F">
      <w:pPr>
        <w:numPr>
          <w:ilvl w:val="0"/>
          <w:numId w:val="45"/>
        </w:numPr>
        <w:shd w:val="clear" w:color="auto" w:fill="FFFFFF"/>
        <w:tabs>
          <w:tab w:val="clear" w:pos="720"/>
          <w:tab w:val="num" w:pos="284"/>
          <w:tab w:val="left" w:pos="567"/>
        </w:tabs>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E43155">
        <w:rPr>
          <w:rFonts w:ascii="Times New Roman" w:eastAsia="Times New Roman" w:hAnsi="Times New Roman" w:cs="Times New Roman"/>
          <w:sz w:val="24"/>
          <w:szCs w:val="24"/>
          <w:lang w:eastAsia="ru-RU"/>
        </w:rPr>
        <w:t>организовывать всю работу по предупреждению правонарушений несовершеннолетних в соответствии с программой «</w:t>
      </w:r>
      <w:r w:rsidRPr="00E43155">
        <w:rPr>
          <w:rFonts w:ascii="Times New Roman" w:eastAsia="Times New Roman" w:hAnsi="Times New Roman" w:cs="Times New Roman"/>
          <w:bCs/>
          <w:sz w:val="24"/>
          <w:szCs w:val="24"/>
          <w:lang w:eastAsia="ru-RU"/>
        </w:rPr>
        <w:t>Социально педагогический аспект профилактики отклонений в поведении детей и подростков  «Мир вокруг нас»».</w:t>
      </w:r>
    </w:p>
    <w:p w14:paraId="1902C9A5" w14:textId="77777777" w:rsidR="00D81843" w:rsidRDefault="00D81843" w:rsidP="00D81843">
      <w:pPr>
        <w:spacing w:after="0" w:line="240" w:lineRule="auto"/>
        <w:rPr>
          <w:rFonts w:ascii="Times New Roman" w:eastAsia="Times New Roman" w:hAnsi="Times New Roman" w:cs="Times New Roman"/>
          <w:sz w:val="24"/>
          <w:szCs w:val="24"/>
          <w:lang w:eastAsia="ru-RU"/>
        </w:rPr>
      </w:pPr>
    </w:p>
    <w:p w14:paraId="1AFE8D52" w14:textId="77777777" w:rsidR="00D81843" w:rsidRDefault="00D81843" w:rsidP="00D81843">
      <w:pPr>
        <w:spacing w:after="0" w:line="240" w:lineRule="auto"/>
        <w:rPr>
          <w:rFonts w:ascii="Times New Roman" w:eastAsia="Times New Roman" w:hAnsi="Times New Roman" w:cs="Times New Roman"/>
          <w:sz w:val="24"/>
          <w:szCs w:val="24"/>
          <w:lang w:eastAsia="ru-RU"/>
        </w:rPr>
      </w:pPr>
    </w:p>
    <w:p w14:paraId="3280361E" w14:textId="77777777" w:rsidR="00D81843" w:rsidRDefault="00D81843" w:rsidP="00D81843">
      <w:pPr>
        <w:rPr>
          <w:lang w:eastAsia="ru-RU"/>
        </w:rPr>
      </w:pPr>
    </w:p>
    <w:p w14:paraId="7BA8E0A1" w14:textId="77777777" w:rsidR="00D81843" w:rsidRDefault="00D81843" w:rsidP="00D81843">
      <w:pPr>
        <w:rPr>
          <w:lang w:eastAsia="ru-RU"/>
        </w:rPr>
      </w:pPr>
    </w:p>
    <w:p w14:paraId="18BE887C" w14:textId="77777777" w:rsidR="00D81843" w:rsidRDefault="00D81843" w:rsidP="00D81843">
      <w:pPr>
        <w:rPr>
          <w:lang w:eastAsia="ru-RU"/>
        </w:rPr>
      </w:pPr>
    </w:p>
    <w:p w14:paraId="6086CA99" w14:textId="77777777" w:rsidR="00D81843" w:rsidRDefault="00D81843" w:rsidP="00D81843">
      <w:pPr>
        <w:rPr>
          <w:lang w:eastAsia="ru-RU"/>
        </w:rPr>
      </w:pPr>
    </w:p>
    <w:p w14:paraId="2E172959" w14:textId="77777777" w:rsidR="00D81843" w:rsidRDefault="00D81843" w:rsidP="00D81843">
      <w:pPr>
        <w:rPr>
          <w:lang w:eastAsia="ru-RU"/>
        </w:rPr>
      </w:pPr>
    </w:p>
    <w:p w14:paraId="499A0609" w14:textId="77777777" w:rsidR="00D81843" w:rsidRDefault="00D81843" w:rsidP="00D81843">
      <w:pPr>
        <w:rPr>
          <w:lang w:eastAsia="ru-RU"/>
        </w:rPr>
      </w:pPr>
    </w:p>
    <w:p w14:paraId="34E664C8" w14:textId="77777777" w:rsidR="00D81843" w:rsidRDefault="00D81843" w:rsidP="00D81843">
      <w:pPr>
        <w:rPr>
          <w:lang w:eastAsia="ru-RU"/>
        </w:rPr>
      </w:pPr>
    </w:p>
    <w:p w14:paraId="05B51A83" w14:textId="77777777" w:rsidR="00D81843" w:rsidRDefault="00D81843" w:rsidP="00D81843">
      <w:pPr>
        <w:rPr>
          <w:lang w:eastAsia="ru-RU"/>
        </w:rPr>
      </w:pPr>
    </w:p>
    <w:p w14:paraId="0FC6BC81" w14:textId="77777777" w:rsidR="00D81843" w:rsidRDefault="00D81843" w:rsidP="00D81843">
      <w:pPr>
        <w:rPr>
          <w:lang w:eastAsia="ru-RU"/>
        </w:rPr>
      </w:pPr>
    </w:p>
    <w:p w14:paraId="563A5B15" w14:textId="77777777" w:rsidR="00D81843" w:rsidRDefault="00D81843" w:rsidP="00D81843">
      <w:pPr>
        <w:rPr>
          <w:lang w:eastAsia="ru-RU"/>
        </w:rPr>
      </w:pPr>
    </w:p>
    <w:p w14:paraId="17C513A4" w14:textId="77777777" w:rsidR="00D81843" w:rsidRDefault="00D81843" w:rsidP="00D81843">
      <w:pPr>
        <w:rPr>
          <w:lang w:eastAsia="ru-RU"/>
        </w:rPr>
      </w:pPr>
    </w:p>
    <w:p w14:paraId="7E8F3A57" w14:textId="77777777" w:rsidR="00D81843" w:rsidRDefault="00D81843" w:rsidP="00D81843">
      <w:pPr>
        <w:rPr>
          <w:lang w:eastAsia="ru-RU"/>
        </w:rPr>
      </w:pPr>
    </w:p>
    <w:p w14:paraId="57BE0B8C" w14:textId="77777777" w:rsidR="00D81843" w:rsidRDefault="00D81843" w:rsidP="00D81843">
      <w:pPr>
        <w:rPr>
          <w:lang w:eastAsia="ru-RU"/>
        </w:rPr>
      </w:pPr>
    </w:p>
    <w:p w14:paraId="30CDE216" w14:textId="77777777" w:rsidR="00D81843" w:rsidRDefault="00D81843" w:rsidP="00D81843">
      <w:pPr>
        <w:rPr>
          <w:lang w:eastAsia="ru-RU"/>
        </w:rPr>
      </w:pPr>
    </w:p>
    <w:p w14:paraId="656732DE" w14:textId="77777777" w:rsidR="00D81843" w:rsidRDefault="00D81843" w:rsidP="00D81843">
      <w:pPr>
        <w:rPr>
          <w:lang w:eastAsia="ru-RU"/>
        </w:rPr>
      </w:pPr>
    </w:p>
    <w:p w14:paraId="4317566D" w14:textId="77777777" w:rsidR="00D81843" w:rsidRDefault="00D81843" w:rsidP="00D81843">
      <w:pPr>
        <w:rPr>
          <w:lang w:eastAsia="ru-RU"/>
        </w:rPr>
      </w:pPr>
    </w:p>
    <w:p w14:paraId="715B5D06" w14:textId="77777777" w:rsidR="00D81843" w:rsidRDefault="00D81843" w:rsidP="00D81843">
      <w:pPr>
        <w:spacing w:after="0" w:line="240" w:lineRule="auto"/>
        <w:rPr>
          <w:rFonts w:ascii="Times New Roman" w:hAnsi="Times New Roman" w:cs="Times New Roman"/>
          <w:bCs/>
          <w:sz w:val="24"/>
          <w:szCs w:val="24"/>
        </w:rPr>
      </w:pPr>
    </w:p>
    <w:p w14:paraId="590CAFAE" w14:textId="77777777" w:rsidR="00D81843" w:rsidRDefault="00D81843" w:rsidP="00D81843">
      <w:pPr>
        <w:spacing w:after="0" w:line="240" w:lineRule="auto"/>
        <w:rPr>
          <w:rFonts w:ascii="Times New Roman" w:hAnsi="Times New Roman" w:cs="Times New Roman"/>
          <w:bCs/>
          <w:sz w:val="24"/>
          <w:szCs w:val="24"/>
        </w:rPr>
      </w:pPr>
    </w:p>
    <w:p w14:paraId="56BC93D4" w14:textId="77777777" w:rsidR="00D81843" w:rsidRPr="007E2E82" w:rsidRDefault="00D81843" w:rsidP="00D81843">
      <w:pPr>
        <w:spacing w:after="0" w:line="240" w:lineRule="auto"/>
        <w:jc w:val="center"/>
        <w:rPr>
          <w:rFonts w:ascii="Times New Roman" w:hAnsi="Times New Roman" w:cs="Times New Roman"/>
          <w:b/>
          <w:sz w:val="32"/>
          <w:szCs w:val="32"/>
        </w:rPr>
      </w:pPr>
      <w:r w:rsidRPr="007E2E82">
        <w:rPr>
          <w:rFonts w:ascii="Times New Roman" w:hAnsi="Times New Roman" w:cs="Times New Roman"/>
          <w:b/>
          <w:sz w:val="32"/>
          <w:szCs w:val="32"/>
        </w:rPr>
        <w:t>Анализ работы музея  «Наследие»  за 2022- 2023  учебный год</w:t>
      </w:r>
      <w:r>
        <w:rPr>
          <w:rFonts w:ascii="Times New Roman" w:hAnsi="Times New Roman" w:cs="Times New Roman"/>
          <w:b/>
          <w:sz w:val="32"/>
          <w:szCs w:val="32"/>
        </w:rPr>
        <w:t xml:space="preserve"> </w:t>
      </w:r>
      <w:r w:rsidRPr="007E2E82">
        <w:rPr>
          <w:rFonts w:ascii="Times New Roman" w:hAnsi="Times New Roman" w:cs="Times New Roman"/>
          <w:b/>
          <w:sz w:val="32"/>
          <w:szCs w:val="32"/>
        </w:rPr>
        <w:t>МОАУ « Гимназия № 1 имени  дважды Героя Советского Союза лётчика – космонавта Романенко Ю.В.</w:t>
      </w:r>
    </w:p>
    <w:p w14:paraId="1B802241" w14:textId="77777777" w:rsidR="00D81843" w:rsidRPr="007E2E82" w:rsidRDefault="00D81843" w:rsidP="00D81843">
      <w:pPr>
        <w:spacing w:after="0" w:line="360" w:lineRule="auto"/>
        <w:ind w:left="644"/>
        <w:jc w:val="both"/>
        <w:rPr>
          <w:rFonts w:ascii="Times New Roman" w:hAnsi="Times New Roman" w:cs="Times New Roman"/>
          <w:b/>
          <w:sz w:val="24"/>
          <w:szCs w:val="24"/>
        </w:rPr>
      </w:pPr>
      <w:r w:rsidRPr="007E2E82">
        <w:rPr>
          <w:rFonts w:ascii="Times New Roman" w:hAnsi="Times New Roman" w:cs="Times New Roman"/>
          <w:b/>
          <w:sz w:val="24"/>
          <w:szCs w:val="24"/>
        </w:rPr>
        <w:t>Полное название музея: «Наследие».</w:t>
      </w:r>
    </w:p>
    <w:p w14:paraId="1DAEE338" w14:textId="77777777" w:rsidR="00D81843" w:rsidRPr="007E2E82" w:rsidRDefault="00D81843" w:rsidP="00D81843">
      <w:pPr>
        <w:spacing w:after="0" w:line="360" w:lineRule="auto"/>
        <w:ind w:left="284"/>
        <w:jc w:val="both"/>
        <w:rPr>
          <w:rFonts w:ascii="Times New Roman" w:hAnsi="Times New Roman" w:cs="Times New Roman"/>
          <w:sz w:val="24"/>
          <w:szCs w:val="24"/>
        </w:rPr>
      </w:pPr>
      <w:r w:rsidRPr="007E2E82">
        <w:rPr>
          <w:rFonts w:ascii="Times New Roman" w:hAnsi="Times New Roman" w:cs="Times New Roman"/>
          <w:b/>
          <w:sz w:val="24"/>
          <w:szCs w:val="24"/>
        </w:rPr>
        <w:t>Девиз музея: «</w:t>
      </w:r>
      <w:r w:rsidRPr="007E2E82">
        <w:rPr>
          <w:rFonts w:ascii="Times New Roman" w:hAnsi="Times New Roman" w:cs="Times New Roman"/>
          <w:sz w:val="24"/>
          <w:szCs w:val="24"/>
        </w:rPr>
        <w:t>Прошлое в наследство получили, его мы сохраним и будущему поколению передадим.</w:t>
      </w:r>
    </w:p>
    <w:p w14:paraId="594F9962" w14:textId="77777777" w:rsidR="00D81843" w:rsidRPr="007E2E82" w:rsidRDefault="00D81843" w:rsidP="00D81843">
      <w:pPr>
        <w:spacing w:after="0" w:line="360" w:lineRule="auto"/>
        <w:ind w:left="284"/>
        <w:jc w:val="both"/>
        <w:rPr>
          <w:rFonts w:ascii="Times New Roman" w:hAnsi="Times New Roman" w:cs="Times New Roman"/>
          <w:sz w:val="24"/>
          <w:szCs w:val="24"/>
        </w:rPr>
      </w:pPr>
      <w:r w:rsidRPr="007E2E82">
        <w:rPr>
          <w:rFonts w:ascii="Times New Roman" w:hAnsi="Times New Roman" w:cs="Times New Roman"/>
          <w:b/>
          <w:sz w:val="24"/>
          <w:szCs w:val="24"/>
        </w:rPr>
        <w:t xml:space="preserve">Эмблема музея: </w:t>
      </w:r>
      <w:r w:rsidRPr="007E2E82">
        <w:rPr>
          <w:rFonts w:ascii="Times New Roman" w:hAnsi="Times New Roman" w:cs="Times New Roman"/>
          <w:sz w:val="24"/>
          <w:szCs w:val="24"/>
        </w:rPr>
        <w:t>В наших   руках сохранить и передать память будущему     поколению.</w:t>
      </w:r>
    </w:p>
    <w:p w14:paraId="5DBC2DB9" w14:textId="77777777" w:rsidR="00D81843" w:rsidRPr="007E2E82" w:rsidRDefault="00D81843" w:rsidP="00D81843">
      <w:pPr>
        <w:spacing w:after="0" w:line="360" w:lineRule="auto"/>
        <w:jc w:val="both"/>
        <w:rPr>
          <w:rFonts w:ascii="Times New Roman" w:hAnsi="Times New Roman" w:cs="Times New Roman"/>
          <w:b/>
          <w:sz w:val="24"/>
          <w:szCs w:val="24"/>
        </w:rPr>
      </w:pPr>
    </w:p>
    <w:p w14:paraId="17330C58"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 xml:space="preserve">                                                Основная цель работы музея:</w:t>
      </w:r>
    </w:p>
    <w:p w14:paraId="1C6D424B" w14:textId="77777777" w:rsidR="00D81843" w:rsidRPr="007E2E82" w:rsidRDefault="00D81843" w:rsidP="00D81843">
      <w:pPr>
        <w:spacing w:after="0" w:line="360" w:lineRule="auto"/>
        <w:jc w:val="both"/>
        <w:rPr>
          <w:rFonts w:ascii="Times New Roman" w:hAnsi="Times New Roman" w:cs="Times New Roman"/>
          <w:b/>
          <w:sz w:val="24"/>
          <w:szCs w:val="24"/>
        </w:rPr>
      </w:pPr>
    </w:p>
    <w:p w14:paraId="2695052C"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Деятельность музея за отчетный период велась в соответствии с планом работы на 2022-2023 учебный год и широким внедрением новых информационных технологий. Свою работу  музей   осуществляет в тесной связи с решением воспитательных и образовательных задач, в органическом единстве с внеурочной воспитательной работой, проводимой гимназией. Наш музей – это история жизни школы, города, тесно связанная с жизнью Родины.</w:t>
      </w:r>
    </w:p>
    <w:p w14:paraId="3DF43F3A"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Цели: осуществление воспитания, обучения, развития и социализации обучающихся средствами музея.</w:t>
      </w:r>
    </w:p>
    <w:p w14:paraId="5E2A7088"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Воспитательные:</w:t>
      </w:r>
    </w:p>
    <w:p w14:paraId="1D2BF0CB"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 воспитание патриотизма, любви и уважения к Отечеству;</w:t>
      </w:r>
    </w:p>
    <w:p w14:paraId="39C157FD"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воспитание чувства ответственности и долга перед малой Родиной;</w:t>
      </w:r>
    </w:p>
    <w:p w14:paraId="4959603F"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lastRenderedPageBreak/>
        <w:t xml:space="preserve"> -формирование уважительного отношения к истории, культуре, национальным особенностям, традициям и образу жизни других народов.</w:t>
      </w:r>
    </w:p>
    <w:p w14:paraId="04CE3AD7"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Образовательные:</w:t>
      </w:r>
    </w:p>
    <w:p w14:paraId="76B3F76F"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b/>
          <w:sz w:val="24"/>
          <w:szCs w:val="24"/>
        </w:rPr>
        <w:t xml:space="preserve"> </w:t>
      </w:r>
      <w:r w:rsidRPr="007E2E82">
        <w:rPr>
          <w:rFonts w:ascii="Times New Roman" w:hAnsi="Times New Roman" w:cs="Times New Roman"/>
          <w:sz w:val="24"/>
          <w:szCs w:val="24"/>
        </w:rPr>
        <w:t>- познакомить учащихся с историей музейного дела;</w:t>
      </w:r>
    </w:p>
    <w:p w14:paraId="71285967"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-типами и видами современных музеев, теорией и практикой музейной работы в России (фондовой, архивной, культурно-образовательной и экспозиционной работой музея);</w:t>
      </w:r>
    </w:p>
    <w:p w14:paraId="33FABCD4"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сформировать у учащихся представления о современных музейных технологиях; - развить первичные практические навыки музейной работы;</w:t>
      </w:r>
    </w:p>
    <w:p w14:paraId="352AE6F6"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побудить интерес учащихся к поисково-исследовательской деятельности.</w:t>
      </w:r>
    </w:p>
    <w:p w14:paraId="49EB2BF5"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Развивающие:</w:t>
      </w:r>
    </w:p>
    <w:p w14:paraId="5E021F82"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 развивать мотивы и интересы своей познавательной деятельности;</w:t>
      </w:r>
    </w:p>
    <w:p w14:paraId="127F9F56"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использовать полученные знания на уроках и во внеурочной деятельности;</w:t>
      </w:r>
    </w:p>
    <w:p w14:paraId="4510694E"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научить исследовательской и проектной деятельности;</w:t>
      </w:r>
    </w:p>
    <w:p w14:paraId="21A49E9E" w14:textId="77777777" w:rsidR="00D81843" w:rsidRPr="007E2E82" w:rsidRDefault="00D81843" w:rsidP="00D81843">
      <w:pPr>
        <w:spacing w:after="0" w:line="360" w:lineRule="auto"/>
        <w:jc w:val="both"/>
        <w:rPr>
          <w:rFonts w:ascii="Times New Roman" w:hAnsi="Times New Roman" w:cs="Times New Roman"/>
          <w:sz w:val="24"/>
          <w:szCs w:val="24"/>
        </w:rPr>
      </w:pPr>
    </w:p>
    <w:p w14:paraId="4365DF9A"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представлять свои знания и умения на различных конкурсах, видеть свой результат и необходимость своей деятельности.</w:t>
      </w:r>
    </w:p>
    <w:p w14:paraId="363FE65F"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b/>
          <w:sz w:val="24"/>
          <w:szCs w:val="24"/>
        </w:rPr>
        <w:t>1.2.</w:t>
      </w:r>
      <w:r w:rsidRPr="007E2E82">
        <w:rPr>
          <w:rFonts w:ascii="Times New Roman" w:hAnsi="Times New Roman" w:cs="Times New Roman"/>
          <w:sz w:val="24"/>
          <w:szCs w:val="24"/>
        </w:rPr>
        <w:t xml:space="preserve"> Профилем работы  музея является краеведение и история школы, города, Бузулукского края.</w:t>
      </w:r>
    </w:p>
    <w:p w14:paraId="4C7592AB"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w:t>
      </w:r>
      <w:r w:rsidRPr="007E2E82">
        <w:rPr>
          <w:rFonts w:ascii="Times New Roman" w:hAnsi="Times New Roman" w:cs="Times New Roman"/>
          <w:b/>
          <w:bCs/>
          <w:sz w:val="24"/>
          <w:szCs w:val="24"/>
        </w:rPr>
        <w:t>Основная тема научно-исследовательской работы музея: сбор и обобщение материала о ветеранах педагогического труда, выпускниках школы,  участниках Великой Отечественной войны, выпускниках – участниках  локальных войн в Афганистане и Чечне, истории школы,  города Бузулука, Бузулукского края</w:t>
      </w:r>
      <w:r w:rsidRPr="007E2E82">
        <w:rPr>
          <w:rFonts w:ascii="Times New Roman" w:hAnsi="Times New Roman" w:cs="Times New Roman"/>
          <w:sz w:val="24"/>
          <w:szCs w:val="24"/>
        </w:rPr>
        <w:t>.</w:t>
      </w:r>
    </w:p>
    <w:p w14:paraId="558880E3"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 xml:space="preserve">                                                    Задачи школьного музея:</w:t>
      </w:r>
    </w:p>
    <w:p w14:paraId="70C56B57" w14:textId="77777777" w:rsidR="00D81843" w:rsidRPr="007E2E82" w:rsidRDefault="00D81843" w:rsidP="004F1F9F">
      <w:pPr>
        <w:numPr>
          <w:ilvl w:val="0"/>
          <w:numId w:val="109"/>
        </w:numPr>
        <w:tabs>
          <w:tab w:val="num" w:pos="0"/>
        </w:tabs>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охрана и пропаганда подлинных памятников истории путём выявления, изучения, сбора и хранения музейных предметов;</w:t>
      </w:r>
    </w:p>
    <w:p w14:paraId="60B3D181" w14:textId="77777777" w:rsidR="00D81843" w:rsidRPr="007E2E82" w:rsidRDefault="00D81843" w:rsidP="004F1F9F">
      <w:pPr>
        <w:numPr>
          <w:ilvl w:val="0"/>
          <w:numId w:val="109"/>
        </w:numPr>
        <w:tabs>
          <w:tab w:val="num" w:pos="0"/>
        </w:tabs>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поиск, исследование, систематизация и обобщение материалов, связанных с историей семьи, школы, микрорайона, города, края;</w:t>
      </w:r>
    </w:p>
    <w:p w14:paraId="6D792717" w14:textId="77777777" w:rsidR="00D81843" w:rsidRPr="007E2E82" w:rsidRDefault="00D81843" w:rsidP="004F1F9F">
      <w:pPr>
        <w:numPr>
          <w:ilvl w:val="0"/>
          <w:numId w:val="109"/>
        </w:numPr>
        <w:tabs>
          <w:tab w:val="num" w:pos="0"/>
        </w:tabs>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учёт и хранение собранных документов, предметов, материалов, их научная проверка, систематизация и методическая обработка;</w:t>
      </w:r>
    </w:p>
    <w:p w14:paraId="5BDD8667" w14:textId="77777777" w:rsidR="00D81843" w:rsidRPr="007E2E82" w:rsidRDefault="00D81843" w:rsidP="004F1F9F">
      <w:pPr>
        <w:numPr>
          <w:ilvl w:val="0"/>
          <w:numId w:val="109"/>
        </w:numPr>
        <w:tabs>
          <w:tab w:val="num" w:pos="0"/>
        </w:tabs>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оформление и экспонирование материалов</w:t>
      </w:r>
    </w:p>
    <w:p w14:paraId="5C7A10BB" w14:textId="77777777" w:rsidR="00D81843" w:rsidRPr="007E2E82" w:rsidRDefault="00D81843" w:rsidP="00D81843">
      <w:pPr>
        <w:spacing w:after="0" w:line="360" w:lineRule="auto"/>
        <w:ind w:left="360"/>
        <w:jc w:val="both"/>
        <w:rPr>
          <w:rFonts w:ascii="Times New Roman" w:hAnsi="Times New Roman" w:cs="Times New Roman"/>
          <w:sz w:val="24"/>
          <w:szCs w:val="24"/>
        </w:rPr>
      </w:pPr>
      <w:r w:rsidRPr="007E2E82">
        <w:rPr>
          <w:rFonts w:ascii="Times New Roman" w:hAnsi="Times New Roman" w:cs="Times New Roman"/>
          <w:sz w:val="24"/>
          <w:szCs w:val="24"/>
        </w:rPr>
        <w:t xml:space="preserve">Историческое  краеведение прочно вошло в общеобразовательную школу и является важным средством повышения знаний, способствует формированию у учащихся научного мировоззрения, воспитания патриотизма. Закономерным итогом краеведческой деятельности является создание музеев, выставок, экспозиций по  </w:t>
      </w:r>
      <w:r w:rsidRPr="007E2E82">
        <w:rPr>
          <w:rFonts w:ascii="Times New Roman" w:hAnsi="Times New Roman" w:cs="Times New Roman"/>
          <w:sz w:val="24"/>
          <w:szCs w:val="24"/>
        </w:rPr>
        <w:lastRenderedPageBreak/>
        <w:t xml:space="preserve">истории, культуре и природе родного края,  города, своего образовательного  учреждения. </w:t>
      </w:r>
    </w:p>
    <w:p w14:paraId="51E0C4AD" w14:textId="77777777" w:rsidR="00D81843" w:rsidRPr="007E2E82" w:rsidRDefault="00D81843" w:rsidP="00D81843">
      <w:pPr>
        <w:spacing w:after="0" w:line="360" w:lineRule="auto"/>
        <w:ind w:left="360"/>
        <w:jc w:val="both"/>
        <w:rPr>
          <w:rFonts w:ascii="Times New Roman" w:hAnsi="Times New Roman" w:cs="Times New Roman"/>
          <w:sz w:val="24"/>
          <w:szCs w:val="24"/>
        </w:rPr>
      </w:pPr>
    </w:p>
    <w:p w14:paraId="36E60C85" w14:textId="77777777" w:rsidR="00D81843" w:rsidRPr="007E2E82" w:rsidRDefault="00D81843" w:rsidP="00D81843">
      <w:pPr>
        <w:spacing w:after="0" w:line="360" w:lineRule="auto"/>
        <w:ind w:left="360"/>
        <w:jc w:val="both"/>
        <w:rPr>
          <w:rFonts w:ascii="Times New Roman" w:hAnsi="Times New Roman" w:cs="Times New Roman"/>
          <w:b/>
          <w:sz w:val="24"/>
          <w:szCs w:val="24"/>
        </w:rPr>
      </w:pPr>
      <w:r w:rsidRPr="007E2E82">
        <w:rPr>
          <w:rFonts w:ascii="Times New Roman" w:hAnsi="Times New Roman" w:cs="Times New Roman"/>
          <w:b/>
          <w:sz w:val="24"/>
          <w:szCs w:val="24"/>
        </w:rPr>
        <w:t>Работа музея гимназии в течение учебного года проводилась через различные формы деятельности:</w:t>
      </w:r>
    </w:p>
    <w:p w14:paraId="327B24D5"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b/>
          <w:sz w:val="24"/>
          <w:szCs w:val="24"/>
        </w:rPr>
        <w:t xml:space="preserve">    1.Организационная работа</w:t>
      </w:r>
      <w:r w:rsidRPr="007E2E82">
        <w:rPr>
          <w:rFonts w:ascii="Times New Roman" w:hAnsi="Times New Roman" w:cs="Times New Roman"/>
          <w:sz w:val="24"/>
          <w:szCs w:val="24"/>
        </w:rPr>
        <w:t>:</w:t>
      </w:r>
    </w:p>
    <w:p w14:paraId="3940C30A"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Выборы и утверждение состава совета школьного музея;</w:t>
      </w:r>
    </w:p>
    <w:p w14:paraId="0487314D"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Составление и утверждение плана работы на учебный год;</w:t>
      </w:r>
    </w:p>
    <w:p w14:paraId="517B0235"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Проведение заседаний совета музея;</w:t>
      </w:r>
    </w:p>
    <w:p w14:paraId="77107DAC"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Участие Совета школьного музея в окружных конкурсах по музейной деятельности.</w:t>
      </w:r>
    </w:p>
    <w:p w14:paraId="4EB22831"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b/>
          <w:sz w:val="24"/>
          <w:szCs w:val="24"/>
        </w:rPr>
        <w:t>2.Работа с музейными фондами</w:t>
      </w:r>
      <w:r w:rsidRPr="007E2E82">
        <w:rPr>
          <w:rFonts w:ascii="Times New Roman" w:hAnsi="Times New Roman" w:cs="Times New Roman"/>
          <w:sz w:val="24"/>
          <w:szCs w:val="24"/>
        </w:rPr>
        <w:t>:</w:t>
      </w:r>
    </w:p>
    <w:p w14:paraId="23BCD19E"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Заполнение книги учёта музейных предметов – инвентарной книги основного фонда.</w:t>
      </w:r>
    </w:p>
    <w:p w14:paraId="1DC270DE"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Составление описи вспомогательного и обменного фондов.</w:t>
      </w:r>
    </w:p>
    <w:p w14:paraId="4770BFA7"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Заполнение актов приема-передачи.</w:t>
      </w:r>
    </w:p>
    <w:p w14:paraId="4B753CB0"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Составление инвентарных карточек на музейные предметы.</w:t>
      </w:r>
    </w:p>
    <w:p w14:paraId="6BA60FAA"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Пополнение фонда музея за счёт поступлений материалов от семей учащихся, педагогов, выпускников школы, а также творческих работ учащихся.</w:t>
      </w:r>
    </w:p>
    <w:p w14:paraId="5CB3E3E4"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sz w:val="24"/>
          <w:szCs w:val="24"/>
        </w:rPr>
        <w:t xml:space="preserve"> </w:t>
      </w:r>
      <w:r w:rsidRPr="007E2E82">
        <w:rPr>
          <w:rFonts w:ascii="Times New Roman" w:hAnsi="Times New Roman" w:cs="Times New Roman"/>
          <w:b/>
          <w:sz w:val="24"/>
          <w:szCs w:val="24"/>
        </w:rPr>
        <w:t>3</w:t>
      </w:r>
      <w:r w:rsidRPr="007E2E82">
        <w:rPr>
          <w:rFonts w:ascii="Times New Roman" w:hAnsi="Times New Roman" w:cs="Times New Roman"/>
          <w:sz w:val="24"/>
          <w:szCs w:val="24"/>
        </w:rPr>
        <w:t xml:space="preserve">.  </w:t>
      </w:r>
      <w:r w:rsidRPr="007E2E82">
        <w:rPr>
          <w:rFonts w:ascii="Times New Roman" w:hAnsi="Times New Roman" w:cs="Times New Roman"/>
          <w:b/>
          <w:sz w:val="24"/>
          <w:szCs w:val="24"/>
        </w:rPr>
        <w:t>Поисково – исследовательская работа.</w:t>
      </w:r>
    </w:p>
    <w:p w14:paraId="7C3A9AD5"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Так как 2022-2023 год Наставника и педагога поисково – исследовательская работа в 2022 – 2023 году, в основном, была посвящена ветеранам педагогического труда, учительским династиям,  выпускникам- учителям. Так же была проведена работа по сбору материала о выпускнике, командире батальона «Оренбуржья» Павельеве Алексее Васильевиче.</w:t>
      </w:r>
    </w:p>
    <w:p w14:paraId="6F52EAFE"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4. Экспозиционно – выставочная работа.</w:t>
      </w:r>
    </w:p>
    <w:p w14:paraId="5B0DF7CD"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1.В результате данной работы была открыта  новая экспозиция:</w:t>
      </w:r>
    </w:p>
    <w:p w14:paraId="41E8521B"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 «Герои нашего времени…»</w:t>
      </w:r>
    </w:p>
    <w:p w14:paraId="08A2BF76"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2.Работали сменные экспозиции:</w:t>
      </w:r>
    </w:p>
    <w:p w14:paraId="6697C9B0"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 «Учителя –ветераны педагогического труда»; </w:t>
      </w:r>
    </w:p>
    <w:p w14:paraId="68214B23"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«Они были ученицами, а сейчас учительницы…»; </w:t>
      </w:r>
    </w:p>
    <w:p w14:paraId="604C74A0"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«Поэты Бузулука о своём городе»; </w:t>
      </w:r>
    </w:p>
    <w:p w14:paraId="70230214"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«Фотографии рассказывают…»;(учительские династии)</w:t>
      </w:r>
    </w:p>
    <w:p w14:paraId="0A139EF2"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4.  Выставки: </w:t>
      </w:r>
    </w:p>
    <w:p w14:paraId="2DC57020"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«Рисуем космос…»;</w:t>
      </w:r>
    </w:p>
    <w:p w14:paraId="0A6B36AC"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 «Я и космос »</w:t>
      </w:r>
      <w:r>
        <w:rPr>
          <w:rFonts w:ascii="Times New Roman" w:hAnsi="Times New Roman" w:cs="Times New Roman"/>
          <w:sz w:val="24"/>
          <w:szCs w:val="24"/>
        </w:rPr>
        <w:t>.</w:t>
      </w:r>
    </w:p>
    <w:p w14:paraId="4E1D1D0E"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5.Фотовыставка «Любимые уголки моего города».</w:t>
      </w:r>
    </w:p>
    <w:p w14:paraId="4DF0813F"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lastRenderedPageBreak/>
        <w:t>6.Оформлена парта Героя, посвященная выпускнику гимназии Виктору Шестернину, погибшему в Афганистане.</w:t>
      </w:r>
    </w:p>
    <w:p w14:paraId="1E9B1B97"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В музее собраны материалы о директорах, педагогах школы и ее выпускниках.</w:t>
      </w:r>
    </w:p>
    <w:p w14:paraId="3F7E3131"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5. Экскурсионная работа.</w:t>
      </w:r>
    </w:p>
    <w:p w14:paraId="67320DA0" w14:textId="77777777" w:rsidR="00D81843" w:rsidRPr="007E2E82" w:rsidRDefault="00D81843" w:rsidP="004F1F9F">
      <w:pPr>
        <w:numPr>
          <w:ilvl w:val="0"/>
          <w:numId w:val="110"/>
        </w:numPr>
        <w:spacing w:after="0" w:line="360" w:lineRule="auto"/>
        <w:ind w:left="284"/>
        <w:jc w:val="both"/>
        <w:rPr>
          <w:rFonts w:ascii="Times New Roman" w:hAnsi="Times New Roman" w:cs="Times New Roman"/>
          <w:b/>
          <w:sz w:val="24"/>
          <w:szCs w:val="24"/>
        </w:rPr>
      </w:pPr>
      <w:r w:rsidRPr="007E2E82">
        <w:rPr>
          <w:rFonts w:ascii="Times New Roman" w:hAnsi="Times New Roman" w:cs="Times New Roman"/>
          <w:sz w:val="24"/>
          <w:szCs w:val="24"/>
        </w:rPr>
        <w:t xml:space="preserve"> В течение года   были подготовлены и  проведены тематические экскурсии:  «</w:t>
      </w:r>
      <w:r w:rsidRPr="007E2E82">
        <w:rPr>
          <w:rStyle w:val="FontStyle25"/>
          <w:rFonts w:ascii="Times New Roman" w:hAnsi="Times New Roman" w:cs="Times New Roman"/>
          <w:sz w:val="24"/>
          <w:szCs w:val="24"/>
        </w:rPr>
        <w:t>Первый директор школы № 7 Ефимов Г А.», «Герои - панфиловцы», « Перелистнем истории страницы», «Сын земли Бузулукской…», «Их именами гордится Бузулукская земля».</w:t>
      </w:r>
    </w:p>
    <w:p w14:paraId="06419163" w14:textId="77777777" w:rsidR="00D81843" w:rsidRPr="007E2E82" w:rsidRDefault="00D81843" w:rsidP="004F1F9F">
      <w:pPr>
        <w:numPr>
          <w:ilvl w:val="0"/>
          <w:numId w:val="110"/>
        </w:numPr>
        <w:spacing w:after="0" w:line="360" w:lineRule="auto"/>
        <w:jc w:val="both"/>
        <w:rPr>
          <w:rFonts w:ascii="Times New Roman" w:hAnsi="Times New Roman" w:cs="Times New Roman"/>
          <w:b/>
          <w:color w:val="000000" w:themeColor="text1"/>
          <w:sz w:val="24"/>
          <w:szCs w:val="24"/>
        </w:rPr>
      </w:pPr>
      <w:r w:rsidRPr="007E2E82">
        <w:rPr>
          <w:rFonts w:ascii="Times New Roman" w:hAnsi="Times New Roman" w:cs="Times New Roman"/>
          <w:b/>
          <w:color w:val="000000" w:themeColor="text1"/>
          <w:sz w:val="24"/>
          <w:szCs w:val="24"/>
        </w:rPr>
        <w:t xml:space="preserve">Сравнительный анализ за 2020-2021, 2021-22, 2022-23 учебные годы общественно полезной деятельности музея,  работы актива, совета музея и формы их деятельности; </w:t>
      </w:r>
    </w:p>
    <w:tbl>
      <w:tblPr>
        <w:tblStyle w:val="a4"/>
        <w:tblW w:w="0" w:type="auto"/>
        <w:jc w:val="center"/>
        <w:tblLook w:val="04A0" w:firstRow="1" w:lastRow="0" w:firstColumn="1" w:lastColumn="0" w:noHBand="0" w:noVBand="1"/>
      </w:tblPr>
      <w:tblGrid>
        <w:gridCol w:w="4819"/>
        <w:gridCol w:w="1270"/>
        <w:gridCol w:w="1268"/>
        <w:gridCol w:w="1701"/>
      </w:tblGrid>
      <w:tr w:rsidR="00D81843" w:rsidRPr="007E2E82" w14:paraId="02044528"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349C6"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Мероприятия</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1FD5C"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2020- 2021</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17064"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2021-22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1681E"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2022-23</w:t>
            </w:r>
          </w:p>
        </w:tc>
      </w:tr>
      <w:tr w:rsidR="00D81843" w:rsidRPr="007E2E82" w14:paraId="3145F0D0"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DC57A"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1. Экскурсии</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DD121"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CE0D7"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A69B4"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24</w:t>
            </w:r>
          </w:p>
        </w:tc>
      </w:tr>
      <w:tr w:rsidR="00D81843" w:rsidRPr="007E2E82" w14:paraId="10FC37E4"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42DE8"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 Встречи с интересными людьми</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20F05"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728AF"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06A56"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4</w:t>
            </w:r>
          </w:p>
        </w:tc>
      </w:tr>
      <w:tr w:rsidR="00D81843" w:rsidRPr="007E2E82" w14:paraId="6422B080"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8E6B8"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3. Выставки</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7DFDD"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3CB8B"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47E6B"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w:t>
            </w:r>
          </w:p>
        </w:tc>
      </w:tr>
      <w:tr w:rsidR="00D81843" w:rsidRPr="007E2E82" w14:paraId="5096FBC4"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A1257"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4. Классные часы</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E6667"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20</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B4C3E"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8C3AA"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28</w:t>
            </w:r>
          </w:p>
        </w:tc>
      </w:tr>
      <w:tr w:rsidR="00D81843" w:rsidRPr="007E2E82" w14:paraId="07EB6821"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57215"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5. Оформление экспозиций</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66E57"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3</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3C9DC"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3D6FD"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5</w:t>
            </w:r>
          </w:p>
        </w:tc>
      </w:tr>
      <w:tr w:rsidR="00D81843" w:rsidRPr="007E2E82" w14:paraId="4BD51BA4" w14:textId="77777777" w:rsidTr="00165045">
        <w:trPr>
          <w:jc w:val="center"/>
        </w:trPr>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660A6"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6. Открытые заседания</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6B605"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2</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19F15"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0A420" w14:textId="77777777" w:rsidR="00D81843" w:rsidRPr="007E2E82" w:rsidRDefault="00D81843" w:rsidP="00165045">
            <w:pPr>
              <w:spacing w:after="0" w:line="360" w:lineRule="auto"/>
              <w:jc w:val="both"/>
              <w:rPr>
                <w:rFonts w:ascii="Times New Roman" w:hAnsi="Times New Roman" w:cs="Times New Roman"/>
                <w:color w:val="000000" w:themeColor="text1"/>
                <w:sz w:val="24"/>
                <w:szCs w:val="24"/>
              </w:rPr>
            </w:pPr>
            <w:r w:rsidRPr="007E2E82">
              <w:rPr>
                <w:rFonts w:ascii="Times New Roman" w:hAnsi="Times New Roman" w:cs="Times New Roman"/>
                <w:color w:val="000000" w:themeColor="text1"/>
                <w:sz w:val="24"/>
                <w:szCs w:val="24"/>
              </w:rPr>
              <w:t>4</w:t>
            </w:r>
          </w:p>
        </w:tc>
      </w:tr>
    </w:tbl>
    <w:p w14:paraId="49924F60" w14:textId="77777777" w:rsidR="00D81843" w:rsidRPr="007E2E82" w:rsidRDefault="00D81843" w:rsidP="00D81843">
      <w:pPr>
        <w:spacing w:after="0" w:line="360" w:lineRule="auto"/>
        <w:jc w:val="both"/>
        <w:rPr>
          <w:rFonts w:ascii="Times New Roman" w:eastAsiaTheme="minorEastAsia" w:hAnsi="Times New Roman" w:cs="Times New Roman"/>
          <w:sz w:val="24"/>
          <w:szCs w:val="24"/>
        </w:rPr>
      </w:pPr>
    </w:p>
    <w:p w14:paraId="0CFBE5D4"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4.Открытые заседания музея.</w:t>
      </w:r>
    </w:p>
    <w:p w14:paraId="36ACA239"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Стало традицией проведение открытых заседаний Совета музея.</w:t>
      </w:r>
    </w:p>
    <w:p w14:paraId="17D844FE"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В течение года были проведены  следующие  заседания: </w:t>
      </w:r>
    </w:p>
    <w:p w14:paraId="5EDB8768"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«2023 год – год наставника и педагога»;</w:t>
      </w:r>
    </w:p>
    <w:p w14:paraId="26E69765"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«Они были ученицами, а сейчас - учительницы»;</w:t>
      </w:r>
    </w:p>
    <w:p w14:paraId="774AC5C5"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-«Пионерское движение и движение первых…»;</w:t>
      </w:r>
    </w:p>
    <w:p w14:paraId="0A920CBB"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-«Старые летописи рассказывают…»</w:t>
      </w:r>
    </w:p>
    <w:p w14:paraId="1FFF26A5"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b/>
          <w:sz w:val="24"/>
          <w:szCs w:val="24"/>
        </w:rPr>
        <w:t>5. Участие в конкурсах.</w:t>
      </w:r>
    </w:p>
    <w:p w14:paraId="1A7A5113"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Члены Совета музея принимали участие в городских конкурсах:</w:t>
      </w:r>
    </w:p>
    <w:p w14:paraId="6185042B"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городской конкурс «Мое Отечество» Репина Полина, Кожина Ульяна –  сертификат  руководитель Селькова Л.Ю.</w:t>
      </w:r>
    </w:p>
    <w:p w14:paraId="46FDBD49"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-городской конкурс «Год Наставника и педагога»- Репина Полина 3 место руководитель Селькова Л.Ю.</w:t>
      </w:r>
    </w:p>
    <w:p w14:paraId="0F53874B"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областной конкурс «Чистые родники»- Репина Полина сертификат руководитель Селькова Л.Ю.</w:t>
      </w:r>
    </w:p>
    <w:p w14:paraId="1279FFB2"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lastRenderedPageBreak/>
        <w:t>- областная онлайн-викторина «Оренбург дал мне крылья» Репина Полина, Кожина Ульяна, Губайдуллин Давид, Гайфутдинова Диана – сертификаты;</w:t>
      </w:r>
    </w:p>
    <w:p w14:paraId="6D531306"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Всероссийский образовательный проект  «Музейный час» диплом победителя – руководитель Селькова Л.Ю</w:t>
      </w:r>
    </w:p>
    <w:p w14:paraId="270DB256"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5. Оснащение музея техническими средствами;</w:t>
      </w:r>
    </w:p>
    <w:p w14:paraId="537F491C" w14:textId="77777777" w:rsidR="00D81843" w:rsidRPr="007E2E82" w:rsidRDefault="00D81843" w:rsidP="004F1F9F">
      <w:pPr>
        <w:numPr>
          <w:ilvl w:val="0"/>
          <w:numId w:val="110"/>
        </w:num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на базе музея имеется ноутбук, экран, проектор, фотоаппарат, видеокамера</w:t>
      </w:r>
    </w:p>
    <w:p w14:paraId="55249608"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 xml:space="preserve">Взаимодействие музея ОУ с государственными, общественными музеями, архивами, научно-исследовательскими учреждениями, общественными организациями и объединениями и др.; </w:t>
      </w:r>
    </w:p>
    <w:p w14:paraId="779C8918" w14:textId="77777777" w:rsidR="00D81843" w:rsidRPr="007E2E82" w:rsidRDefault="00D81843" w:rsidP="004F1F9F">
      <w:pPr>
        <w:numPr>
          <w:ilvl w:val="0"/>
          <w:numId w:val="110"/>
        </w:num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музей гимназии тесно взаимодействует с городским музеем, с ЦДОД  «Радуга», с библиотеками города, с музеями других общеобразовательных учреждений, Советом ветеранов боевых действий, молодёжными общественными организациями города, администрацией города Бузулук, управлением образования города Бузулук.</w:t>
      </w:r>
    </w:p>
    <w:p w14:paraId="4B4455E7" w14:textId="77777777" w:rsidR="00D81843" w:rsidRPr="007E2E82" w:rsidRDefault="00D81843" w:rsidP="00D81843">
      <w:pPr>
        <w:spacing w:after="0" w:line="360" w:lineRule="auto"/>
        <w:jc w:val="both"/>
        <w:rPr>
          <w:rFonts w:ascii="Times New Roman" w:hAnsi="Times New Roman" w:cs="Times New Roman"/>
          <w:b/>
          <w:sz w:val="24"/>
          <w:szCs w:val="24"/>
        </w:rPr>
      </w:pPr>
      <w:r w:rsidRPr="007E2E82">
        <w:rPr>
          <w:rFonts w:ascii="Times New Roman" w:hAnsi="Times New Roman" w:cs="Times New Roman"/>
          <w:b/>
          <w:sz w:val="24"/>
          <w:szCs w:val="24"/>
        </w:rPr>
        <w:t>Задачи Совета музея на новый учебный год:</w:t>
      </w:r>
    </w:p>
    <w:p w14:paraId="17A0663F"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 xml:space="preserve"> 1. Продолжать поисково-исследовательскую деятельность учащихся.</w:t>
      </w:r>
    </w:p>
    <w:p w14:paraId="7F7F44DE"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2. Продолжить экскурсионно-просветительскую работу с детьми и взрослыми.</w:t>
      </w:r>
    </w:p>
    <w:p w14:paraId="5081EB83"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3. Осуществлять сотрудничество с учителями-предметниками в школе и успешно реализовывать метапредметные связи.</w:t>
      </w:r>
    </w:p>
    <w:p w14:paraId="2334EBF7" w14:textId="77777777" w:rsidR="00D81843" w:rsidRPr="007E2E82"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4. Содействовать укреплению тесного взаимодействия образовательного учреждения с Советом ветеранов, родителями обучающихся.</w:t>
      </w:r>
    </w:p>
    <w:p w14:paraId="404D215F" w14:textId="77777777" w:rsidR="00D81843" w:rsidRDefault="00D81843" w:rsidP="00D81843">
      <w:pPr>
        <w:spacing w:after="0" w:line="360" w:lineRule="auto"/>
        <w:jc w:val="both"/>
        <w:rPr>
          <w:rFonts w:ascii="Times New Roman" w:hAnsi="Times New Roman" w:cs="Times New Roman"/>
          <w:sz w:val="24"/>
          <w:szCs w:val="24"/>
        </w:rPr>
      </w:pPr>
      <w:r w:rsidRPr="007E2E82">
        <w:rPr>
          <w:rFonts w:ascii="Times New Roman" w:hAnsi="Times New Roman" w:cs="Times New Roman"/>
          <w:sz w:val="24"/>
          <w:szCs w:val="24"/>
        </w:rPr>
        <w:t>5. Организация работы по подготовке и участию в конкурсе музеев.</w:t>
      </w:r>
    </w:p>
    <w:p w14:paraId="6A060DA7" w14:textId="77777777" w:rsidR="00D81843" w:rsidRDefault="00D81843" w:rsidP="00D81843">
      <w:pPr>
        <w:spacing w:after="0" w:line="360" w:lineRule="auto"/>
        <w:jc w:val="both"/>
        <w:rPr>
          <w:rFonts w:ascii="Times New Roman" w:hAnsi="Times New Roman" w:cs="Times New Roman"/>
          <w:sz w:val="24"/>
          <w:szCs w:val="24"/>
        </w:rPr>
      </w:pPr>
    </w:p>
    <w:p w14:paraId="0546BF33" w14:textId="77777777" w:rsidR="00D81843" w:rsidRDefault="00D81843" w:rsidP="00D81843">
      <w:pPr>
        <w:spacing w:after="0" w:line="360" w:lineRule="auto"/>
        <w:jc w:val="both"/>
        <w:rPr>
          <w:rFonts w:ascii="Times New Roman" w:hAnsi="Times New Roman" w:cs="Times New Roman"/>
          <w:sz w:val="24"/>
          <w:szCs w:val="24"/>
        </w:rPr>
      </w:pPr>
    </w:p>
    <w:p w14:paraId="0621C0DA" w14:textId="77777777" w:rsidR="00D81843" w:rsidRDefault="00D81843" w:rsidP="00D81843">
      <w:pPr>
        <w:spacing w:after="0" w:line="360" w:lineRule="auto"/>
        <w:jc w:val="both"/>
        <w:rPr>
          <w:rFonts w:ascii="Times New Roman" w:hAnsi="Times New Roman" w:cs="Times New Roman"/>
          <w:sz w:val="24"/>
          <w:szCs w:val="24"/>
        </w:rPr>
      </w:pPr>
    </w:p>
    <w:p w14:paraId="57F01CF2" w14:textId="77777777" w:rsidR="00D81843" w:rsidRDefault="00D81843" w:rsidP="00D81843">
      <w:pPr>
        <w:spacing w:after="0" w:line="360" w:lineRule="auto"/>
        <w:jc w:val="both"/>
        <w:rPr>
          <w:rFonts w:ascii="Times New Roman" w:hAnsi="Times New Roman" w:cs="Times New Roman"/>
          <w:sz w:val="24"/>
          <w:szCs w:val="24"/>
        </w:rPr>
      </w:pPr>
    </w:p>
    <w:p w14:paraId="31936122" w14:textId="77777777" w:rsidR="00D81843" w:rsidRDefault="00D81843" w:rsidP="00D81843">
      <w:pPr>
        <w:spacing w:after="0" w:line="360" w:lineRule="auto"/>
        <w:jc w:val="both"/>
        <w:rPr>
          <w:rFonts w:ascii="Times New Roman" w:hAnsi="Times New Roman" w:cs="Times New Roman"/>
          <w:sz w:val="24"/>
          <w:szCs w:val="24"/>
        </w:rPr>
      </w:pPr>
    </w:p>
    <w:p w14:paraId="7E021A6F" w14:textId="77777777" w:rsidR="00D81843" w:rsidRDefault="00D81843" w:rsidP="00D81843">
      <w:pPr>
        <w:spacing w:after="0" w:line="360" w:lineRule="auto"/>
        <w:jc w:val="both"/>
        <w:rPr>
          <w:rFonts w:ascii="Times New Roman" w:hAnsi="Times New Roman" w:cs="Times New Roman"/>
          <w:sz w:val="24"/>
          <w:szCs w:val="24"/>
        </w:rPr>
      </w:pPr>
    </w:p>
    <w:p w14:paraId="31BD004C" w14:textId="77777777" w:rsidR="00D81843" w:rsidRDefault="00D81843" w:rsidP="00D81843">
      <w:pPr>
        <w:spacing w:after="0" w:line="360" w:lineRule="auto"/>
        <w:jc w:val="both"/>
        <w:rPr>
          <w:rFonts w:ascii="Times New Roman" w:hAnsi="Times New Roman" w:cs="Times New Roman"/>
          <w:sz w:val="24"/>
          <w:szCs w:val="24"/>
        </w:rPr>
      </w:pPr>
    </w:p>
    <w:p w14:paraId="3AC133B5" w14:textId="77777777" w:rsidR="00D81843" w:rsidRDefault="00D81843" w:rsidP="00D81843">
      <w:pPr>
        <w:spacing w:after="0" w:line="360" w:lineRule="auto"/>
        <w:jc w:val="both"/>
        <w:rPr>
          <w:rFonts w:ascii="Times New Roman" w:hAnsi="Times New Roman" w:cs="Times New Roman"/>
          <w:sz w:val="24"/>
          <w:szCs w:val="24"/>
        </w:rPr>
      </w:pPr>
    </w:p>
    <w:p w14:paraId="20E98744" w14:textId="77777777" w:rsidR="00D81843" w:rsidRDefault="00D81843" w:rsidP="00D81843">
      <w:pPr>
        <w:spacing w:after="0" w:line="360" w:lineRule="auto"/>
        <w:jc w:val="both"/>
        <w:rPr>
          <w:rFonts w:ascii="Times New Roman" w:hAnsi="Times New Roman" w:cs="Times New Roman"/>
          <w:sz w:val="24"/>
          <w:szCs w:val="24"/>
        </w:rPr>
      </w:pPr>
    </w:p>
    <w:p w14:paraId="39F6ED62" w14:textId="77777777" w:rsidR="00D81843" w:rsidRDefault="00D81843" w:rsidP="00D81843">
      <w:pPr>
        <w:spacing w:after="0" w:line="360" w:lineRule="auto"/>
        <w:jc w:val="both"/>
        <w:rPr>
          <w:rFonts w:ascii="Times New Roman" w:hAnsi="Times New Roman" w:cs="Times New Roman"/>
          <w:sz w:val="24"/>
          <w:szCs w:val="24"/>
        </w:rPr>
      </w:pPr>
    </w:p>
    <w:p w14:paraId="50FD8C7C" w14:textId="77777777" w:rsidR="00D81843" w:rsidRDefault="00D81843" w:rsidP="00D81843">
      <w:pPr>
        <w:spacing w:after="0" w:line="360" w:lineRule="auto"/>
        <w:jc w:val="both"/>
        <w:rPr>
          <w:rFonts w:ascii="Times New Roman" w:hAnsi="Times New Roman" w:cs="Times New Roman"/>
          <w:sz w:val="24"/>
          <w:szCs w:val="24"/>
        </w:rPr>
      </w:pPr>
    </w:p>
    <w:p w14:paraId="2A03609E" w14:textId="77777777" w:rsidR="00D81843" w:rsidRDefault="00D81843" w:rsidP="00D81843">
      <w:pPr>
        <w:spacing w:after="0" w:line="360" w:lineRule="auto"/>
        <w:jc w:val="both"/>
        <w:rPr>
          <w:rFonts w:ascii="Times New Roman" w:hAnsi="Times New Roman" w:cs="Times New Roman"/>
          <w:sz w:val="24"/>
          <w:szCs w:val="24"/>
        </w:rPr>
      </w:pPr>
    </w:p>
    <w:p w14:paraId="5E9E52A1" w14:textId="77777777" w:rsidR="00D81843" w:rsidRDefault="00D81843" w:rsidP="00D81843">
      <w:pPr>
        <w:spacing w:after="0" w:line="360" w:lineRule="auto"/>
        <w:jc w:val="both"/>
        <w:rPr>
          <w:rFonts w:ascii="Times New Roman" w:hAnsi="Times New Roman" w:cs="Times New Roman"/>
          <w:sz w:val="24"/>
          <w:szCs w:val="24"/>
        </w:rPr>
      </w:pPr>
    </w:p>
    <w:p w14:paraId="7AD4E465" w14:textId="77777777" w:rsidR="00D81843" w:rsidRDefault="00D81843" w:rsidP="00D81843">
      <w:pPr>
        <w:spacing w:after="0" w:line="360" w:lineRule="auto"/>
        <w:jc w:val="both"/>
        <w:rPr>
          <w:rFonts w:ascii="Times New Roman" w:hAnsi="Times New Roman" w:cs="Times New Roman"/>
          <w:sz w:val="24"/>
          <w:szCs w:val="24"/>
        </w:rPr>
      </w:pPr>
    </w:p>
    <w:p w14:paraId="544AE4D6" w14:textId="77777777" w:rsidR="00D81843" w:rsidRDefault="00D81843" w:rsidP="00D81843">
      <w:pPr>
        <w:spacing w:after="0" w:line="360" w:lineRule="auto"/>
        <w:jc w:val="both"/>
        <w:rPr>
          <w:rFonts w:ascii="Times New Roman" w:hAnsi="Times New Roman" w:cs="Times New Roman"/>
          <w:sz w:val="24"/>
          <w:szCs w:val="24"/>
        </w:rPr>
      </w:pPr>
    </w:p>
    <w:p w14:paraId="5839C02E" w14:textId="77777777" w:rsidR="00D81843" w:rsidRDefault="00D81843" w:rsidP="00D81843">
      <w:pPr>
        <w:spacing w:after="0" w:line="360" w:lineRule="auto"/>
        <w:jc w:val="both"/>
        <w:rPr>
          <w:rFonts w:ascii="Times New Roman" w:hAnsi="Times New Roman" w:cs="Times New Roman"/>
          <w:sz w:val="24"/>
          <w:szCs w:val="24"/>
        </w:rPr>
      </w:pPr>
    </w:p>
    <w:p w14:paraId="3A8E87C4" w14:textId="77777777" w:rsidR="00D81843" w:rsidRDefault="00D81843" w:rsidP="00D81843">
      <w:pPr>
        <w:spacing w:after="0" w:line="360" w:lineRule="auto"/>
        <w:jc w:val="both"/>
        <w:rPr>
          <w:rFonts w:ascii="Times New Roman" w:hAnsi="Times New Roman" w:cs="Times New Roman"/>
          <w:sz w:val="24"/>
          <w:szCs w:val="24"/>
        </w:rPr>
      </w:pPr>
    </w:p>
    <w:p w14:paraId="08FB48FE" w14:textId="77777777" w:rsidR="00D81843" w:rsidRDefault="00D81843" w:rsidP="00D81843">
      <w:pPr>
        <w:spacing w:after="0" w:line="360" w:lineRule="auto"/>
        <w:jc w:val="both"/>
        <w:rPr>
          <w:rFonts w:ascii="Times New Roman" w:hAnsi="Times New Roman" w:cs="Times New Roman"/>
          <w:sz w:val="24"/>
          <w:szCs w:val="24"/>
        </w:rPr>
      </w:pPr>
    </w:p>
    <w:p w14:paraId="2B2BE322" w14:textId="77777777" w:rsidR="00D81843" w:rsidRDefault="00D81843" w:rsidP="00D81843">
      <w:pPr>
        <w:spacing w:after="0" w:line="360" w:lineRule="auto"/>
        <w:jc w:val="both"/>
        <w:rPr>
          <w:rFonts w:ascii="Times New Roman" w:hAnsi="Times New Roman" w:cs="Times New Roman"/>
          <w:sz w:val="24"/>
          <w:szCs w:val="24"/>
        </w:rPr>
      </w:pPr>
    </w:p>
    <w:p w14:paraId="4DB5654B" w14:textId="77777777" w:rsidR="00D81843" w:rsidRDefault="00D81843" w:rsidP="00D81843">
      <w:pPr>
        <w:spacing w:after="0" w:line="360" w:lineRule="auto"/>
        <w:jc w:val="both"/>
        <w:rPr>
          <w:rFonts w:ascii="Times New Roman" w:hAnsi="Times New Roman" w:cs="Times New Roman"/>
          <w:sz w:val="24"/>
          <w:szCs w:val="24"/>
        </w:rPr>
      </w:pPr>
    </w:p>
    <w:p w14:paraId="42FBD533" w14:textId="77777777" w:rsidR="00D81843" w:rsidRDefault="00D81843" w:rsidP="00D81843">
      <w:pPr>
        <w:spacing w:after="0" w:line="360" w:lineRule="auto"/>
        <w:jc w:val="both"/>
        <w:rPr>
          <w:rFonts w:ascii="Times New Roman" w:hAnsi="Times New Roman" w:cs="Times New Roman"/>
          <w:sz w:val="24"/>
          <w:szCs w:val="24"/>
        </w:rPr>
      </w:pPr>
    </w:p>
    <w:p w14:paraId="522ECF08" w14:textId="77777777" w:rsidR="00D81843" w:rsidRDefault="00D81843" w:rsidP="00D81843">
      <w:pPr>
        <w:spacing w:after="0" w:line="360" w:lineRule="auto"/>
        <w:jc w:val="both"/>
        <w:rPr>
          <w:rFonts w:ascii="Times New Roman" w:hAnsi="Times New Roman" w:cs="Times New Roman"/>
          <w:sz w:val="24"/>
          <w:szCs w:val="24"/>
        </w:rPr>
      </w:pPr>
    </w:p>
    <w:p w14:paraId="68C94703" w14:textId="77777777" w:rsidR="00D81843" w:rsidRDefault="00D81843" w:rsidP="00D81843">
      <w:pPr>
        <w:spacing w:after="0" w:line="360" w:lineRule="auto"/>
        <w:jc w:val="both"/>
        <w:rPr>
          <w:rFonts w:ascii="Times New Roman" w:hAnsi="Times New Roman" w:cs="Times New Roman"/>
          <w:sz w:val="24"/>
          <w:szCs w:val="24"/>
        </w:rPr>
      </w:pPr>
    </w:p>
    <w:p w14:paraId="0CB62784" w14:textId="77777777" w:rsidR="00D81843" w:rsidRDefault="00D81843" w:rsidP="00D81843">
      <w:pPr>
        <w:spacing w:after="0" w:line="360" w:lineRule="auto"/>
        <w:jc w:val="both"/>
        <w:rPr>
          <w:rFonts w:ascii="Times New Roman" w:hAnsi="Times New Roman" w:cs="Times New Roman"/>
          <w:sz w:val="24"/>
          <w:szCs w:val="24"/>
        </w:rPr>
      </w:pPr>
    </w:p>
    <w:p w14:paraId="4316BC3C" w14:textId="77777777" w:rsidR="00D81843" w:rsidRDefault="00D81843" w:rsidP="00D81843">
      <w:pPr>
        <w:spacing w:after="0" w:line="360" w:lineRule="auto"/>
        <w:jc w:val="both"/>
        <w:rPr>
          <w:rFonts w:ascii="Times New Roman" w:hAnsi="Times New Roman" w:cs="Times New Roman"/>
          <w:sz w:val="24"/>
          <w:szCs w:val="24"/>
        </w:rPr>
      </w:pPr>
    </w:p>
    <w:p w14:paraId="5A4015FF" w14:textId="77777777" w:rsidR="00D81843" w:rsidRDefault="00D81843" w:rsidP="00D81843">
      <w:pPr>
        <w:spacing w:after="0" w:line="360" w:lineRule="auto"/>
        <w:jc w:val="both"/>
        <w:rPr>
          <w:rFonts w:ascii="Times New Roman" w:hAnsi="Times New Roman" w:cs="Times New Roman"/>
          <w:sz w:val="24"/>
          <w:szCs w:val="24"/>
        </w:rPr>
      </w:pPr>
    </w:p>
    <w:p w14:paraId="6798CD6C" w14:textId="77777777" w:rsidR="00D81843" w:rsidRDefault="00D81843" w:rsidP="00D81843">
      <w:pPr>
        <w:spacing w:after="0" w:line="360" w:lineRule="auto"/>
        <w:jc w:val="both"/>
        <w:rPr>
          <w:rFonts w:ascii="Times New Roman" w:hAnsi="Times New Roman" w:cs="Times New Roman"/>
          <w:sz w:val="24"/>
          <w:szCs w:val="24"/>
        </w:rPr>
      </w:pPr>
    </w:p>
    <w:p w14:paraId="6C0D96C0" w14:textId="77777777" w:rsidR="00D81843" w:rsidRDefault="00D81843" w:rsidP="00D81843">
      <w:pPr>
        <w:spacing w:after="0" w:line="360" w:lineRule="auto"/>
        <w:jc w:val="both"/>
        <w:rPr>
          <w:rFonts w:ascii="Times New Roman" w:hAnsi="Times New Roman" w:cs="Times New Roman"/>
          <w:sz w:val="24"/>
          <w:szCs w:val="24"/>
        </w:rPr>
      </w:pPr>
    </w:p>
    <w:p w14:paraId="605D40E1" w14:textId="77777777" w:rsidR="00D81843" w:rsidRPr="007E2E82" w:rsidRDefault="00D81843" w:rsidP="00D81843">
      <w:pPr>
        <w:spacing w:after="0" w:line="360" w:lineRule="auto"/>
        <w:jc w:val="both"/>
        <w:rPr>
          <w:rFonts w:ascii="Times New Roman" w:hAnsi="Times New Roman" w:cs="Times New Roman"/>
          <w:sz w:val="24"/>
          <w:szCs w:val="24"/>
        </w:rPr>
      </w:pPr>
    </w:p>
    <w:p w14:paraId="748EDEC3" w14:textId="77777777" w:rsidR="00D81843" w:rsidRDefault="00D81843" w:rsidP="00D81843">
      <w:pPr>
        <w:spacing w:after="0" w:line="240" w:lineRule="auto"/>
      </w:pPr>
    </w:p>
    <w:p w14:paraId="2804D5AE" w14:textId="77777777" w:rsidR="00D81843" w:rsidRPr="00B54B7A" w:rsidRDefault="00D81843" w:rsidP="00D81843">
      <w:pPr>
        <w:shd w:val="clear" w:color="auto" w:fill="FFFFFF"/>
        <w:spacing w:after="0" w:line="240" w:lineRule="auto"/>
        <w:jc w:val="center"/>
        <w:rPr>
          <w:rFonts w:ascii="Times New Roman" w:hAnsi="Times New Roman" w:cs="Times New Roman"/>
          <w:b/>
          <w:sz w:val="32"/>
          <w:szCs w:val="32"/>
        </w:rPr>
      </w:pPr>
      <w:r>
        <w:rPr>
          <w:rFonts w:ascii="Times New Roman" w:eastAsia="Times New Roman" w:hAnsi="Times New Roman" w:cs="Times New Roman"/>
          <w:b/>
          <w:spacing w:val="-13"/>
          <w:sz w:val="32"/>
          <w:szCs w:val="32"/>
        </w:rPr>
        <w:t xml:space="preserve">        </w:t>
      </w:r>
      <w:r w:rsidRPr="00B54B7A">
        <w:rPr>
          <w:rFonts w:ascii="Times New Roman" w:eastAsia="Times New Roman" w:hAnsi="Times New Roman" w:cs="Times New Roman"/>
          <w:b/>
          <w:spacing w:val="-13"/>
          <w:sz w:val="32"/>
          <w:szCs w:val="32"/>
        </w:rPr>
        <w:t>Анализ работы п</w:t>
      </w:r>
      <w:r>
        <w:rPr>
          <w:rFonts w:ascii="Times New Roman" w:eastAsia="Times New Roman" w:hAnsi="Times New Roman" w:cs="Times New Roman"/>
          <w:b/>
          <w:spacing w:val="-13"/>
          <w:sz w:val="32"/>
          <w:szCs w:val="32"/>
        </w:rPr>
        <w:t xml:space="preserve">едагога </w:t>
      </w:r>
      <w:r w:rsidRPr="00B54B7A">
        <w:rPr>
          <w:rFonts w:ascii="Times New Roman" w:eastAsia="Times New Roman" w:hAnsi="Times New Roman" w:cs="Times New Roman"/>
          <w:b/>
          <w:spacing w:val="-13"/>
          <w:sz w:val="32"/>
          <w:szCs w:val="32"/>
        </w:rPr>
        <w:t>-</w:t>
      </w:r>
      <w:r>
        <w:rPr>
          <w:rFonts w:ascii="Times New Roman" w:eastAsia="Times New Roman" w:hAnsi="Times New Roman" w:cs="Times New Roman"/>
          <w:b/>
          <w:spacing w:val="-13"/>
          <w:sz w:val="32"/>
          <w:szCs w:val="32"/>
        </w:rPr>
        <w:t xml:space="preserve"> </w:t>
      </w:r>
      <w:r w:rsidRPr="00B54B7A">
        <w:rPr>
          <w:rFonts w:ascii="Times New Roman" w:eastAsia="Times New Roman" w:hAnsi="Times New Roman" w:cs="Times New Roman"/>
          <w:b/>
          <w:spacing w:val="-13"/>
          <w:sz w:val="32"/>
          <w:szCs w:val="32"/>
        </w:rPr>
        <w:t>организатора ОБЖ</w:t>
      </w:r>
      <w:r w:rsidRPr="00B54B7A">
        <w:rPr>
          <w:rFonts w:ascii="Times New Roman" w:eastAsia="Times New Roman" w:hAnsi="Times New Roman" w:cs="Times New Roman"/>
          <w:b/>
          <w:spacing w:val="-13"/>
          <w:sz w:val="32"/>
          <w:szCs w:val="32"/>
        </w:rPr>
        <w:br/>
      </w:r>
      <w:r w:rsidRPr="00B54B7A">
        <w:rPr>
          <w:rFonts w:ascii="Times New Roman" w:eastAsia="Times New Roman" w:hAnsi="Times New Roman" w:cs="Times New Roman"/>
          <w:b/>
          <w:spacing w:val="-15"/>
          <w:sz w:val="32"/>
          <w:szCs w:val="32"/>
        </w:rPr>
        <w:t xml:space="preserve">              МОАУ «Гимназия №1 имени Романенко Ю.В.»</w:t>
      </w:r>
    </w:p>
    <w:p w14:paraId="5C862AFB" w14:textId="77777777" w:rsidR="00D81843" w:rsidRPr="00B54B7A" w:rsidRDefault="00D81843" w:rsidP="00D81843">
      <w:pPr>
        <w:shd w:val="clear" w:color="auto" w:fill="FFFFFF"/>
        <w:spacing w:after="0" w:line="240" w:lineRule="auto"/>
        <w:rPr>
          <w:rFonts w:ascii="Times New Roman" w:hAnsi="Times New Roman" w:cs="Times New Roman"/>
          <w:b/>
          <w:sz w:val="32"/>
          <w:szCs w:val="32"/>
        </w:rPr>
      </w:pPr>
      <w:r>
        <w:rPr>
          <w:rFonts w:ascii="Times New Roman" w:eastAsia="Times New Roman" w:hAnsi="Times New Roman" w:cs="Times New Roman"/>
          <w:b/>
          <w:spacing w:val="-9"/>
          <w:sz w:val="32"/>
          <w:szCs w:val="32"/>
        </w:rPr>
        <w:t xml:space="preserve">                                              </w:t>
      </w:r>
      <w:r w:rsidRPr="00B54B7A">
        <w:rPr>
          <w:rFonts w:ascii="Times New Roman" w:eastAsia="Times New Roman" w:hAnsi="Times New Roman" w:cs="Times New Roman"/>
          <w:b/>
          <w:spacing w:val="-9"/>
          <w:sz w:val="32"/>
          <w:szCs w:val="32"/>
        </w:rPr>
        <w:t>за  2022-2023 учебный год.</w:t>
      </w:r>
    </w:p>
    <w:p w14:paraId="222BD6EC" w14:textId="77777777" w:rsidR="00D81843" w:rsidRDefault="00D81843" w:rsidP="00D81843">
      <w:pPr>
        <w:spacing w:after="0" w:line="240" w:lineRule="auto"/>
        <w:jc w:val="both"/>
        <w:rPr>
          <w:rFonts w:ascii="Times New Roman" w:eastAsia="Times New Roman" w:hAnsi="Times New Roman" w:cs="Times New Roman"/>
          <w:color w:val="000000"/>
          <w:sz w:val="24"/>
          <w:szCs w:val="24"/>
          <w:shd w:val="clear" w:color="auto" w:fill="FFFFFF"/>
        </w:rPr>
      </w:pPr>
      <w:r w:rsidRPr="00CB379F">
        <w:rPr>
          <w:rFonts w:ascii="Times New Roman" w:eastAsia="Times New Roman" w:hAnsi="Times New Roman" w:cs="Times New Roman"/>
          <w:color w:val="000000"/>
          <w:sz w:val="24"/>
          <w:szCs w:val="24"/>
          <w:shd w:val="clear" w:color="auto" w:fill="FFFFFF"/>
        </w:rPr>
        <w:t>Необходимость создания единой непрерывной системы образования в области безопасности жизнедеятельности во всех типах образовательных учреждений в настоящее время востребована нашим обществом, а организационные ее основы и основные требования к содержанию определены федеральными законами Российской Федерации: «Об образовании», «О защите населения и территорий от чрезвычайных ситуаций природного и техногенного характера», «Об охране природной среды», «О пожарной безопасности», «О безопасности дорожного движения», «О санитарно-эпидемиологическом благополучии населения», «О радиационной безопасности населения», «О гражданской обороне», «Об обороне», «О воинской обязанности и военной службе», «О борьбе с терроризмом», Уголовным кодексом РФ и другими нормативными документами. В соответствии с этими законами разработана и реализуется программа курса «Основы безопасности жизнедеятельности» в общеобразовательных учреждениях</w:t>
      </w:r>
      <w:r>
        <w:rPr>
          <w:rFonts w:ascii="Times New Roman" w:eastAsia="Times New Roman" w:hAnsi="Times New Roman" w:cs="Times New Roman"/>
          <w:color w:val="000000"/>
          <w:sz w:val="24"/>
          <w:szCs w:val="24"/>
          <w:shd w:val="clear" w:color="auto" w:fill="FFFFFF"/>
        </w:rPr>
        <w:t xml:space="preserve">. Мною составлено новое календарно-тематическое планирование по учебному курсу: «Основы безопасности жизнедеятельности» с 5-7 класс и предмету: «Основы безопасности жизнедеятельности» - 8 класс. </w:t>
      </w:r>
    </w:p>
    <w:p w14:paraId="06E0D941" w14:textId="77777777" w:rsidR="00D81843"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Учитывая все требования стандарта по ОБЖ, реализация обеспечения непрерывного обучения населения, начиная с младшего школьного возраста, правильным действиям в опасных для жизни и здоровья ситуациях, является главной задачей школьного курса ОБЖ.       </w:t>
      </w:r>
    </w:p>
    <w:p w14:paraId="7AFB4AF5"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Основная задача курса ОБЖ – подготовка обучаемых к безопасному поведению в повседневной жизни, в опасных чрезвычайных ситуациях природного, техногенного и социального характера, формирование у них навыков здорового образа жизни и умении в оказании первой медицинской помощи при разных видах травм и повреждениях, овладение теоретическими знаниями и практическим навыкам по основам военной службы.</w:t>
      </w:r>
    </w:p>
    <w:p w14:paraId="157789A0"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lastRenderedPageBreak/>
        <w:t>Основными направ</w:t>
      </w:r>
      <w:r>
        <w:rPr>
          <w:rFonts w:ascii="Times New Roman" w:eastAsia="Times New Roman" w:hAnsi="Times New Roman" w:cs="Times New Roman"/>
          <w:color w:val="000000"/>
          <w:sz w:val="24"/>
          <w:szCs w:val="24"/>
        </w:rPr>
        <w:t>лениями моей деятельности в 2022/2023</w:t>
      </w:r>
      <w:r w:rsidRPr="00CB379F">
        <w:rPr>
          <w:rFonts w:ascii="Times New Roman" w:eastAsia="Times New Roman" w:hAnsi="Times New Roman" w:cs="Times New Roman"/>
          <w:color w:val="000000"/>
          <w:sz w:val="24"/>
          <w:szCs w:val="24"/>
        </w:rPr>
        <w:t xml:space="preserve"> учебном году являются следующие:</w:t>
      </w:r>
    </w:p>
    <w:p w14:paraId="25E772E7"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Преподавание предмета «Основы безопасности жизнедеятельности».</w:t>
      </w:r>
    </w:p>
    <w:p w14:paraId="3B2FCF1A"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Организация в соответствии с законодательством допризывной подготовки обучающихся и учета военнообязанных.</w:t>
      </w:r>
    </w:p>
    <w:p w14:paraId="3428E15A"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 Организация и проведение в школе мероприятий по пожарной безопасности.</w:t>
      </w:r>
    </w:p>
    <w:p w14:paraId="1F5A096C"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 Обновление уголков безопасности.</w:t>
      </w:r>
    </w:p>
    <w:p w14:paraId="5C2831E6"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Подготовка и участие в различных конкурсах, связанных с безопасностью жизнедеятельности.</w:t>
      </w:r>
    </w:p>
    <w:p w14:paraId="0D0F3134"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Проведение внеклассных мероприятий, классных часов по безопасности жизнедеятельности совместно с классными руководителями.</w:t>
      </w:r>
    </w:p>
    <w:p w14:paraId="1ADF59E8"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Проведение инструктажей по правилам безопасного поведения.</w:t>
      </w:r>
    </w:p>
    <w:p w14:paraId="0588CDBC"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Проведение недели безопасности</w:t>
      </w:r>
      <w:r>
        <w:rPr>
          <w:rFonts w:ascii="Times New Roman" w:eastAsia="Times New Roman" w:hAnsi="Times New Roman" w:cs="Times New Roman"/>
          <w:color w:val="000000"/>
          <w:sz w:val="24"/>
          <w:szCs w:val="24"/>
        </w:rPr>
        <w:t>.</w:t>
      </w:r>
    </w:p>
    <w:p w14:paraId="6C495E77"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Создание условий для совершенствования и развития системы нравственно-патриотического и военно-патриотического воспитания в школе. </w:t>
      </w:r>
    </w:p>
    <w:p w14:paraId="55B9EBC6"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Основная цель моей работы – формирование безопасных условий для обучающихся</w:t>
      </w:r>
      <w:r>
        <w:rPr>
          <w:rFonts w:ascii="Times New Roman" w:eastAsia="Times New Roman" w:hAnsi="Times New Roman" w:cs="Times New Roman"/>
          <w:color w:val="000000"/>
          <w:sz w:val="24"/>
          <w:szCs w:val="24"/>
        </w:rPr>
        <w:t>.</w:t>
      </w:r>
    </w:p>
    <w:p w14:paraId="5896DE2D"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Для выполнения и до</w:t>
      </w:r>
      <w:r>
        <w:rPr>
          <w:rFonts w:ascii="Times New Roman" w:eastAsia="Times New Roman" w:hAnsi="Times New Roman" w:cs="Times New Roman"/>
          <w:color w:val="000000"/>
          <w:sz w:val="24"/>
          <w:szCs w:val="24"/>
        </w:rPr>
        <w:t>стижения цели перед собой ставила</w:t>
      </w:r>
      <w:r w:rsidRPr="00CB379F">
        <w:rPr>
          <w:rFonts w:ascii="Times New Roman" w:eastAsia="Times New Roman" w:hAnsi="Times New Roman" w:cs="Times New Roman"/>
          <w:color w:val="000000"/>
          <w:sz w:val="24"/>
          <w:szCs w:val="24"/>
        </w:rPr>
        <w:t xml:space="preserve"> выполнение следующих задач:</w:t>
      </w:r>
    </w:p>
    <w:p w14:paraId="2ED6369F" w14:textId="77777777" w:rsidR="00D81843" w:rsidRPr="00CB379F" w:rsidRDefault="00D81843" w:rsidP="00D81843">
      <w:pPr>
        <w:spacing w:after="0" w:line="240" w:lineRule="auto"/>
        <w:ind w:left="720"/>
        <w:rPr>
          <w:rFonts w:ascii="Verdana" w:eastAsia="Times New Roman" w:hAnsi="Verdana" w:cs="Times New Roman"/>
          <w:color w:val="000000"/>
          <w:sz w:val="20"/>
          <w:szCs w:val="20"/>
        </w:rPr>
      </w:pPr>
    </w:p>
    <w:p w14:paraId="6AFA362B" w14:textId="77777777" w:rsidR="00D81843" w:rsidRPr="00CB379F" w:rsidRDefault="00D81843" w:rsidP="004F1F9F">
      <w:pPr>
        <w:numPr>
          <w:ilvl w:val="1"/>
          <w:numId w:val="115"/>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Воспитывать патриотические чувства и твердую гражданскую позицию через урочное и внеурочное время.</w:t>
      </w:r>
    </w:p>
    <w:p w14:paraId="1BFD099B" w14:textId="77777777" w:rsidR="00D81843" w:rsidRPr="00CB379F" w:rsidRDefault="00D81843" w:rsidP="004F1F9F">
      <w:pPr>
        <w:numPr>
          <w:ilvl w:val="1"/>
          <w:numId w:val="115"/>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Дать учащимся специальные знания, умения и навыки выживания в различных жизненных ситуациях, в том числе самых неблагоприятных.</w:t>
      </w:r>
    </w:p>
    <w:p w14:paraId="55664E0F" w14:textId="77777777" w:rsidR="00D81843" w:rsidRPr="00CB379F" w:rsidRDefault="00D81843" w:rsidP="004F1F9F">
      <w:pPr>
        <w:numPr>
          <w:ilvl w:val="1"/>
          <w:numId w:val="115"/>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xml:space="preserve">Научить учащихся </w:t>
      </w:r>
      <w:r>
        <w:rPr>
          <w:rFonts w:ascii="Times New Roman" w:eastAsia="Times New Roman" w:hAnsi="Times New Roman" w:cs="Times New Roman"/>
          <w:color w:val="000000"/>
          <w:sz w:val="24"/>
          <w:szCs w:val="24"/>
        </w:rPr>
        <w:t>гимназии</w:t>
      </w:r>
      <w:r w:rsidRPr="00CB379F">
        <w:rPr>
          <w:rFonts w:ascii="Times New Roman" w:eastAsia="Times New Roman" w:hAnsi="Times New Roman" w:cs="Times New Roman"/>
          <w:color w:val="000000"/>
          <w:sz w:val="24"/>
          <w:szCs w:val="24"/>
        </w:rPr>
        <w:t xml:space="preserve"> правильно, действовать в чрезвычайных ситуациях природного и техногенного характера.</w:t>
      </w:r>
    </w:p>
    <w:p w14:paraId="50CD6B9E" w14:textId="77777777" w:rsidR="00D81843" w:rsidRPr="00CB379F" w:rsidRDefault="00D81843" w:rsidP="004F1F9F">
      <w:pPr>
        <w:numPr>
          <w:ilvl w:val="0"/>
          <w:numId w:val="115"/>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xml:space="preserve">Организовать в соответствии с законодательством допризывную </w:t>
      </w:r>
      <w:r>
        <w:rPr>
          <w:rFonts w:ascii="Times New Roman" w:eastAsia="Times New Roman" w:hAnsi="Times New Roman" w:cs="Times New Roman"/>
          <w:color w:val="000000"/>
          <w:sz w:val="24"/>
          <w:szCs w:val="24"/>
        </w:rPr>
        <w:t xml:space="preserve">постановку </w:t>
      </w:r>
      <w:r w:rsidRPr="00CB379F">
        <w:rPr>
          <w:rFonts w:ascii="Times New Roman" w:eastAsia="Times New Roman" w:hAnsi="Times New Roman" w:cs="Times New Roman"/>
          <w:color w:val="000000"/>
          <w:sz w:val="24"/>
          <w:szCs w:val="24"/>
        </w:rPr>
        <w:t xml:space="preserve"> на воинский учет.</w:t>
      </w:r>
    </w:p>
    <w:p w14:paraId="73A661E4" w14:textId="77777777" w:rsidR="00D81843" w:rsidRPr="00CB379F" w:rsidRDefault="00D81843" w:rsidP="004F1F9F">
      <w:pPr>
        <w:numPr>
          <w:ilvl w:val="0"/>
          <w:numId w:val="115"/>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Проводить учебные мероприятия по профилактике детского дорожно-транспортного травматизма.</w:t>
      </w:r>
    </w:p>
    <w:p w14:paraId="51064B55" w14:textId="77777777" w:rsidR="00D81843" w:rsidRPr="00CB379F" w:rsidRDefault="00D81843" w:rsidP="004F1F9F">
      <w:pPr>
        <w:numPr>
          <w:ilvl w:val="0"/>
          <w:numId w:val="115"/>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Принимать активное участие в различных конкурсах и мероприятиях, связанных с безопасностью жизнедеятельности человека.</w:t>
      </w:r>
    </w:p>
    <w:p w14:paraId="7984DE1B"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Для решения поставленных задач, проводилась следующих работа</w:t>
      </w:r>
    </w:p>
    <w:p w14:paraId="7949B707"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rPr>
        <w:t>1. Подготовка к проведению учебных занятий по ОБЖ:</w:t>
      </w:r>
    </w:p>
    <w:p w14:paraId="1BFF8640"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изучение нормативно-правовой базы ОБЖ;</w:t>
      </w:r>
    </w:p>
    <w:p w14:paraId="34CDFEB9"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сбор и обработка различной информации по тематике школьного курса ОБЖ;</w:t>
      </w:r>
    </w:p>
    <w:p w14:paraId="5DB1BEE5"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анализ действующих образовательных программ и учебных изданий, включенных в «Перечень учебных изданий, рекомендованных или допущенных Министерством образования РФ на учебных год»;</w:t>
      </w:r>
    </w:p>
    <w:p w14:paraId="06F5402B"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изучение методической литературы, наглядных и учебных пособий, различных справочных данных, а также ведомственных рекомендаций по тематике ОБЖ;</w:t>
      </w:r>
    </w:p>
    <w:p w14:paraId="09AB7775"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ознакомление с учебными программами смежных дисциплин с целью наиболее эффективного использования в учебном процессе межпредметных связей.</w:t>
      </w:r>
    </w:p>
    <w:p w14:paraId="12128212"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rPr>
        <w:t>2. Планирование учебного процесса:</w:t>
      </w:r>
    </w:p>
    <w:p w14:paraId="6B14B9B7"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составление комплексного календарного плана</w:t>
      </w:r>
      <w:r>
        <w:rPr>
          <w:rFonts w:ascii="Times New Roman" w:eastAsia="Times New Roman" w:hAnsi="Times New Roman" w:cs="Times New Roman"/>
          <w:color w:val="000000"/>
          <w:sz w:val="24"/>
          <w:szCs w:val="24"/>
        </w:rPr>
        <w:t xml:space="preserve"> по учебному курсу (5-7 класс) и предмету (8 класс): «Основы безопасности жизнедеятельности »</w:t>
      </w:r>
      <w:r w:rsidRPr="00CB379F">
        <w:rPr>
          <w:rFonts w:ascii="Times New Roman" w:eastAsia="Times New Roman" w:hAnsi="Times New Roman" w:cs="Times New Roman"/>
          <w:color w:val="000000"/>
          <w:sz w:val="24"/>
          <w:szCs w:val="24"/>
        </w:rPr>
        <w:t xml:space="preserve"> на</w:t>
      </w:r>
      <w:r>
        <w:rPr>
          <w:rFonts w:ascii="Times New Roman" w:eastAsia="Times New Roman" w:hAnsi="Times New Roman" w:cs="Times New Roman"/>
          <w:color w:val="000000"/>
          <w:sz w:val="24"/>
          <w:szCs w:val="24"/>
        </w:rPr>
        <w:t xml:space="preserve"> 2022/2023 </w:t>
      </w:r>
      <w:r w:rsidRPr="00CB379F">
        <w:rPr>
          <w:rFonts w:ascii="Times New Roman" w:eastAsia="Times New Roman" w:hAnsi="Times New Roman" w:cs="Times New Roman"/>
          <w:color w:val="000000"/>
          <w:sz w:val="24"/>
          <w:szCs w:val="24"/>
        </w:rPr>
        <w:t xml:space="preserve"> учебный год;</w:t>
      </w:r>
    </w:p>
    <w:p w14:paraId="15257EC5"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Pr>
          <w:rFonts w:ascii="Times New Roman" w:eastAsia="Times New Roman" w:hAnsi="Times New Roman" w:cs="Times New Roman"/>
          <w:color w:val="000000"/>
          <w:sz w:val="24"/>
          <w:szCs w:val="24"/>
          <w:shd w:val="clear" w:color="auto" w:fill="FFFFFF"/>
        </w:rPr>
        <w:t>Учебный курс и предмет</w:t>
      </w:r>
      <w:r w:rsidRPr="00CB379F">
        <w:rPr>
          <w:rFonts w:ascii="Times New Roman" w:eastAsia="Times New Roman" w:hAnsi="Times New Roman" w:cs="Times New Roman"/>
          <w:color w:val="000000"/>
          <w:sz w:val="24"/>
          <w:szCs w:val="24"/>
          <w:shd w:val="clear" w:color="auto" w:fill="FFFFFF"/>
        </w:rPr>
        <w:t xml:space="preserve"> «Основы безопасности жизнедеятельности» прежде всего предназначен для формирования практических компетенций в защите от реальных опасностей, а также для формирования социальных качеств учащегося, осознающего себя личностью социально активной, уважающей законы Российской Федерации и правопорядок, готовой выполнять свои обязанности перед обществом и государством, способной внести посильный вклад в повышение уровня защищенности жизненно важных интересов личности, общества и государства от внешних и внутренних угроз, в том числе от отрицательного влияния человеческого фактора на общественную безопасность.</w:t>
      </w:r>
    </w:p>
    <w:p w14:paraId="5A7D0496"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lastRenderedPageBreak/>
        <w:t>Учащиеся среднего звена получают знания об обеспечении личной безопасности в повседневной жизни, о ЧС природного и техногенного характера, их последствиях и мероприятиях, проводимых РСЧС по защите населения, по основам медицинских знаний и здоровом образе жизни</w:t>
      </w:r>
      <w:r>
        <w:rPr>
          <w:rFonts w:ascii="Verdana" w:eastAsia="Times New Roman" w:hAnsi="Verdana" w:cs="Times New Roman"/>
          <w:color w:val="000000"/>
          <w:sz w:val="20"/>
          <w:szCs w:val="20"/>
        </w:rPr>
        <w:t xml:space="preserve">, </w:t>
      </w:r>
      <w:r w:rsidRPr="00CB379F">
        <w:rPr>
          <w:rFonts w:ascii="Times New Roman" w:eastAsia="Times New Roman" w:hAnsi="Times New Roman" w:cs="Times New Roman"/>
          <w:color w:val="000000"/>
          <w:sz w:val="24"/>
          <w:szCs w:val="24"/>
          <w:shd w:val="clear" w:color="auto" w:fill="FFFFFF"/>
        </w:rPr>
        <w:t>получают знания и навыки по основам медицинских знаний и здоровом образе жизни, знакомятся с основами безопасности личности, общества и государства, изучают основы военной службы.</w:t>
      </w:r>
    </w:p>
    <w:p w14:paraId="0925D11A"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Эффективность усвоения учащимися курса ОБЖ во многом зависит от того, как организован и осуществляется учебно-воспитатель</w:t>
      </w:r>
      <w:r>
        <w:rPr>
          <w:rFonts w:ascii="Times New Roman" w:eastAsia="Times New Roman" w:hAnsi="Times New Roman" w:cs="Times New Roman"/>
          <w:color w:val="000000"/>
          <w:sz w:val="24"/>
          <w:szCs w:val="24"/>
        </w:rPr>
        <w:t>ный процесс. В изучении учебного курса</w:t>
      </w:r>
      <w:r w:rsidRPr="00CB379F">
        <w:rPr>
          <w:rFonts w:ascii="Times New Roman" w:eastAsia="Times New Roman" w:hAnsi="Times New Roman" w:cs="Times New Roman"/>
          <w:color w:val="000000"/>
          <w:sz w:val="24"/>
          <w:szCs w:val="24"/>
        </w:rPr>
        <w:t xml:space="preserve"> ОБЖ ведущую роль играет учебно-материальная база и передовые средства обучения. Эффективность и качество усвоения изучаемого материала существенно возрастает, если в учебном процессе ОБЖ в полном объеме использовать все многообразие учебно-материальных и технических средств обучения.</w:t>
      </w:r>
    </w:p>
    <w:p w14:paraId="0AD3876C"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Pr>
          <w:rFonts w:ascii="Times New Roman" w:eastAsia="Times New Roman" w:hAnsi="Times New Roman" w:cs="Times New Roman"/>
          <w:color w:val="000000"/>
          <w:sz w:val="24"/>
          <w:szCs w:val="24"/>
        </w:rPr>
        <w:t xml:space="preserve"> П</w:t>
      </w:r>
      <w:r w:rsidRPr="00CB379F">
        <w:rPr>
          <w:rFonts w:ascii="Times New Roman" w:eastAsia="Times New Roman" w:hAnsi="Times New Roman" w:cs="Times New Roman"/>
          <w:color w:val="000000"/>
          <w:sz w:val="24"/>
          <w:szCs w:val="24"/>
        </w:rPr>
        <w:t>ровожу уроки в кабинете, где имеется  ПК, мультимедийный проектор, колонки, все это активно используется при проведении уроков ОБЖ – это мощный стимул в обучении. Посредством таких уроков, где используются презентации, видеофильмы активизируются психические процессы учащихся: восприятие, внимание, память, мышление; гораздо активнее и быстрее происходит возбуждение познавательного интереса. Имеется различная мультимедийная база, которая включает в себя презентации и видеоматериалы по ОБЖ.</w:t>
      </w:r>
    </w:p>
    <w:p w14:paraId="6FFEFDD1"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shd w:val="clear" w:color="auto" w:fill="FFFFFF"/>
        </w:rPr>
        <w:t>Участие во Всероссийской олимпиаде  школьников.</w:t>
      </w:r>
    </w:p>
    <w:p w14:paraId="245C34FC" w14:textId="77777777" w:rsidR="00D81843" w:rsidRPr="00CB379F" w:rsidRDefault="00D81843" w:rsidP="00D81843">
      <w:pPr>
        <w:spacing w:after="0" w:line="240" w:lineRule="auto"/>
        <w:jc w:val="both"/>
        <w:rPr>
          <w:rFonts w:ascii="Times New Roman" w:eastAsia="Times New Roman" w:hAnsi="Times New Roman" w:cs="Times New Roman"/>
          <w:color w:val="000000"/>
          <w:sz w:val="24"/>
          <w:szCs w:val="24"/>
          <w:shd w:val="clear" w:color="auto" w:fill="FFFFFF"/>
        </w:rPr>
      </w:pPr>
      <w:r w:rsidRPr="00CB379F">
        <w:rPr>
          <w:rFonts w:ascii="Times New Roman" w:eastAsia="Times New Roman" w:hAnsi="Times New Roman" w:cs="Times New Roman"/>
          <w:color w:val="000000"/>
          <w:sz w:val="24"/>
          <w:szCs w:val="24"/>
          <w:shd w:val="clear" w:color="auto" w:fill="FFFFFF"/>
        </w:rPr>
        <w:t>     Учащиеся школы принимали участие в школьном этапе олимпиады по основам безопасности жизнедеятельности. В школьном этапе Всероссийской олимпиады школь</w:t>
      </w:r>
      <w:r>
        <w:rPr>
          <w:rFonts w:ascii="Times New Roman" w:eastAsia="Times New Roman" w:hAnsi="Times New Roman" w:cs="Times New Roman"/>
          <w:color w:val="000000"/>
          <w:sz w:val="24"/>
          <w:szCs w:val="24"/>
          <w:shd w:val="clear" w:color="auto" w:fill="FFFFFF"/>
        </w:rPr>
        <w:t>ников по ОБЖ принимали участие с 5-11 класс. Призерами стили 5 человек (Кусюмова Дарья, Галиева Алина, Казарез Кристина,Невтеев Дмитрий,Пыльнев Никита). Так же у</w:t>
      </w:r>
      <w:r w:rsidRPr="00CB379F">
        <w:rPr>
          <w:rFonts w:ascii="Times New Roman" w:eastAsia="Times New Roman" w:hAnsi="Times New Roman" w:cs="Times New Roman"/>
          <w:color w:val="000000"/>
          <w:sz w:val="24"/>
          <w:szCs w:val="24"/>
          <w:shd w:val="clear" w:color="auto" w:fill="FFFFFF"/>
        </w:rPr>
        <w:t>чащиеся 8 класса приняли участие во всероссийской акции Урок безопасности </w:t>
      </w:r>
    </w:p>
    <w:p w14:paraId="00697D58"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shd w:val="clear" w:color="auto" w:fill="FFFFFF"/>
        </w:rPr>
        <w:t>Воинский учет призывников.</w:t>
      </w:r>
    </w:p>
    <w:p w14:paraId="69FA4B9E"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В соответствии с ФЗ «О воинской обязанности и военной службе» велась работа с допризывниками, учащимися в школе.  </w:t>
      </w:r>
      <w:r w:rsidRPr="00CB379F">
        <w:rPr>
          <w:rFonts w:ascii="Times New Roman" w:eastAsia="Times New Roman" w:hAnsi="Times New Roman" w:cs="Times New Roman"/>
          <w:color w:val="000000"/>
          <w:spacing w:val="10"/>
          <w:sz w:val="24"/>
          <w:szCs w:val="24"/>
          <w:shd w:val="clear" w:color="auto" w:fill="FFFFFF"/>
        </w:rPr>
        <w:t>Организация медицинского обследования юношей допризывного возраста для приписки их к военкомату велась совместно с учреждениями здравоохранения.</w:t>
      </w:r>
    </w:p>
    <w:p w14:paraId="4233E483"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shd w:val="clear" w:color="auto" w:fill="FFFFFF"/>
        </w:rPr>
        <w:t>Мероприятия по действиям в ЧС и Гражданская оборона</w:t>
      </w:r>
    </w:p>
    <w:p w14:paraId="5BD23DF8"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В условиях современной социально-политической обстановки и угрозе террористических актов особо актуальной становится работа по действиям в ЧС и гражданской обороне.</w:t>
      </w:r>
    </w:p>
    <w:p w14:paraId="2BA03EC4"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Работа по действиям в ЧС -  ознакомление учащихся на уроках ОБЖ и классных часах (классные руководители) с планом эвакуации школы при пожаре и угрозе террористического акта, также правилам поведения при возникновении данных ЧС.</w:t>
      </w:r>
    </w:p>
    <w:p w14:paraId="3D94BFB8"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rPr>
        <w:t>            Одним из самых важных мероприятий являются ежегодные тренировочны</w:t>
      </w:r>
      <w:r>
        <w:rPr>
          <w:rFonts w:ascii="Times New Roman" w:eastAsia="Times New Roman" w:hAnsi="Times New Roman" w:cs="Times New Roman"/>
          <w:color w:val="000000"/>
          <w:sz w:val="24"/>
          <w:szCs w:val="24"/>
        </w:rPr>
        <w:t>е эвакуации по пожарной безопасности, ЧС природного и техногенного характера,а так же угроз террористического характера. В сентябре-октябре 2022</w:t>
      </w:r>
      <w:r w:rsidRPr="00CB379F">
        <w:rPr>
          <w:rFonts w:ascii="Times New Roman" w:eastAsia="Times New Roman" w:hAnsi="Times New Roman" w:cs="Times New Roman"/>
          <w:color w:val="000000"/>
          <w:sz w:val="24"/>
          <w:szCs w:val="24"/>
        </w:rPr>
        <w:t xml:space="preserve"> года</w:t>
      </w:r>
      <w:r>
        <w:rPr>
          <w:rFonts w:ascii="Times New Roman" w:eastAsia="Times New Roman" w:hAnsi="Times New Roman" w:cs="Times New Roman"/>
          <w:color w:val="000000"/>
          <w:sz w:val="24"/>
          <w:szCs w:val="24"/>
        </w:rPr>
        <w:t>, директором МОАУ «Гимназия №1 имени Ю.В.Романенко»</w:t>
      </w:r>
      <w:r w:rsidRPr="00CB37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были разработаны и озвучены четкие алгоритмы действий при ЧС природного и техногенного характрера, а так же при угрозе террористических актах, </w:t>
      </w:r>
      <w:r w:rsidRPr="00CB379F">
        <w:rPr>
          <w:rFonts w:ascii="Times New Roman" w:eastAsia="Times New Roman" w:hAnsi="Times New Roman" w:cs="Times New Roman"/>
          <w:color w:val="000000"/>
          <w:sz w:val="24"/>
          <w:szCs w:val="24"/>
        </w:rPr>
        <w:t>прошли плановые эвакуации у</w:t>
      </w:r>
      <w:r>
        <w:rPr>
          <w:rFonts w:ascii="Times New Roman" w:eastAsia="Times New Roman" w:hAnsi="Times New Roman" w:cs="Times New Roman"/>
          <w:color w:val="000000"/>
          <w:sz w:val="24"/>
          <w:szCs w:val="24"/>
        </w:rPr>
        <w:t xml:space="preserve">чащихся и всех сотрудников гимназии </w:t>
      </w:r>
      <w:r w:rsidRPr="00CB379F">
        <w:rPr>
          <w:rFonts w:ascii="Times New Roman" w:eastAsia="Times New Roman" w:hAnsi="Times New Roman" w:cs="Times New Roman"/>
          <w:color w:val="000000"/>
          <w:sz w:val="24"/>
          <w:szCs w:val="24"/>
        </w:rPr>
        <w:t xml:space="preserve">, в результате которых </w:t>
      </w:r>
      <w:r>
        <w:rPr>
          <w:rFonts w:ascii="Times New Roman" w:eastAsia="Times New Roman" w:hAnsi="Times New Roman" w:cs="Times New Roman"/>
          <w:color w:val="000000"/>
          <w:sz w:val="24"/>
          <w:szCs w:val="24"/>
        </w:rPr>
        <w:t>замечания</w:t>
      </w:r>
      <w:r w:rsidRPr="00CB379F">
        <w:rPr>
          <w:rFonts w:ascii="Times New Roman" w:eastAsia="Times New Roman" w:hAnsi="Times New Roman" w:cs="Times New Roman"/>
          <w:color w:val="000000"/>
          <w:sz w:val="24"/>
          <w:szCs w:val="24"/>
        </w:rPr>
        <w:t xml:space="preserve"> и н</w:t>
      </w:r>
      <w:r>
        <w:rPr>
          <w:rFonts w:ascii="Times New Roman" w:eastAsia="Times New Roman" w:hAnsi="Times New Roman" w:cs="Times New Roman"/>
          <w:color w:val="000000"/>
          <w:sz w:val="24"/>
          <w:szCs w:val="24"/>
        </w:rPr>
        <w:t>арушения были выявленны и исправлены в полном объеме</w:t>
      </w:r>
      <w:r w:rsidRPr="00CB379F">
        <w:rPr>
          <w:rFonts w:ascii="Times New Roman" w:eastAsia="Times New Roman" w:hAnsi="Times New Roman" w:cs="Times New Roman"/>
          <w:color w:val="000000"/>
          <w:sz w:val="24"/>
          <w:szCs w:val="24"/>
        </w:rPr>
        <w:t>. </w:t>
      </w:r>
    </w:p>
    <w:p w14:paraId="0E8BB982"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Pr>
          <w:rFonts w:ascii="Times New Roman" w:eastAsia="Times New Roman" w:hAnsi="Times New Roman" w:cs="Times New Roman"/>
          <w:color w:val="000000"/>
          <w:sz w:val="24"/>
          <w:szCs w:val="24"/>
          <w:shd w:val="clear" w:color="auto" w:fill="FFFFFF"/>
        </w:rPr>
        <w:t>            В 5-8, 9-11</w:t>
      </w:r>
      <w:r w:rsidRPr="00CB379F">
        <w:rPr>
          <w:rFonts w:ascii="Times New Roman" w:eastAsia="Times New Roman" w:hAnsi="Times New Roman" w:cs="Times New Roman"/>
          <w:color w:val="000000"/>
          <w:sz w:val="24"/>
          <w:szCs w:val="24"/>
          <w:shd w:val="clear" w:color="auto" w:fill="FFFFFF"/>
        </w:rPr>
        <w:t xml:space="preserve"> классах были проведены </w:t>
      </w:r>
      <w:r w:rsidRPr="00CB379F">
        <w:rPr>
          <w:rFonts w:ascii="Times New Roman" w:eastAsia="Times New Roman" w:hAnsi="Times New Roman" w:cs="Times New Roman"/>
          <w:color w:val="000000"/>
          <w:spacing w:val="10"/>
          <w:sz w:val="24"/>
          <w:szCs w:val="24"/>
          <w:shd w:val="clear" w:color="auto" w:fill="FFFFFF"/>
        </w:rPr>
        <w:t>беседы по вопросам безопасности, предупреждению опасных и чрезвычайных ситуаций, о действиях при ЧС различного характера, по воспитанию общей культуры безопасного поведения, пример,</w:t>
      </w:r>
      <w:r w:rsidRPr="00CB379F">
        <w:rPr>
          <w:rFonts w:ascii="Times New Roman" w:eastAsia="Times New Roman" w:hAnsi="Times New Roman" w:cs="Times New Roman"/>
          <w:color w:val="000000"/>
          <w:sz w:val="24"/>
          <w:szCs w:val="24"/>
          <w:shd w:val="clear" w:color="auto" w:fill="FFFFFF"/>
        </w:rPr>
        <w:t> «Правила безопасного поведения на природе», «Противопожарная безопасность», «Антитеррористическая безопасность»,</w:t>
      </w:r>
      <w:r w:rsidRPr="00CB379F">
        <w:rPr>
          <w:rFonts w:ascii="Verdana" w:eastAsia="Times New Roman" w:hAnsi="Verdana" w:cs="Times New Roman"/>
          <w:color w:val="000000"/>
          <w:sz w:val="20"/>
          <w:szCs w:val="20"/>
          <w:shd w:val="clear" w:color="auto" w:fill="FFFFFF"/>
        </w:rPr>
        <w:t> </w:t>
      </w:r>
      <w:r w:rsidRPr="00CB379F">
        <w:rPr>
          <w:rFonts w:ascii="Verdana" w:eastAsia="Times New Roman" w:hAnsi="Verdana" w:cs="Times New Roman"/>
          <w:color w:val="000000"/>
          <w:sz w:val="24"/>
          <w:szCs w:val="24"/>
          <w:shd w:val="clear" w:color="auto" w:fill="FFFFFF"/>
        </w:rPr>
        <w:t>«</w:t>
      </w:r>
      <w:r w:rsidRPr="00CB379F">
        <w:rPr>
          <w:rFonts w:ascii="Times New Roman" w:eastAsia="Times New Roman" w:hAnsi="Times New Roman" w:cs="Times New Roman"/>
          <w:color w:val="000000"/>
          <w:sz w:val="24"/>
          <w:szCs w:val="24"/>
          <w:shd w:val="clear" w:color="auto" w:fill="FFFFFF"/>
        </w:rPr>
        <w:t>Безопасная дорога</w:t>
      </w:r>
      <w:r w:rsidRPr="00CB379F">
        <w:rPr>
          <w:rFonts w:ascii="Verdana" w:eastAsia="Times New Roman" w:hAnsi="Verdana" w:cs="Times New Roman"/>
          <w:color w:val="000000"/>
          <w:sz w:val="24"/>
          <w:szCs w:val="24"/>
          <w:shd w:val="clear" w:color="auto" w:fill="FFFFFF"/>
        </w:rPr>
        <w:t>»,</w:t>
      </w:r>
      <w:r w:rsidRPr="00CB379F">
        <w:rPr>
          <w:rFonts w:ascii="Verdana" w:eastAsia="Times New Roman" w:hAnsi="Verdana" w:cs="Times New Roman"/>
          <w:color w:val="000000"/>
          <w:sz w:val="20"/>
          <w:szCs w:val="20"/>
          <w:shd w:val="clear" w:color="auto" w:fill="FFFFFF"/>
        </w:rPr>
        <w:t> </w:t>
      </w:r>
      <w:r w:rsidRPr="00CB379F">
        <w:rPr>
          <w:rFonts w:ascii="Times New Roman" w:eastAsia="Times New Roman" w:hAnsi="Times New Roman" w:cs="Times New Roman"/>
          <w:color w:val="000000"/>
          <w:sz w:val="24"/>
          <w:szCs w:val="24"/>
          <w:shd w:val="clear" w:color="auto" w:fill="FFFFFF"/>
        </w:rPr>
        <w:t> «Вредные привычки», и др.</w:t>
      </w:r>
    </w:p>
    <w:p w14:paraId="21586487"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pacing w:val="10"/>
          <w:sz w:val="24"/>
          <w:szCs w:val="24"/>
          <w:shd w:val="clear" w:color="auto" w:fill="FFFFFF"/>
        </w:rPr>
        <w:t>         Проведение занятий по вопросам ГО.</w:t>
      </w:r>
      <w:r w:rsidRPr="00CB379F">
        <w:rPr>
          <w:rFonts w:ascii="Times New Roman" w:eastAsia="Times New Roman" w:hAnsi="Times New Roman" w:cs="Times New Roman"/>
          <w:color w:val="000000"/>
          <w:sz w:val="24"/>
          <w:szCs w:val="24"/>
          <w:shd w:val="clear" w:color="auto" w:fill="FFFFFF"/>
        </w:rPr>
        <w:t> Проведена беседы «Терроризм – это угроза!» </w:t>
      </w:r>
    </w:p>
    <w:p w14:paraId="571560A4"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shd w:val="clear" w:color="auto" w:fill="FFFFFF"/>
        </w:rPr>
        <w:t>Мероприятия по безопасности.</w:t>
      </w:r>
    </w:p>
    <w:p w14:paraId="6A2945FF"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pacing w:val="10"/>
          <w:sz w:val="24"/>
          <w:szCs w:val="24"/>
          <w:shd w:val="clear" w:color="auto" w:fill="FFFFFF"/>
        </w:rPr>
        <w:lastRenderedPageBreak/>
        <w:t xml:space="preserve">         В течении </w:t>
      </w:r>
      <w:r>
        <w:rPr>
          <w:rFonts w:ascii="Times New Roman" w:eastAsia="Times New Roman" w:hAnsi="Times New Roman" w:cs="Times New Roman"/>
          <w:color w:val="000000"/>
          <w:spacing w:val="10"/>
          <w:sz w:val="24"/>
          <w:szCs w:val="24"/>
          <w:shd w:val="clear" w:color="auto" w:fill="FFFFFF"/>
        </w:rPr>
        <w:t xml:space="preserve">года </w:t>
      </w:r>
      <w:r w:rsidRPr="00CB379F">
        <w:rPr>
          <w:rFonts w:ascii="Times New Roman" w:eastAsia="Times New Roman" w:hAnsi="Times New Roman" w:cs="Times New Roman"/>
          <w:color w:val="000000"/>
          <w:spacing w:val="10"/>
          <w:sz w:val="24"/>
          <w:szCs w:val="24"/>
          <w:shd w:val="clear" w:color="auto" w:fill="FFFFFF"/>
        </w:rPr>
        <w:t>были проведены различные мероприятия по безопасности:</w:t>
      </w:r>
    </w:p>
    <w:p w14:paraId="4C6F4059"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pacing w:val="10"/>
          <w:sz w:val="24"/>
          <w:szCs w:val="24"/>
          <w:shd w:val="clear" w:color="auto" w:fill="FFFFFF"/>
        </w:rPr>
        <w:t>        </w:t>
      </w:r>
      <w:r>
        <w:rPr>
          <w:rFonts w:ascii="Times New Roman" w:eastAsia="Times New Roman" w:hAnsi="Times New Roman" w:cs="Times New Roman"/>
          <w:color w:val="000000"/>
          <w:spacing w:val="10"/>
          <w:sz w:val="24"/>
          <w:szCs w:val="24"/>
          <w:shd w:val="clear" w:color="auto" w:fill="FFFFFF"/>
        </w:rPr>
        <w:t>Администрацией гимназии п</w:t>
      </w:r>
      <w:r w:rsidRPr="00CB379F">
        <w:rPr>
          <w:rFonts w:ascii="Times New Roman" w:eastAsia="Times New Roman" w:hAnsi="Times New Roman" w:cs="Times New Roman"/>
          <w:color w:val="000000"/>
          <w:spacing w:val="10"/>
          <w:sz w:val="24"/>
          <w:szCs w:val="24"/>
          <w:shd w:val="clear" w:color="auto" w:fill="FFFFFF"/>
        </w:rPr>
        <w:t>роведены  консультации работников и учащихся по вопросам безопасности жизнедеятельности, консультации классных руководителей по проведению бесед с учащимися по вопросам безопасности жизнедеятельности</w:t>
      </w:r>
      <w:r>
        <w:rPr>
          <w:rFonts w:ascii="Times New Roman" w:eastAsia="Times New Roman" w:hAnsi="Times New Roman" w:cs="Times New Roman"/>
          <w:color w:val="000000"/>
          <w:spacing w:val="10"/>
          <w:sz w:val="24"/>
          <w:szCs w:val="24"/>
          <w:shd w:val="clear" w:color="auto" w:fill="FFFFFF"/>
        </w:rPr>
        <w:t>, так же  администрацией проведена п</w:t>
      </w:r>
      <w:r w:rsidRPr="00CB379F">
        <w:rPr>
          <w:rFonts w:ascii="Times New Roman" w:eastAsia="Times New Roman" w:hAnsi="Times New Roman" w:cs="Times New Roman"/>
          <w:color w:val="000000"/>
          <w:spacing w:val="10"/>
          <w:sz w:val="24"/>
          <w:szCs w:val="24"/>
          <w:shd w:val="clear" w:color="auto" w:fill="FFFFFF"/>
        </w:rPr>
        <w:t>роверка журналов по ТБ, наличия инструкций по ОТ у педагогов, работающих в кабинетах повышенной опасности</w:t>
      </w:r>
      <w:r w:rsidRPr="00CB379F">
        <w:rPr>
          <w:rFonts w:ascii="Times New Roman" w:eastAsia="Times New Roman" w:hAnsi="Times New Roman" w:cs="Times New Roman"/>
          <w:color w:val="000000"/>
          <w:sz w:val="24"/>
          <w:szCs w:val="24"/>
          <w:shd w:val="clear" w:color="auto" w:fill="FFFFFF"/>
        </w:rPr>
        <w:t>.</w:t>
      </w:r>
    </w:p>
    <w:p w14:paraId="630461B5"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Pr>
          <w:rFonts w:ascii="Times New Roman" w:eastAsia="Times New Roman" w:hAnsi="Times New Roman" w:cs="Times New Roman"/>
          <w:color w:val="000000"/>
          <w:spacing w:val="10"/>
          <w:sz w:val="24"/>
          <w:szCs w:val="24"/>
          <w:shd w:val="clear" w:color="auto" w:fill="FFFFFF"/>
        </w:rPr>
        <w:t xml:space="preserve">         В течении года </w:t>
      </w:r>
      <w:r w:rsidRPr="00CB379F">
        <w:rPr>
          <w:rFonts w:ascii="Times New Roman" w:eastAsia="Times New Roman" w:hAnsi="Times New Roman" w:cs="Times New Roman"/>
          <w:color w:val="000000"/>
          <w:spacing w:val="10"/>
          <w:sz w:val="24"/>
          <w:szCs w:val="24"/>
          <w:shd w:val="clear" w:color="auto" w:fill="FFFFFF"/>
        </w:rPr>
        <w:t>велась  пропаганда о вреде курения табака среди учащихся и сотрудников; выявление курильщиков и проведение с ними профилактических бесед; проведение тематических занятий по профилакт</w:t>
      </w:r>
      <w:r>
        <w:rPr>
          <w:rFonts w:ascii="Times New Roman" w:eastAsia="Times New Roman" w:hAnsi="Times New Roman" w:cs="Times New Roman"/>
          <w:color w:val="000000"/>
          <w:spacing w:val="10"/>
          <w:sz w:val="24"/>
          <w:szCs w:val="24"/>
          <w:shd w:val="clear" w:color="auto" w:fill="FFFFFF"/>
        </w:rPr>
        <w:t>ике вредных привычек учащихся 9-</w:t>
      </w:r>
      <w:r w:rsidRPr="00CB379F">
        <w:rPr>
          <w:rFonts w:ascii="Times New Roman" w:eastAsia="Times New Roman" w:hAnsi="Times New Roman" w:cs="Times New Roman"/>
          <w:color w:val="000000"/>
          <w:spacing w:val="10"/>
          <w:sz w:val="24"/>
          <w:szCs w:val="24"/>
          <w:shd w:val="clear" w:color="auto" w:fill="FFFFFF"/>
        </w:rPr>
        <w:t>11 классов; контро</w:t>
      </w:r>
      <w:r>
        <w:rPr>
          <w:rFonts w:ascii="Times New Roman" w:eastAsia="Times New Roman" w:hAnsi="Times New Roman" w:cs="Times New Roman"/>
          <w:color w:val="000000"/>
          <w:spacing w:val="10"/>
          <w:sz w:val="24"/>
          <w:szCs w:val="24"/>
          <w:shd w:val="clear" w:color="auto" w:fill="FFFFFF"/>
        </w:rPr>
        <w:t xml:space="preserve">ль по запрещению курения в гимназии </w:t>
      </w:r>
      <w:r w:rsidRPr="00CB379F">
        <w:rPr>
          <w:rFonts w:ascii="Times New Roman" w:eastAsia="Times New Roman" w:hAnsi="Times New Roman" w:cs="Times New Roman"/>
          <w:color w:val="000000"/>
          <w:spacing w:val="10"/>
          <w:sz w:val="24"/>
          <w:szCs w:val="24"/>
          <w:shd w:val="clear" w:color="auto" w:fill="FFFFFF"/>
        </w:rPr>
        <w:t xml:space="preserve"> и на ее территории.</w:t>
      </w:r>
    </w:p>
    <w:p w14:paraId="3A25529E" w14:textId="77777777" w:rsidR="00D81843" w:rsidRPr="00CB379F" w:rsidRDefault="00D81843" w:rsidP="00D81843">
      <w:pPr>
        <w:spacing w:after="0" w:line="240" w:lineRule="auto"/>
        <w:jc w:val="center"/>
        <w:rPr>
          <w:rFonts w:ascii="Verdana" w:eastAsia="Times New Roman" w:hAnsi="Verdana" w:cs="Times New Roman"/>
          <w:color w:val="000000"/>
          <w:sz w:val="20"/>
          <w:szCs w:val="20"/>
        </w:rPr>
      </w:pPr>
      <w:r w:rsidRPr="00CB379F">
        <w:rPr>
          <w:rFonts w:ascii="Times New Roman" w:eastAsia="Times New Roman" w:hAnsi="Times New Roman" w:cs="Times New Roman"/>
          <w:b/>
          <w:bCs/>
          <w:color w:val="000000"/>
          <w:sz w:val="24"/>
          <w:szCs w:val="24"/>
          <w:shd w:val="clear" w:color="auto" w:fill="FFFFFF"/>
        </w:rPr>
        <w:t>Профилактика детского дорожно-транспортного травматизма.</w:t>
      </w:r>
    </w:p>
    <w:p w14:paraId="44DF4686"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pacing w:val="10"/>
          <w:sz w:val="24"/>
          <w:szCs w:val="24"/>
          <w:shd w:val="clear" w:color="auto" w:fill="FFFFFF"/>
        </w:rPr>
        <w:t>         Совместно с классными руководителями были организованы и проведены мероприятий, направленных на предупреждение детского травматизма на улицах и дорогах</w:t>
      </w:r>
    </w:p>
    <w:p w14:paraId="44A15553"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В классах прошли:</w:t>
      </w:r>
    </w:p>
    <w:p w14:paraId="7C533866" w14:textId="77777777" w:rsidR="00D81843" w:rsidRPr="00CB379F" w:rsidRDefault="00D81843" w:rsidP="004F1F9F">
      <w:pPr>
        <w:numPr>
          <w:ilvl w:val="0"/>
          <w:numId w:val="116"/>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тематические классные часы (ответственные - классные руководители)</w:t>
      </w:r>
    </w:p>
    <w:p w14:paraId="1FA7ACCC" w14:textId="77777777" w:rsidR="00D81843" w:rsidRPr="004D4E7D" w:rsidRDefault="00D81843" w:rsidP="004F1F9F">
      <w:pPr>
        <w:numPr>
          <w:ilvl w:val="0"/>
          <w:numId w:val="116"/>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Конкурс рисунков «Дорожный знак» среди учащихся</w:t>
      </w:r>
      <w:r>
        <w:rPr>
          <w:rFonts w:ascii="Times New Roman" w:eastAsia="Times New Roman" w:hAnsi="Times New Roman" w:cs="Times New Roman"/>
          <w:color w:val="000000"/>
          <w:sz w:val="24"/>
          <w:szCs w:val="24"/>
          <w:shd w:val="clear" w:color="auto" w:fill="FFFFFF"/>
        </w:rPr>
        <w:t>.</w:t>
      </w:r>
    </w:p>
    <w:p w14:paraId="7E9CDECE" w14:textId="77777777" w:rsidR="00D81843" w:rsidRPr="00CB379F" w:rsidRDefault="00D81843" w:rsidP="004F1F9F">
      <w:pPr>
        <w:numPr>
          <w:ilvl w:val="0"/>
          <w:numId w:val="116"/>
        </w:numPr>
        <w:spacing w:after="0" w:line="240" w:lineRule="auto"/>
        <w:jc w:val="both"/>
        <w:rPr>
          <w:rFonts w:ascii="Verdana" w:eastAsia="Times New Roman" w:hAnsi="Verdana" w:cs="Times New Roman"/>
          <w:color w:val="000000"/>
          <w:sz w:val="20"/>
          <w:szCs w:val="20"/>
        </w:rPr>
      </w:pPr>
      <w:r>
        <w:rPr>
          <w:rFonts w:ascii="Times New Roman" w:eastAsia="Times New Roman" w:hAnsi="Times New Roman" w:cs="Times New Roman"/>
          <w:color w:val="000000"/>
          <w:sz w:val="24"/>
          <w:szCs w:val="24"/>
          <w:shd w:val="clear" w:color="auto" w:fill="FFFFFF"/>
        </w:rPr>
        <w:t>«Письмо водителю»</w:t>
      </w:r>
    </w:p>
    <w:p w14:paraId="631C76BA" w14:textId="77777777" w:rsidR="00D81843" w:rsidRPr="00CB379F" w:rsidRDefault="00D81843" w:rsidP="004F1F9F">
      <w:pPr>
        <w:numPr>
          <w:ilvl w:val="0"/>
          <w:numId w:val="116"/>
        </w:num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xml:space="preserve">Конкурс « Дорога глазами детей» </w:t>
      </w:r>
    </w:p>
    <w:p w14:paraId="56039B01" w14:textId="77777777" w:rsidR="00D81843" w:rsidRPr="00CB379F" w:rsidRDefault="00D81843" w:rsidP="004F1F9F">
      <w:pPr>
        <w:numPr>
          <w:ilvl w:val="0"/>
          <w:numId w:val="116"/>
        </w:numPr>
        <w:spacing w:after="0" w:line="240" w:lineRule="auto"/>
        <w:jc w:val="both"/>
        <w:rPr>
          <w:rFonts w:ascii="Verdana" w:eastAsia="Times New Roman" w:hAnsi="Verdana" w:cs="Times New Roman"/>
          <w:color w:val="000000"/>
          <w:sz w:val="20"/>
          <w:szCs w:val="20"/>
        </w:rPr>
      </w:pPr>
      <w:r>
        <w:rPr>
          <w:rFonts w:ascii="Times New Roman" w:eastAsia="Times New Roman" w:hAnsi="Times New Roman" w:cs="Times New Roman"/>
          <w:color w:val="000000"/>
          <w:sz w:val="24"/>
          <w:szCs w:val="24"/>
          <w:shd w:val="clear" w:color="auto" w:fill="FFFFFF"/>
        </w:rPr>
        <w:t>Тестирование учащихся 5-8</w:t>
      </w:r>
      <w:r w:rsidRPr="00CB379F">
        <w:rPr>
          <w:rFonts w:ascii="Times New Roman" w:eastAsia="Times New Roman" w:hAnsi="Times New Roman" w:cs="Times New Roman"/>
          <w:color w:val="000000"/>
          <w:sz w:val="24"/>
          <w:szCs w:val="24"/>
          <w:shd w:val="clear" w:color="auto" w:fill="FFFFFF"/>
        </w:rPr>
        <w:t xml:space="preserve"> классов по ПДД.</w:t>
      </w:r>
    </w:p>
    <w:p w14:paraId="635E629B"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xml:space="preserve">            Для учащихся </w:t>
      </w:r>
      <w:r>
        <w:rPr>
          <w:rFonts w:ascii="Times New Roman" w:eastAsia="Times New Roman" w:hAnsi="Times New Roman" w:cs="Times New Roman"/>
          <w:color w:val="000000"/>
          <w:sz w:val="24"/>
          <w:szCs w:val="24"/>
          <w:shd w:val="clear" w:color="auto" w:fill="FFFFFF"/>
        </w:rPr>
        <w:t xml:space="preserve">начальных </w:t>
      </w:r>
      <w:r w:rsidRPr="00CB379F">
        <w:rPr>
          <w:rFonts w:ascii="Times New Roman" w:eastAsia="Times New Roman" w:hAnsi="Times New Roman" w:cs="Times New Roman"/>
          <w:color w:val="000000"/>
          <w:sz w:val="24"/>
          <w:szCs w:val="24"/>
          <w:shd w:val="clear" w:color="auto" w:fill="FFFFFF"/>
        </w:rPr>
        <w:t>классов были проведены викторины по ПДД</w:t>
      </w:r>
      <w:r>
        <w:rPr>
          <w:rFonts w:ascii="Times New Roman" w:eastAsia="Times New Roman" w:hAnsi="Times New Roman" w:cs="Times New Roman"/>
          <w:color w:val="000000"/>
          <w:sz w:val="24"/>
          <w:szCs w:val="24"/>
          <w:shd w:val="clear" w:color="auto" w:fill="FFFFFF"/>
        </w:rPr>
        <w:t xml:space="preserve">, </w:t>
      </w:r>
      <w:r w:rsidRPr="00CB379F">
        <w:rPr>
          <w:rFonts w:ascii="Times New Roman" w:eastAsia="Times New Roman" w:hAnsi="Times New Roman" w:cs="Times New Roman"/>
          <w:color w:val="000000"/>
          <w:spacing w:val="-1"/>
          <w:sz w:val="24"/>
          <w:szCs w:val="24"/>
          <w:shd w:val="clear" w:color="auto" w:fill="FFFFFF"/>
        </w:rPr>
        <w:t>просмотр видео-роликов по правилам безопасности </w:t>
      </w:r>
      <w:r w:rsidRPr="00CB379F">
        <w:rPr>
          <w:rFonts w:ascii="Times New Roman" w:eastAsia="Times New Roman" w:hAnsi="Times New Roman" w:cs="Times New Roman"/>
          <w:color w:val="000000"/>
          <w:sz w:val="24"/>
          <w:szCs w:val="24"/>
          <w:shd w:val="clear" w:color="auto" w:fill="FFFFFF"/>
        </w:rPr>
        <w:t>дорожного   движения.</w:t>
      </w:r>
    </w:p>
    <w:p w14:paraId="36F9CE11" w14:textId="77777777" w:rsidR="00D81843" w:rsidRPr="00CB379F"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xml:space="preserve">            В течение </w:t>
      </w:r>
      <w:r>
        <w:rPr>
          <w:rFonts w:ascii="Times New Roman" w:eastAsia="Times New Roman" w:hAnsi="Times New Roman" w:cs="Times New Roman"/>
          <w:color w:val="000000"/>
          <w:sz w:val="24"/>
          <w:szCs w:val="24"/>
          <w:shd w:val="clear" w:color="auto" w:fill="FFFFFF"/>
        </w:rPr>
        <w:t>года в 5-8</w:t>
      </w:r>
      <w:r w:rsidRPr="00CB379F">
        <w:rPr>
          <w:rFonts w:ascii="Times New Roman" w:eastAsia="Times New Roman" w:hAnsi="Times New Roman" w:cs="Times New Roman"/>
          <w:color w:val="000000"/>
          <w:sz w:val="24"/>
          <w:szCs w:val="24"/>
          <w:shd w:val="clear" w:color="auto" w:fill="FFFFFF"/>
        </w:rPr>
        <w:t xml:space="preserve"> классах были проведены беседы по ПДД, темы которых включены в рабочую программу ОБЖ.</w:t>
      </w:r>
    </w:p>
    <w:p w14:paraId="28634263" w14:textId="77777777" w:rsidR="00D81843" w:rsidRDefault="00D81843" w:rsidP="00D81843">
      <w:pPr>
        <w:spacing w:after="0" w:line="240" w:lineRule="auto"/>
        <w:jc w:val="both"/>
        <w:rPr>
          <w:rFonts w:ascii="Verdana" w:eastAsia="Times New Roman" w:hAnsi="Verdana" w:cs="Times New Roman"/>
          <w:color w:val="000000"/>
          <w:sz w:val="20"/>
          <w:szCs w:val="20"/>
        </w:rPr>
      </w:pPr>
      <w:r w:rsidRPr="00CB379F">
        <w:rPr>
          <w:rFonts w:ascii="Times New Roman" w:eastAsia="Times New Roman" w:hAnsi="Times New Roman" w:cs="Times New Roman"/>
          <w:color w:val="000000"/>
          <w:sz w:val="24"/>
          <w:szCs w:val="24"/>
          <w:shd w:val="clear" w:color="auto" w:fill="FFFFFF"/>
        </w:rPr>
        <w:t xml:space="preserve">            </w:t>
      </w:r>
    </w:p>
    <w:p w14:paraId="02F68C23" w14:textId="77777777" w:rsidR="00D81843" w:rsidRDefault="00D81843" w:rsidP="00D81843">
      <w:pPr>
        <w:spacing w:after="0" w:line="240" w:lineRule="auto"/>
        <w:jc w:val="both"/>
        <w:rPr>
          <w:rFonts w:ascii="Times New Roman" w:eastAsia="Times New Roman" w:hAnsi="Times New Roman" w:cs="Times New Roman"/>
          <w:color w:val="000000"/>
          <w:sz w:val="24"/>
          <w:szCs w:val="24"/>
        </w:rPr>
      </w:pPr>
      <w:r>
        <w:rPr>
          <w:rFonts w:ascii="Verdana" w:eastAsia="Times New Roman" w:hAnsi="Verdana" w:cs="Times New Roman"/>
          <w:color w:val="000000"/>
          <w:sz w:val="20"/>
          <w:szCs w:val="20"/>
        </w:rPr>
        <w:t xml:space="preserve">                                  </w:t>
      </w:r>
    </w:p>
    <w:p w14:paraId="476AC8B8" w14:textId="77777777" w:rsidR="00D81843" w:rsidRPr="00773AD2" w:rsidRDefault="00D81843" w:rsidP="00D81843">
      <w:pPr>
        <w:spacing w:after="0" w:line="240" w:lineRule="auto"/>
        <w:jc w:val="both"/>
        <w:rPr>
          <w:rFonts w:ascii="Verdana" w:eastAsia="Times New Roman" w:hAnsi="Verdana" w:cs="Times New Roman"/>
          <w:color w:val="000000"/>
          <w:sz w:val="20"/>
          <w:szCs w:val="20"/>
        </w:rPr>
      </w:pPr>
    </w:p>
    <w:p w14:paraId="66A328EA" w14:textId="77777777" w:rsidR="00D81843" w:rsidRPr="00ED3A1B" w:rsidRDefault="00D81843" w:rsidP="00D81843">
      <w:pPr>
        <w:spacing w:after="0" w:line="240" w:lineRule="auto"/>
        <w:jc w:val="center"/>
        <w:rPr>
          <w:rFonts w:ascii="Times New Roman" w:hAnsi="Times New Roman" w:cs="Times New Roman"/>
          <w:b/>
          <w:sz w:val="32"/>
          <w:szCs w:val="32"/>
        </w:rPr>
      </w:pPr>
      <w:r w:rsidRPr="00ED3A1B">
        <w:rPr>
          <w:rFonts w:ascii="Times New Roman" w:hAnsi="Times New Roman" w:cs="Times New Roman"/>
          <w:b/>
          <w:sz w:val="32"/>
          <w:szCs w:val="32"/>
        </w:rPr>
        <w:t>Анализ работы по безопасности</w:t>
      </w:r>
    </w:p>
    <w:p w14:paraId="1C658355" w14:textId="77777777" w:rsidR="00D81843" w:rsidRPr="00ED3A1B" w:rsidRDefault="00D81843" w:rsidP="00D81843">
      <w:pPr>
        <w:spacing w:after="0" w:line="240" w:lineRule="auto"/>
        <w:jc w:val="center"/>
        <w:rPr>
          <w:rFonts w:ascii="Times New Roman" w:hAnsi="Times New Roman" w:cs="Times New Roman"/>
          <w:b/>
          <w:sz w:val="32"/>
          <w:szCs w:val="32"/>
        </w:rPr>
      </w:pPr>
      <w:r w:rsidRPr="00ED3A1B">
        <w:rPr>
          <w:rFonts w:ascii="Times New Roman" w:hAnsi="Times New Roman" w:cs="Times New Roman"/>
          <w:b/>
          <w:sz w:val="32"/>
          <w:szCs w:val="32"/>
        </w:rPr>
        <w:t xml:space="preserve">МОАУ «Гимназия №1 имени Романенко Ю.В.» </w:t>
      </w:r>
      <w:r>
        <w:rPr>
          <w:rFonts w:ascii="Times New Roman" w:hAnsi="Times New Roman" w:cs="Times New Roman"/>
          <w:b/>
          <w:sz w:val="32"/>
          <w:szCs w:val="32"/>
        </w:rPr>
        <w:t xml:space="preserve">                                            </w:t>
      </w:r>
      <w:r w:rsidRPr="00ED3A1B">
        <w:rPr>
          <w:rFonts w:ascii="Times New Roman" w:hAnsi="Times New Roman" w:cs="Times New Roman"/>
          <w:b/>
          <w:sz w:val="32"/>
          <w:szCs w:val="32"/>
        </w:rPr>
        <w:t>за 2022-2023 уч. год</w:t>
      </w:r>
    </w:p>
    <w:p w14:paraId="7D6C240C" w14:textId="77777777" w:rsidR="00D81843" w:rsidRPr="00945654" w:rsidRDefault="00D81843" w:rsidP="00D81843">
      <w:pPr>
        <w:spacing w:after="0" w:line="240" w:lineRule="auto"/>
        <w:jc w:val="center"/>
        <w:rPr>
          <w:rFonts w:ascii="Times New Roman" w:hAnsi="Times New Roman" w:cs="Times New Roman"/>
          <w:b/>
          <w:sz w:val="24"/>
          <w:szCs w:val="24"/>
        </w:rPr>
      </w:pPr>
    </w:p>
    <w:p w14:paraId="38AFEE33" w14:textId="77777777" w:rsidR="00D81843" w:rsidRPr="00945654" w:rsidRDefault="00D81843" w:rsidP="00D81843">
      <w:pPr>
        <w:pStyle w:val="af0"/>
        <w:jc w:val="both"/>
        <w:rPr>
          <w:rFonts w:ascii="Times New Roman" w:hAnsi="Times New Roman" w:cs="Times New Roman"/>
          <w:szCs w:val="24"/>
        </w:rPr>
      </w:pPr>
      <w:r>
        <w:rPr>
          <w:rFonts w:ascii="Times New Roman" w:hAnsi="Times New Roman" w:cs="Times New Roman"/>
          <w:szCs w:val="24"/>
        </w:rPr>
        <w:t xml:space="preserve">            В 2022 - 2023</w:t>
      </w:r>
      <w:r w:rsidRPr="00945654">
        <w:rPr>
          <w:rFonts w:ascii="Times New Roman" w:hAnsi="Times New Roman" w:cs="Times New Roman"/>
          <w:szCs w:val="24"/>
        </w:rPr>
        <w:t xml:space="preserve"> </w:t>
      </w:r>
      <w:r>
        <w:rPr>
          <w:rFonts w:ascii="Times New Roman" w:hAnsi="Times New Roman" w:cs="Times New Roman"/>
          <w:szCs w:val="24"/>
        </w:rPr>
        <w:t xml:space="preserve">учебном </w:t>
      </w:r>
      <w:r w:rsidRPr="00945654">
        <w:rPr>
          <w:rFonts w:ascii="Times New Roman" w:hAnsi="Times New Roman" w:cs="Times New Roman"/>
          <w:szCs w:val="24"/>
        </w:rPr>
        <w:t>году при организации работы по безопасности жизнедеятельности ставилась следующая цель:</w:t>
      </w:r>
    </w:p>
    <w:p w14:paraId="5051EE85" w14:textId="77777777" w:rsidR="00D81843" w:rsidRPr="00945654" w:rsidRDefault="00D81843" w:rsidP="00D81843">
      <w:pPr>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обеспечение  функциональной  готовности   образовательного  учреждения  к  безопасной  повседневной   деятельности,  а   также  к  действиям  в  случае  угрозы  или возникновения  чрезвычайных  ситуаций различного характера.</w:t>
      </w:r>
    </w:p>
    <w:p w14:paraId="723855E8" w14:textId="77777777" w:rsidR="00D81843" w:rsidRPr="00945654" w:rsidRDefault="00D81843" w:rsidP="00D81843">
      <w:pPr>
        <w:spacing w:after="0" w:line="240" w:lineRule="auto"/>
        <w:ind w:firstLine="709"/>
        <w:jc w:val="both"/>
        <w:rPr>
          <w:rFonts w:ascii="Times New Roman" w:hAnsi="Times New Roman" w:cs="Times New Roman"/>
          <w:sz w:val="24"/>
          <w:szCs w:val="24"/>
        </w:rPr>
      </w:pPr>
      <w:r w:rsidRPr="00945654">
        <w:rPr>
          <w:rFonts w:ascii="Times New Roman" w:hAnsi="Times New Roman" w:cs="Times New Roman"/>
          <w:sz w:val="24"/>
          <w:szCs w:val="24"/>
        </w:rPr>
        <w:t xml:space="preserve">Задачи: </w:t>
      </w:r>
    </w:p>
    <w:p w14:paraId="76448D34" w14:textId="77777777" w:rsidR="00D81843" w:rsidRPr="00945654" w:rsidRDefault="00D81843" w:rsidP="00D81843">
      <w:pPr>
        <w:spacing w:after="0" w:line="240" w:lineRule="auto"/>
        <w:jc w:val="both"/>
        <w:rPr>
          <w:rFonts w:ascii="Times New Roman" w:hAnsi="Times New Roman" w:cs="Times New Roman"/>
          <w:sz w:val="24"/>
          <w:szCs w:val="24"/>
        </w:rPr>
      </w:pPr>
      <w:r w:rsidRPr="00945654">
        <w:rPr>
          <w:rStyle w:val="ab"/>
          <w:rFonts w:ascii="Times New Roman" w:hAnsi="Times New Roman"/>
          <w:b w:val="0"/>
          <w:sz w:val="24"/>
          <w:szCs w:val="24"/>
        </w:rPr>
        <w:t>1. Нормативно-правовое обеспечение безопасности гимназии.</w:t>
      </w:r>
    </w:p>
    <w:p w14:paraId="3EEA01B2" w14:textId="77777777" w:rsidR="00D81843" w:rsidRPr="00945654" w:rsidRDefault="00D81843" w:rsidP="00D81843">
      <w:pPr>
        <w:spacing w:after="0" w:line="240" w:lineRule="auto"/>
        <w:jc w:val="both"/>
        <w:rPr>
          <w:rFonts w:ascii="Times New Roman" w:hAnsi="Times New Roman" w:cs="Times New Roman"/>
          <w:sz w:val="24"/>
          <w:szCs w:val="24"/>
        </w:rPr>
      </w:pPr>
      <w:r w:rsidRPr="00945654">
        <w:rPr>
          <w:rStyle w:val="ab"/>
          <w:rFonts w:ascii="Times New Roman" w:hAnsi="Times New Roman"/>
          <w:b w:val="0"/>
          <w:sz w:val="24"/>
          <w:szCs w:val="24"/>
        </w:rPr>
        <w:t>2. Материально-техническое обеспечение безопасности гимназии.</w:t>
      </w:r>
    </w:p>
    <w:p w14:paraId="324FE29B" w14:textId="77777777" w:rsidR="00D81843" w:rsidRPr="00945654" w:rsidRDefault="00D81843" w:rsidP="00D81843">
      <w:pPr>
        <w:spacing w:after="0" w:line="240" w:lineRule="auto"/>
        <w:jc w:val="both"/>
        <w:rPr>
          <w:rFonts w:ascii="Times New Roman" w:hAnsi="Times New Roman" w:cs="Times New Roman"/>
          <w:sz w:val="24"/>
          <w:szCs w:val="24"/>
        </w:rPr>
      </w:pPr>
      <w:r w:rsidRPr="00945654">
        <w:rPr>
          <w:rStyle w:val="ab"/>
          <w:rFonts w:ascii="Times New Roman" w:hAnsi="Times New Roman"/>
          <w:b w:val="0"/>
          <w:sz w:val="24"/>
          <w:szCs w:val="24"/>
        </w:rPr>
        <w:t xml:space="preserve">3. Организация обучения безопасному поведению, сохранению жизни и здоровья обучающихся, педагогического и технического персонала гимназии, практической отработки приобретенных знаний, </w:t>
      </w:r>
      <w:r w:rsidRPr="00945654">
        <w:rPr>
          <w:rFonts w:ascii="Times New Roman" w:hAnsi="Times New Roman" w:cs="Times New Roman"/>
          <w:sz w:val="24"/>
          <w:szCs w:val="24"/>
        </w:rPr>
        <w:t>формирование  у  всех участников воспитательно-образовательного процесса сознательного и ответственного отношения к вопросам личной безопасности и к безопасности окружающих.</w:t>
      </w:r>
    </w:p>
    <w:p w14:paraId="3DB51F16" w14:textId="77777777" w:rsidR="00D81843" w:rsidRPr="00945654" w:rsidRDefault="00D81843" w:rsidP="00D81843">
      <w:pPr>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Исходя из поставленной цели и задач, работа по охране труда и обеспечению безопасности гимназии проводилась по следующим направлениям:</w:t>
      </w:r>
    </w:p>
    <w:p w14:paraId="68767378" w14:textId="77777777" w:rsidR="00D81843" w:rsidRPr="00945654" w:rsidRDefault="00D81843" w:rsidP="00D81843">
      <w:pPr>
        <w:spacing w:after="0" w:line="240" w:lineRule="auto"/>
        <w:ind w:firstLine="300"/>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1. Создание и своевременная корректировка нормативно-правовой базы в области безопасности жизнедеятельности работников.</w:t>
      </w:r>
    </w:p>
    <w:p w14:paraId="2338B2B0" w14:textId="77777777" w:rsidR="00D81843" w:rsidRPr="00945654" w:rsidRDefault="00D81843" w:rsidP="00D81843">
      <w:pPr>
        <w:spacing w:after="0" w:line="240" w:lineRule="auto"/>
        <w:ind w:firstLine="300"/>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2. Формирование специальных органов управления по организации безопасности учебного процесса: (комиссии и другие).</w:t>
      </w:r>
    </w:p>
    <w:p w14:paraId="512BD996" w14:textId="77777777" w:rsidR="00D81843" w:rsidRPr="00945654" w:rsidRDefault="00D81843" w:rsidP="00D81843">
      <w:pPr>
        <w:spacing w:after="0" w:line="240" w:lineRule="auto"/>
        <w:ind w:firstLine="300"/>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lastRenderedPageBreak/>
        <w:t>3. Разработка и осуществление организационно-технических мероприятий по обеспечению безопасной эксплуатации зданий, сооружений, оборудования, технологических процессов, рабочих мест (акты).</w:t>
      </w:r>
    </w:p>
    <w:p w14:paraId="1A472C8E" w14:textId="77777777" w:rsidR="00D81843" w:rsidRPr="00945654" w:rsidRDefault="00D81843" w:rsidP="00D81843">
      <w:pPr>
        <w:spacing w:after="0" w:line="240" w:lineRule="auto"/>
        <w:ind w:firstLine="300"/>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4. Разработка и осуществление организационно-технических мероприятий по предупреждению аварий, по готовности учреждения к локализации и устранению последствий аварий.</w:t>
      </w:r>
    </w:p>
    <w:p w14:paraId="37850DFE" w14:textId="77777777" w:rsidR="00D81843" w:rsidRPr="00945654" w:rsidRDefault="00D81843" w:rsidP="00D81843">
      <w:pPr>
        <w:spacing w:after="0" w:line="240" w:lineRule="auto"/>
        <w:ind w:firstLine="300"/>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5. Санитарно-гигиенические, лечебно-профилактические мероприятия, направленные на поддержание работоспособности и здоровья обучающихся и работников.</w:t>
      </w:r>
    </w:p>
    <w:p w14:paraId="06768AEA" w14:textId="77777777" w:rsidR="00D81843" w:rsidRPr="00945654" w:rsidRDefault="00D81843" w:rsidP="00D81843">
      <w:pPr>
        <w:spacing w:after="0" w:line="240" w:lineRule="auto"/>
        <w:ind w:firstLine="284"/>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6. Работа с персоналом и обучающимися: обучение действиям в ЧС природного и техногенного характера (просмотр видео роликов, беседы, инструктажи).</w:t>
      </w:r>
    </w:p>
    <w:p w14:paraId="0CBBEAFC" w14:textId="77777777" w:rsidR="00D81843" w:rsidRPr="00945654" w:rsidRDefault="00D81843" w:rsidP="00D81843">
      <w:pPr>
        <w:spacing w:after="0" w:line="240" w:lineRule="auto"/>
        <w:ind w:firstLine="284"/>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7. Социально–экономические мероприятия, вытекающие из требований законодательства об охране труда и  безопасности.</w:t>
      </w:r>
    </w:p>
    <w:p w14:paraId="20326CF6" w14:textId="77777777" w:rsidR="00D81843" w:rsidRPr="00945654" w:rsidRDefault="00D81843" w:rsidP="00D81843">
      <w:pPr>
        <w:spacing w:after="0" w:line="240" w:lineRule="auto"/>
        <w:ind w:firstLine="284"/>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8. Мероприятия по профилактическому контролю состояния охраны труда и  безопасности в учреждении.</w:t>
      </w:r>
    </w:p>
    <w:p w14:paraId="498AE1AC" w14:textId="77777777" w:rsidR="00D81843" w:rsidRPr="00945654" w:rsidRDefault="00D81843" w:rsidP="00D81843">
      <w:pPr>
        <w:spacing w:after="0" w:line="240" w:lineRule="auto"/>
        <w:ind w:firstLine="284"/>
        <w:jc w:val="both"/>
        <w:rPr>
          <w:rFonts w:ascii="Times New Roman" w:eastAsia="Times New Roman" w:hAnsi="Times New Roman" w:cs="Times New Roman"/>
          <w:sz w:val="24"/>
          <w:szCs w:val="24"/>
        </w:rPr>
      </w:pPr>
      <w:r w:rsidRPr="00945654">
        <w:rPr>
          <w:rFonts w:ascii="Times New Roman" w:eastAsia="Times New Roman" w:hAnsi="Times New Roman" w:cs="Times New Roman"/>
          <w:sz w:val="24"/>
          <w:szCs w:val="24"/>
        </w:rPr>
        <w:t>9. Подготовка и представление в соответствующие органы отчетности о состоянии охраны труда и  безопасности в учреждении, отработке документов по безопасности жизнедеятельности вышестоящих органов управления.</w:t>
      </w:r>
    </w:p>
    <w:p w14:paraId="7000682F" w14:textId="77777777" w:rsidR="00D81843" w:rsidRPr="00945654" w:rsidRDefault="00D81843" w:rsidP="00D81843">
      <w:pPr>
        <w:spacing w:after="0" w:line="240" w:lineRule="auto"/>
        <w:ind w:firstLine="284"/>
        <w:jc w:val="both"/>
        <w:rPr>
          <w:rStyle w:val="ab"/>
          <w:rFonts w:ascii="Times New Roman" w:hAnsi="Times New Roman"/>
          <w:b w:val="0"/>
          <w:bCs w:val="0"/>
          <w:sz w:val="24"/>
          <w:szCs w:val="24"/>
        </w:rPr>
      </w:pPr>
      <w:r w:rsidRPr="00945654">
        <w:rPr>
          <w:rFonts w:ascii="Times New Roman" w:eastAsia="Times New Roman" w:hAnsi="Times New Roman" w:cs="Times New Roman"/>
          <w:sz w:val="24"/>
          <w:szCs w:val="24"/>
        </w:rPr>
        <w:t>Указанные направления были реализованы через организацию работы гимназии по охране труда, пожарной безопасности, антитеррористической защищенности объекта и гражданской обороне, здоровьесберегающей деятельности, профилактике дорожно - транспортных проишевствий.</w:t>
      </w:r>
    </w:p>
    <w:p w14:paraId="5AA9D812" w14:textId="77777777" w:rsidR="00D81843" w:rsidRPr="00945654" w:rsidRDefault="00D81843" w:rsidP="00D81843">
      <w:pPr>
        <w:spacing w:after="0" w:line="240" w:lineRule="auto"/>
        <w:ind w:firstLine="567"/>
        <w:jc w:val="both"/>
        <w:rPr>
          <w:rStyle w:val="ab"/>
          <w:rFonts w:ascii="Times New Roman" w:hAnsi="Times New Roman"/>
          <w:b w:val="0"/>
          <w:sz w:val="24"/>
          <w:szCs w:val="24"/>
        </w:rPr>
      </w:pPr>
      <w:r w:rsidRPr="00945654">
        <w:rPr>
          <w:rStyle w:val="ab"/>
          <w:rFonts w:ascii="Times New Roman" w:hAnsi="Times New Roman"/>
          <w:b w:val="0"/>
          <w:sz w:val="24"/>
          <w:szCs w:val="24"/>
        </w:rPr>
        <w:t xml:space="preserve">Традиционно на начало учебного года в гимназии  была откорректирована и  подготовлена вся необходимая нормативно-правовая и рекомендательная база по вопросам безопасности жизнедеятельности. </w:t>
      </w:r>
      <w:r w:rsidRPr="00945654">
        <w:rPr>
          <w:rFonts w:ascii="Times New Roman" w:hAnsi="Times New Roman" w:cs="Times New Roman"/>
          <w:sz w:val="24"/>
          <w:szCs w:val="24"/>
        </w:rPr>
        <w:t>Между членами администрации и сотрудниками коллектива</w:t>
      </w:r>
      <w:r w:rsidRPr="00945654">
        <w:rPr>
          <w:rStyle w:val="ab"/>
          <w:rFonts w:ascii="Times New Roman" w:hAnsi="Times New Roman"/>
          <w:b w:val="0"/>
          <w:sz w:val="24"/>
          <w:szCs w:val="24"/>
        </w:rPr>
        <w:t xml:space="preserve">  распределены обязанности  </w:t>
      </w:r>
      <w:r w:rsidRPr="00945654">
        <w:rPr>
          <w:rFonts w:ascii="Times New Roman" w:hAnsi="Times New Roman" w:cs="Times New Roman"/>
          <w:sz w:val="24"/>
          <w:szCs w:val="24"/>
        </w:rPr>
        <w:t>по созданию безопасных условий воспитательно-образовательного процесса и предупреждению детского травматизма. Е</w:t>
      </w:r>
      <w:r w:rsidRPr="00945654">
        <w:rPr>
          <w:rStyle w:val="ab"/>
          <w:rFonts w:ascii="Times New Roman" w:hAnsi="Times New Roman"/>
          <w:b w:val="0"/>
          <w:sz w:val="24"/>
          <w:szCs w:val="24"/>
        </w:rPr>
        <w:t>жемесячно, а также по требованию и рекомендациям  Управления образования с участниками воспитательно-образовательного процесса  во всех классах проводились инструктажи по охране труда и технике безопасности, правилам дорожного движения, правилам поведения в нестандартных, опасных ситуациях природного и техногенного характера, профилактике заболеваний. Беседы проводили классные руководители, учителя  ОБЖ, инспекторы отдела государственной инспекции безопасности дорожного движения, медицинские работники, сотрудники МЧС, представители пожарной охраны.</w:t>
      </w:r>
    </w:p>
    <w:p w14:paraId="40D31443" w14:textId="77777777" w:rsidR="00D81843" w:rsidRPr="00945654" w:rsidRDefault="00D81843" w:rsidP="00D81843">
      <w:pPr>
        <w:spacing w:after="0" w:line="240" w:lineRule="auto"/>
        <w:ind w:firstLine="567"/>
        <w:jc w:val="both"/>
        <w:rPr>
          <w:rStyle w:val="ab"/>
          <w:rFonts w:ascii="Times New Roman" w:hAnsi="Times New Roman"/>
          <w:b w:val="0"/>
          <w:bCs w:val="0"/>
          <w:sz w:val="24"/>
          <w:szCs w:val="24"/>
        </w:rPr>
      </w:pPr>
      <w:r w:rsidRPr="00945654">
        <w:rPr>
          <w:rFonts w:ascii="Times New Roman" w:hAnsi="Times New Roman" w:cs="Times New Roman"/>
          <w:sz w:val="24"/>
          <w:szCs w:val="24"/>
        </w:rPr>
        <w:t xml:space="preserve">На уроках биологии, физики, химии, информатики, технологии, физической культуры учителя предметники проводили инструктажи перед каждым видом работ, требующим особого внимания и соблюдения техники безопасности, с внесением записи в журнал регистрации инструктажей по ОТ и ТБ. </w:t>
      </w:r>
    </w:p>
    <w:p w14:paraId="7CBD337D" w14:textId="77777777" w:rsidR="00D81843" w:rsidRPr="00945654" w:rsidRDefault="00D81843" w:rsidP="00D81843">
      <w:pPr>
        <w:spacing w:after="0" w:line="240" w:lineRule="auto"/>
        <w:rPr>
          <w:rStyle w:val="ab"/>
          <w:rFonts w:ascii="Times New Roman" w:hAnsi="Times New Roman"/>
          <w:b w:val="0"/>
          <w:sz w:val="24"/>
          <w:szCs w:val="24"/>
        </w:rPr>
      </w:pPr>
      <w:r w:rsidRPr="00945654">
        <w:rPr>
          <w:rStyle w:val="ab"/>
          <w:rFonts w:ascii="Times New Roman" w:hAnsi="Times New Roman"/>
          <w:b w:val="0"/>
          <w:sz w:val="24"/>
          <w:szCs w:val="24"/>
        </w:rPr>
        <w:t xml:space="preserve">      В течение года были проведены: «Месячник безопасности», акции «Внимание, дети!», «Безопасная перевозка детей», «Каникулы», «Мототехника»,  «Юный водитель», «Юный пассажир», «Правильное фото», классные родительские собрания каждую  четверть с проведением разъяснительных бесед и раздачи памяток по безопасности.  Целью проведенных мероприятий, бесед, игр, практических занятий,  родительских собраний, распространения памяток по безопасности дорожного движения, по пожарной безопасности являлось обеспечение безопасности образовательного процесса, а также обучение обучающихся, педагогов, родителей правилам дорожного движения, способам и методам действий при возникновении ЧС. В работу, для достижения поставленной цели, были привлечены все участники образовательного процесса, а также  сотрудники экстренных служб реагирования, расположенных на территории города.</w:t>
      </w:r>
    </w:p>
    <w:p w14:paraId="016D4ADC" w14:textId="77777777" w:rsidR="00D81843" w:rsidRPr="00945654" w:rsidRDefault="00D81843" w:rsidP="00D81843">
      <w:pPr>
        <w:spacing w:after="0" w:line="240" w:lineRule="auto"/>
        <w:rPr>
          <w:rStyle w:val="ab"/>
          <w:rFonts w:ascii="Times New Roman" w:hAnsi="Times New Roman"/>
          <w:b w:val="0"/>
          <w:sz w:val="24"/>
          <w:szCs w:val="24"/>
        </w:rPr>
      </w:pPr>
      <w:r w:rsidRPr="00945654">
        <w:rPr>
          <w:rStyle w:val="ab"/>
          <w:rFonts w:ascii="Times New Roman" w:hAnsi="Times New Roman"/>
          <w:b w:val="0"/>
          <w:sz w:val="24"/>
          <w:szCs w:val="24"/>
        </w:rPr>
        <w:t xml:space="preserve">       </w:t>
      </w:r>
      <w:r w:rsidRPr="00945654">
        <w:rPr>
          <w:rFonts w:ascii="Times New Roman" w:hAnsi="Times New Roman" w:cs="Times New Roman"/>
          <w:sz w:val="24"/>
          <w:szCs w:val="24"/>
        </w:rPr>
        <w:t>Большое внимание, в течение всего года, уделялось работе по противопожарной безопасности, действиям при угрозе и вероятности возникновения чрезвычайных ситуаций природного и техногенного характера, профилактике правонарушений.</w:t>
      </w:r>
    </w:p>
    <w:p w14:paraId="58DD848E" w14:textId="77777777" w:rsidR="00D81843" w:rsidRPr="00945654" w:rsidRDefault="00D81843" w:rsidP="00D81843">
      <w:pPr>
        <w:spacing w:after="0" w:line="240" w:lineRule="auto"/>
        <w:ind w:firstLine="426"/>
        <w:jc w:val="both"/>
        <w:rPr>
          <w:rStyle w:val="ab"/>
          <w:rFonts w:ascii="Times New Roman" w:hAnsi="Times New Roman"/>
          <w:b w:val="0"/>
          <w:sz w:val="24"/>
          <w:szCs w:val="24"/>
        </w:rPr>
      </w:pPr>
      <w:r w:rsidRPr="00945654">
        <w:rPr>
          <w:rStyle w:val="ab"/>
          <w:rFonts w:ascii="Times New Roman" w:hAnsi="Times New Roman"/>
          <w:b w:val="0"/>
          <w:sz w:val="24"/>
          <w:szCs w:val="24"/>
        </w:rPr>
        <w:lastRenderedPageBreak/>
        <w:t>Были отработаны планы работы по безопасности жизнедеятельности учреждения в четырех направлениях: профилактика ДДТТ, антитеррористическая защищенность, охрана труда, противопожарный режим.</w:t>
      </w:r>
    </w:p>
    <w:p w14:paraId="453322FD" w14:textId="77777777" w:rsidR="00D81843" w:rsidRPr="00945654" w:rsidRDefault="00D81843" w:rsidP="00D81843">
      <w:pPr>
        <w:spacing w:after="0" w:line="240" w:lineRule="auto"/>
        <w:ind w:firstLine="426"/>
        <w:jc w:val="both"/>
        <w:rPr>
          <w:rStyle w:val="ab"/>
          <w:rFonts w:ascii="Times New Roman" w:hAnsi="Times New Roman"/>
          <w:b w:val="0"/>
          <w:sz w:val="24"/>
          <w:szCs w:val="24"/>
        </w:rPr>
      </w:pPr>
      <w:r w:rsidRPr="00945654">
        <w:rPr>
          <w:rStyle w:val="ab"/>
          <w:rFonts w:ascii="Times New Roman" w:hAnsi="Times New Roman"/>
          <w:b w:val="0"/>
          <w:sz w:val="24"/>
          <w:szCs w:val="24"/>
        </w:rPr>
        <w:t>Теоретическая и иллюстративная информация по этим вопросам оформлена в  уголках безопасности, информационных стендах по безопасности жизнедеятельности, где для всех участников образовательного процесса наглядно демонстрируется, как обезопасить свою жизнь и жизнь окружающих людей, а также как  вести себя при возникновении или вероятности возникновения чрезвычайной ситуации различного характера.</w:t>
      </w:r>
    </w:p>
    <w:p w14:paraId="55D21C53" w14:textId="77777777" w:rsidR="00D81843" w:rsidRPr="00945654" w:rsidRDefault="00D81843" w:rsidP="00D81843">
      <w:pPr>
        <w:spacing w:after="0" w:line="240" w:lineRule="auto"/>
        <w:ind w:firstLine="426"/>
        <w:jc w:val="both"/>
        <w:rPr>
          <w:rStyle w:val="ab"/>
          <w:rFonts w:ascii="Times New Roman" w:hAnsi="Times New Roman"/>
          <w:b w:val="0"/>
          <w:sz w:val="24"/>
          <w:szCs w:val="24"/>
        </w:rPr>
      </w:pPr>
      <w:r w:rsidRPr="00945654">
        <w:rPr>
          <w:rStyle w:val="ab"/>
          <w:rFonts w:ascii="Times New Roman" w:hAnsi="Times New Roman"/>
          <w:b w:val="0"/>
          <w:sz w:val="24"/>
          <w:szCs w:val="24"/>
        </w:rPr>
        <w:t>Обучающиеся,  совместно с педагогами гимназии,  проводили агитационные выступления, выставки рисунков, организовывали просмотры видеофильмов, участвовали в муниципальном этапе олимпиады по ОБЖ.</w:t>
      </w:r>
    </w:p>
    <w:p w14:paraId="789582E0" w14:textId="77777777" w:rsidR="00D81843" w:rsidRPr="00945654" w:rsidRDefault="00D81843" w:rsidP="00D81843">
      <w:pPr>
        <w:spacing w:after="0" w:line="240" w:lineRule="auto"/>
        <w:ind w:firstLine="426"/>
        <w:jc w:val="both"/>
        <w:rPr>
          <w:rStyle w:val="ab"/>
          <w:rFonts w:ascii="Times New Roman" w:hAnsi="Times New Roman"/>
          <w:b w:val="0"/>
          <w:sz w:val="24"/>
          <w:szCs w:val="24"/>
        </w:rPr>
      </w:pPr>
      <w:r w:rsidRPr="00945654">
        <w:rPr>
          <w:rStyle w:val="ab"/>
          <w:rFonts w:ascii="Times New Roman" w:hAnsi="Times New Roman"/>
          <w:b w:val="0"/>
          <w:sz w:val="24"/>
          <w:szCs w:val="24"/>
        </w:rPr>
        <w:t xml:space="preserve">Если анализировать работу гимназии по основным аспектам деятельности по безопасности, то, следует отметить, что по  каждому из них есть положительные моменты. </w:t>
      </w:r>
    </w:p>
    <w:p w14:paraId="1ACACCB4" w14:textId="77777777" w:rsidR="00D81843" w:rsidRPr="00945654" w:rsidRDefault="00D81843" w:rsidP="00D81843">
      <w:pPr>
        <w:spacing w:after="0" w:line="240" w:lineRule="auto"/>
        <w:ind w:firstLine="426"/>
        <w:jc w:val="both"/>
        <w:rPr>
          <w:rFonts w:ascii="Times New Roman" w:hAnsi="Times New Roman" w:cs="Times New Roman"/>
          <w:sz w:val="24"/>
          <w:szCs w:val="24"/>
        </w:rPr>
      </w:pPr>
      <w:r w:rsidRPr="00945654">
        <w:rPr>
          <w:rFonts w:ascii="Times New Roman" w:hAnsi="Times New Roman" w:cs="Times New Roman"/>
          <w:sz w:val="24"/>
          <w:szCs w:val="24"/>
        </w:rPr>
        <w:t>Во всех кабинетах гимназии прошла проверка готовно</w:t>
      </w:r>
      <w:r>
        <w:rPr>
          <w:rFonts w:ascii="Times New Roman" w:hAnsi="Times New Roman" w:cs="Times New Roman"/>
          <w:sz w:val="24"/>
          <w:szCs w:val="24"/>
        </w:rPr>
        <w:t>сти к началу 2021-2022</w:t>
      </w:r>
      <w:r w:rsidRPr="00945654">
        <w:rPr>
          <w:rFonts w:ascii="Times New Roman" w:hAnsi="Times New Roman" w:cs="Times New Roman"/>
          <w:sz w:val="24"/>
          <w:szCs w:val="24"/>
        </w:rPr>
        <w:t xml:space="preserve"> учебного года,  проверены пакеты документов  кабинетов по безопасности, кроме этого, в кабинетах повышенной опасности проверено наличие  инструкций по ТБ и ОТ, актов испытания оборудования, инвентаря, выданы акты-разрешения на проведение занятий, надлежащим образом укомплектованы медицинские аптечки.</w:t>
      </w:r>
      <w:r>
        <w:rPr>
          <w:rFonts w:ascii="Times New Roman" w:hAnsi="Times New Roman" w:cs="Times New Roman"/>
          <w:sz w:val="24"/>
          <w:szCs w:val="24"/>
        </w:rPr>
        <w:t xml:space="preserve"> В течение учебного</w:t>
      </w:r>
      <w:r w:rsidRPr="00945654">
        <w:rPr>
          <w:rFonts w:ascii="Times New Roman" w:hAnsi="Times New Roman" w:cs="Times New Roman"/>
          <w:sz w:val="24"/>
          <w:szCs w:val="24"/>
        </w:rPr>
        <w:t xml:space="preserve"> года контроль ведения журналов инструктажей учителями предметниками и классными руководителями, состояние  уголков безопасности показал, что  преподаватели добросовестно относятся к ведению журналов инструктажей, регулярно проводят и фиксируют плановые, внеплановые и целевые инструктажи,  обновляют информацию в уголках безопасности. Проверка соблюдения ТБ и ОТ при организации учебных занятий установила, что  все требования, предъявляемые к проведению и организации учебного процесса педагогами соблюдается не только на начало учебного года, но и в течение  всего учебного года.  Результаты проверок зафиксированы в справках, актах. </w:t>
      </w:r>
    </w:p>
    <w:p w14:paraId="711BDCA5" w14:textId="77777777" w:rsidR="00D81843" w:rsidRPr="00945654" w:rsidRDefault="00D81843" w:rsidP="00D81843">
      <w:pPr>
        <w:spacing w:after="0" w:line="240" w:lineRule="auto"/>
        <w:ind w:firstLine="426"/>
        <w:jc w:val="both"/>
        <w:rPr>
          <w:rStyle w:val="ab"/>
          <w:rFonts w:ascii="Times New Roman" w:hAnsi="Times New Roman"/>
          <w:b w:val="0"/>
          <w:sz w:val="24"/>
          <w:szCs w:val="24"/>
        </w:rPr>
      </w:pPr>
      <w:r w:rsidRPr="00945654">
        <w:rPr>
          <w:rStyle w:val="ab"/>
          <w:rFonts w:ascii="Times New Roman" w:hAnsi="Times New Roman"/>
          <w:b w:val="0"/>
          <w:sz w:val="24"/>
          <w:szCs w:val="24"/>
        </w:rPr>
        <w:t xml:space="preserve">С целью обеспечения антитеррористической защищенности объекта   в гимназии функционирует система наружного видеонаблюдения, автоматической пожарной сигнализации, кнопка тревожной сигнализации для экстренного вызова наряда  полиции. Оснащение и сервисное обслуживание оборудования и инженерных систем обеспечения безопасности проводится  на основании заключенных договоров.  Система охраны гимназии и организация контрольно-пропускного режима осуществляется двумя сторожами в ночное время, в дневное время: </w:t>
      </w:r>
      <w:r>
        <w:rPr>
          <w:rStyle w:val="ab"/>
          <w:rFonts w:ascii="Times New Roman" w:hAnsi="Times New Roman"/>
          <w:b w:val="0"/>
          <w:sz w:val="24"/>
          <w:szCs w:val="24"/>
        </w:rPr>
        <w:t>охранником ООО «Цитадель</w:t>
      </w:r>
      <w:r w:rsidRPr="00945654">
        <w:rPr>
          <w:rStyle w:val="ab"/>
          <w:rFonts w:ascii="Times New Roman" w:hAnsi="Times New Roman"/>
          <w:b w:val="0"/>
          <w:sz w:val="24"/>
          <w:szCs w:val="24"/>
        </w:rPr>
        <w:t>», дежурным администратором, дежурными учителями. Ежедневно з</w:t>
      </w:r>
      <w:r>
        <w:rPr>
          <w:rStyle w:val="ab"/>
          <w:rFonts w:ascii="Times New Roman" w:hAnsi="Times New Roman"/>
          <w:b w:val="0"/>
          <w:sz w:val="24"/>
          <w:szCs w:val="24"/>
        </w:rPr>
        <w:t>аместителем директора и специалистом</w:t>
      </w:r>
      <w:r w:rsidRPr="00945654">
        <w:rPr>
          <w:rStyle w:val="ab"/>
          <w:rFonts w:ascii="Times New Roman" w:hAnsi="Times New Roman"/>
          <w:b w:val="0"/>
          <w:sz w:val="24"/>
          <w:szCs w:val="24"/>
        </w:rPr>
        <w:t xml:space="preserve"> по охране труда проводится осмотр инженерных систем обеспечения безопасности, осмотр здания и помещений гимназии.</w:t>
      </w:r>
    </w:p>
    <w:p w14:paraId="54EC9C2D" w14:textId="77777777" w:rsidR="00D81843" w:rsidRPr="00945654" w:rsidRDefault="00D81843" w:rsidP="00D81843">
      <w:pPr>
        <w:spacing w:after="0" w:line="240" w:lineRule="auto"/>
        <w:ind w:firstLine="426"/>
        <w:jc w:val="both"/>
        <w:rPr>
          <w:rFonts w:ascii="Times New Roman" w:hAnsi="Times New Roman" w:cs="Times New Roman"/>
          <w:sz w:val="24"/>
          <w:szCs w:val="24"/>
        </w:rPr>
      </w:pPr>
      <w:r w:rsidRPr="00945654">
        <w:rPr>
          <w:rStyle w:val="ab"/>
          <w:rFonts w:ascii="Times New Roman" w:hAnsi="Times New Roman"/>
          <w:b w:val="0"/>
          <w:sz w:val="24"/>
          <w:szCs w:val="24"/>
        </w:rPr>
        <w:t>В вопросах подготовки обучающихся и персонала к действиям при вероятности возникновения чрезвычайных ситуаций з</w:t>
      </w:r>
      <w:r>
        <w:rPr>
          <w:rFonts w:ascii="Times New Roman" w:hAnsi="Times New Roman" w:cs="Times New Roman"/>
          <w:sz w:val="24"/>
          <w:szCs w:val="24"/>
        </w:rPr>
        <w:t>а учебный</w:t>
      </w:r>
      <w:r w:rsidRPr="00945654">
        <w:rPr>
          <w:rFonts w:ascii="Times New Roman" w:hAnsi="Times New Roman" w:cs="Times New Roman"/>
          <w:sz w:val="24"/>
          <w:szCs w:val="24"/>
        </w:rPr>
        <w:t xml:space="preserve"> год было проведено: день защиты детей и объектовая тренировка.</w:t>
      </w:r>
    </w:p>
    <w:p w14:paraId="14305C77" w14:textId="77777777" w:rsidR="00D81843" w:rsidRPr="00945654" w:rsidRDefault="00D81843" w:rsidP="00D81843">
      <w:pPr>
        <w:tabs>
          <w:tab w:val="left" w:pos="426"/>
        </w:tabs>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Тематика учений и тренировок определялась приказами с отработкой вопросов мирного времени, приказами  Управления образования и структур исходя из происходящих событий в мировом сообществе и планов работы гимназии. Изучались и отрабатывались действия по защите людей и материальных ценностей при возникновении чрезвычайных ситуаций мирного времени, при проведении эвакуации из основного здания гимназии в период низких температур, угрозы возникновения пожара при несоблюдении правил электробезопасности и пожарной безопасности,  при угрозе проведения террористических актов, рассматривались вопросы по предотвращению террористических актов в местах массового скопления людей, по подготовке сил и средств к пропуску весеннего паводка, решались вопросы по борьбе со снежными заносами, мерам и мероприятиям при штормовом предупреждении, предупреждению лесных пожаров, предупреждения возгорания травы на территории учреждения в весенне-летний период, правила пользования огнетушителями с работниками и обучающимися 5-11 классов, вопросы </w:t>
      </w:r>
      <w:r w:rsidRPr="00945654">
        <w:rPr>
          <w:rFonts w:ascii="Times New Roman" w:hAnsi="Times New Roman" w:cs="Times New Roman"/>
          <w:sz w:val="24"/>
          <w:szCs w:val="24"/>
        </w:rPr>
        <w:lastRenderedPageBreak/>
        <w:t>безопасности при проведении новогодних и майских праздников, выпускной линейки для обучающихся 9, 11 классов.</w:t>
      </w:r>
    </w:p>
    <w:p w14:paraId="1E580D36" w14:textId="77777777" w:rsidR="00D81843" w:rsidRPr="00945654" w:rsidRDefault="00D81843" w:rsidP="00D81843">
      <w:pPr>
        <w:spacing w:after="0"/>
        <w:jc w:val="both"/>
        <w:rPr>
          <w:rFonts w:ascii="Times New Roman" w:hAnsi="Times New Roman" w:cs="Times New Roman"/>
          <w:sz w:val="24"/>
          <w:szCs w:val="24"/>
        </w:rPr>
      </w:pPr>
      <w:r w:rsidRPr="00945654">
        <w:rPr>
          <w:rFonts w:ascii="Times New Roman" w:hAnsi="Times New Roman" w:cs="Times New Roman"/>
          <w:sz w:val="24"/>
          <w:szCs w:val="24"/>
        </w:rPr>
        <w:t xml:space="preserve">          Подготовка обучающихся  проводилась  в рамках предмета ОБЖ, «Окружающий мир», посредством  проведения «минуток» безопасности, бесед, линеек, просмотра видеоматериалов, видеороликов,  проведения профилактических бесед и профориентационой работой сотрудников МЧС,  пожарной охраны. В соответствии с распоряжениями и планово проводились инструктажи, информирование.</w:t>
      </w:r>
    </w:p>
    <w:p w14:paraId="32FF8B23"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За истекший период провели мероприятия (по отдельным планам) в рамках месячников безопасности (</w:t>
      </w:r>
      <w:r>
        <w:rPr>
          <w:rFonts w:ascii="Times New Roman" w:hAnsi="Times New Roman" w:cs="Times New Roman"/>
          <w:sz w:val="24"/>
          <w:szCs w:val="24"/>
        </w:rPr>
        <w:t xml:space="preserve">август - </w:t>
      </w:r>
      <w:r w:rsidRPr="00945654">
        <w:rPr>
          <w:rFonts w:ascii="Times New Roman" w:hAnsi="Times New Roman" w:cs="Times New Roman"/>
          <w:sz w:val="24"/>
          <w:szCs w:val="24"/>
        </w:rPr>
        <w:t>сентябрь), пожарной безопасности</w:t>
      </w:r>
      <w:r w:rsidRPr="000730C3">
        <w:rPr>
          <w:rFonts w:ascii="Times New Roman" w:hAnsi="Times New Roman" w:cs="Times New Roman"/>
          <w:sz w:val="24"/>
          <w:szCs w:val="24"/>
        </w:rPr>
        <w:t xml:space="preserve"> </w:t>
      </w:r>
      <w:r>
        <w:rPr>
          <w:rFonts w:ascii="Times New Roman" w:hAnsi="Times New Roman" w:cs="Times New Roman"/>
          <w:sz w:val="24"/>
          <w:szCs w:val="24"/>
        </w:rPr>
        <w:t>(апрель-май)</w:t>
      </w:r>
      <w:r w:rsidRPr="00945654">
        <w:rPr>
          <w:rFonts w:ascii="Times New Roman" w:hAnsi="Times New Roman" w:cs="Times New Roman"/>
          <w:sz w:val="24"/>
          <w:szCs w:val="24"/>
        </w:rPr>
        <w:t xml:space="preserve">, приняли участие в проведении областных  тематических конкурсах обучающихся. </w:t>
      </w:r>
    </w:p>
    <w:p w14:paraId="1089923D" w14:textId="77777777" w:rsidR="00D81843" w:rsidRPr="00945654" w:rsidRDefault="00D81843" w:rsidP="00D81843">
      <w:pPr>
        <w:tabs>
          <w:tab w:val="left" w:pos="3516"/>
          <w:tab w:val="center" w:pos="4677"/>
        </w:tabs>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Согласно заявленным пунктам организовано:</w:t>
      </w:r>
    </w:p>
    <w:p w14:paraId="08BBDD72" w14:textId="77777777" w:rsidR="00D81843" w:rsidRPr="00945654" w:rsidRDefault="00D81843" w:rsidP="00D81843">
      <w:pPr>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Обучение обучающихся в соответствии с примерной программой по курсу ОБЖ для обучающихся 5-11 классов (1 час в неделю). Программа предмета ОБЖ включает вопросы безопасности и безопасного поведения обучающихся в ЧС природного, техногенного характера, военных конфликтах, проявлениях террористического характера, оказание первой доврачебной помощи.  Кроме того, обучение </w:t>
      </w:r>
      <w:r>
        <w:rPr>
          <w:rFonts w:ascii="Times New Roman" w:hAnsi="Times New Roman" w:cs="Times New Roman"/>
          <w:sz w:val="24"/>
          <w:szCs w:val="24"/>
        </w:rPr>
        <w:t>об</w:t>
      </w:r>
      <w:r w:rsidRPr="00945654">
        <w:rPr>
          <w:rFonts w:ascii="Times New Roman" w:hAnsi="Times New Roman" w:cs="Times New Roman"/>
          <w:sz w:val="24"/>
          <w:szCs w:val="24"/>
        </w:rPr>
        <w:t>уча</w:t>
      </w:r>
      <w:r>
        <w:rPr>
          <w:rFonts w:ascii="Times New Roman" w:hAnsi="Times New Roman" w:cs="Times New Roman"/>
          <w:sz w:val="24"/>
          <w:szCs w:val="24"/>
        </w:rPr>
        <w:t>ю</w:t>
      </w:r>
      <w:r w:rsidRPr="00945654">
        <w:rPr>
          <w:rFonts w:ascii="Times New Roman" w:hAnsi="Times New Roman" w:cs="Times New Roman"/>
          <w:sz w:val="24"/>
          <w:szCs w:val="24"/>
        </w:rPr>
        <w:t>щихся проходит в соответствии с инструкциями и рекомендациями и методическими материалами представителей служб быстрого реагирования, сотрудников управления  ГО и ЧС. Обучающиеся 1-4 классов вопросам безопасности обучаются интегрировано в рамках предметов «Окружающий мир», кроме того, проводятся «минутки» безопасности, инструктажи.</w:t>
      </w:r>
    </w:p>
    <w:p w14:paraId="2A2B0321" w14:textId="77777777" w:rsidR="00D81843" w:rsidRPr="00945654" w:rsidRDefault="00D81843" w:rsidP="00D81843">
      <w:pPr>
        <w:spacing w:after="0" w:line="240" w:lineRule="auto"/>
        <w:ind w:firstLine="709"/>
        <w:jc w:val="both"/>
        <w:rPr>
          <w:rFonts w:ascii="Times New Roman" w:hAnsi="Times New Roman" w:cs="Times New Roman"/>
          <w:sz w:val="24"/>
          <w:szCs w:val="24"/>
        </w:rPr>
      </w:pPr>
      <w:r w:rsidRPr="00945654">
        <w:rPr>
          <w:rFonts w:ascii="Times New Roman" w:hAnsi="Times New Roman" w:cs="Times New Roman"/>
          <w:sz w:val="24"/>
          <w:szCs w:val="24"/>
        </w:rPr>
        <w:t xml:space="preserve">Отдельно следует уделить внимание вопросам противопожарной безопасности. В рамках данного направления выполнено следующее: </w:t>
      </w:r>
    </w:p>
    <w:p w14:paraId="4F23E2FA" w14:textId="77777777" w:rsidR="00D81843" w:rsidRPr="00945654" w:rsidRDefault="00D81843" w:rsidP="004F1F9F">
      <w:pPr>
        <w:pStyle w:val="a3"/>
        <w:numPr>
          <w:ilvl w:val="0"/>
          <w:numId w:val="132"/>
        </w:numPr>
        <w:autoSpaceDE w:val="0"/>
        <w:autoSpaceDN w:val="0"/>
        <w:adjustRightInd w:val="0"/>
        <w:spacing w:after="0" w:line="240" w:lineRule="auto"/>
        <w:ind w:left="0"/>
        <w:jc w:val="both"/>
        <w:rPr>
          <w:rFonts w:ascii="Times New Roman" w:hAnsi="Times New Roman" w:cs="Times New Roman"/>
          <w:sz w:val="24"/>
          <w:szCs w:val="24"/>
        </w:rPr>
      </w:pPr>
      <w:r w:rsidRPr="00945654">
        <w:rPr>
          <w:rFonts w:ascii="Times New Roman" w:hAnsi="Times New Roman" w:cs="Times New Roman"/>
          <w:sz w:val="24"/>
          <w:szCs w:val="24"/>
        </w:rPr>
        <w:t xml:space="preserve">изданы приказы по гимназии:  </w:t>
      </w:r>
    </w:p>
    <w:p w14:paraId="2EC7706E" w14:textId="77777777" w:rsidR="00D81843" w:rsidRPr="00945654" w:rsidRDefault="00D81843" w:rsidP="00D81843">
      <w:pPr>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о назначении ответственных лиц по пожарной безопасности, </w:t>
      </w:r>
    </w:p>
    <w:p w14:paraId="3430FD1C" w14:textId="77777777" w:rsidR="00D81843" w:rsidRPr="00945654" w:rsidRDefault="00D81843" w:rsidP="00D81843">
      <w:pPr>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ответственных за электробезопасности гимназии, </w:t>
      </w:r>
    </w:p>
    <w:p w14:paraId="566AEA25" w14:textId="77777777" w:rsidR="00D81843" w:rsidRPr="00945654" w:rsidRDefault="00D81843" w:rsidP="00D81843">
      <w:pPr>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ответственного по ГО и ЧС;</w:t>
      </w:r>
    </w:p>
    <w:p w14:paraId="5EA57883" w14:textId="77777777" w:rsidR="00D81843" w:rsidRPr="00945654" w:rsidRDefault="00D81843" w:rsidP="00D81843">
      <w:pPr>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приказ о создании добровольной пожарной дружины, </w:t>
      </w:r>
    </w:p>
    <w:p w14:paraId="0D0D2916" w14:textId="77777777" w:rsidR="00D81843" w:rsidRPr="00945654" w:rsidRDefault="00D81843" w:rsidP="004F1F9F">
      <w:pPr>
        <w:pStyle w:val="a3"/>
        <w:numPr>
          <w:ilvl w:val="0"/>
          <w:numId w:val="132"/>
        </w:numPr>
        <w:autoSpaceDE w:val="0"/>
        <w:autoSpaceDN w:val="0"/>
        <w:adjustRightInd w:val="0"/>
        <w:spacing w:after="0" w:line="240" w:lineRule="auto"/>
        <w:ind w:left="0"/>
        <w:jc w:val="both"/>
        <w:rPr>
          <w:rFonts w:ascii="Times New Roman" w:hAnsi="Times New Roman" w:cs="Times New Roman"/>
          <w:sz w:val="24"/>
          <w:szCs w:val="24"/>
        </w:rPr>
      </w:pPr>
      <w:r w:rsidRPr="00945654">
        <w:rPr>
          <w:rFonts w:ascii="Times New Roman" w:hAnsi="Times New Roman" w:cs="Times New Roman"/>
          <w:sz w:val="24"/>
          <w:szCs w:val="24"/>
        </w:rPr>
        <w:t>утверждены и ведутся журналы:</w:t>
      </w:r>
    </w:p>
    <w:p w14:paraId="4CEDEF42" w14:textId="77777777" w:rsidR="00D81843" w:rsidRPr="00945654" w:rsidRDefault="00D81843" w:rsidP="00D81843">
      <w:pPr>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pacing w:val="5"/>
          <w:sz w:val="24"/>
          <w:szCs w:val="24"/>
        </w:rPr>
        <w:t>-журнал учета проведения занятий по пожарной безопасности.</w:t>
      </w:r>
    </w:p>
    <w:p w14:paraId="5F008EA4"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pacing w:val="5"/>
          <w:sz w:val="24"/>
          <w:szCs w:val="24"/>
        </w:rPr>
      </w:pPr>
      <w:r w:rsidRPr="00945654">
        <w:rPr>
          <w:rFonts w:ascii="Times New Roman" w:hAnsi="Times New Roman" w:cs="Times New Roman"/>
          <w:spacing w:val="5"/>
          <w:sz w:val="24"/>
          <w:szCs w:val="24"/>
        </w:rPr>
        <w:t>-журнал проведения испытаний и перезарядки огнетушителей.</w:t>
      </w:r>
    </w:p>
    <w:p w14:paraId="336D1759"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pacing w:val="5"/>
          <w:sz w:val="24"/>
          <w:szCs w:val="24"/>
        </w:rPr>
      </w:pPr>
      <w:r w:rsidRPr="00945654">
        <w:rPr>
          <w:rFonts w:ascii="Times New Roman" w:hAnsi="Times New Roman" w:cs="Times New Roman"/>
          <w:spacing w:val="5"/>
          <w:sz w:val="24"/>
          <w:szCs w:val="24"/>
        </w:rPr>
        <w:t>-журнал инструктажей по поведению на водных объектах.</w:t>
      </w:r>
    </w:p>
    <w:p w14:paraId="7B258F24" w14:textId="77777777" w:rsidR="00D81843" w:rsidRPr="00945654" w:rsidRDefault="00D81843" w:rsidP="004F1F9F">
      <w:pPr>
        <w:pStyle w:val="a3"/>
        <w:widowControl w:val="0"/>
        <w:numPr>
          <w:ilvl w:val="0"/>
          <w:numId w:val="132"/>
        </w:numPr>
        <w:shd w:val="clear" w:color="auto" w:fill="FFFFFF"/>
        <w:tabs>
          <w:tab w:val="left" w:pos="2654"/>
        </w:tabs>
        <w:autoSpaceDE w:val="0"/>
        <w:autoSpaceDN w:val="0"/>
        <w:adjustRightInd w:val="0"/>
        <w:spacing w:after="0" w:line="240" w:lineRule="auto"/>
        <w:ind w:left="0"/>
        <w:jc w:val="both"/>
        <w:rPr>
          <w:rFonts w:ascii="Times New Roman" w:hAnsi="Times New Roman" w:cs="Times New Roman"/>
          <w:spacing w:val="5"/>
          <w:sz w:val="24"/>
          <w:szCs w:val="24"/>
        </w:rPr>
      </w:pPr>
      <w:r w:rsidRPr="00945654">
        <w:rPr>
          <w:rFonts w:ascii="Times New Roman" w:hAnsi="Times New Roman" w:cs="Times New Roman"/>
          <w:spacing w:val="5"/>
          <w:sz w:val="24"/>
          <w:szCs w:val="24"/>
        </w:rPr>
        <w:t>Кроме того в гимназии ведутся журналы:</w:t>
      </w:r>
    </w:p>
    <w:p w14:paraId="6AF141CD"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pacing w:val="5"/>
          <w:sz w:val="24"/>
          <w:szCs w:val="24"/>
        </w:rPr>
      </w:pPr>
      <w:r w:rsidRPr="00945654">
        <w:rPr>
          <w:rFonts w:ascii="Times New Roman" w:hAnsi="Times New Roman" w:cs="Times New Roman"/>
          <w:spacing w:val="5"/>
          <w:sz w:val="24"/>
          <w:szCs w:val="24"/>
        </w:rPr>
        <w:t>-журнал вводного инструктажа по пожарной безопасности, по охране труда и по ГОЧС;</w:t>
      </w:r>
    </w:p>
    <w:p w14:paraId="44763AB3"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pacing w:val="5"/>
          <w:sz w:val="24"/>
          <w:szCs w:val="24"/>
        </w:rPr>
      </w:pPr>
      <w:r w:rsidRPr="00945654">
        <w:rPr>
          <w:rFonts w:ascii="Times New Roman" w:hAnsi="Times New Roman" w:cs="Times New Roman"/>
          <w:spacing w:val="5"/>
          <w:sz w:val="24"/>
          <w:szCs w:val="24"/>
        </w:rPr>
        <w:t>-журнал  технического обслуживания  огнетушителей;</w:t>
      </w:r>
    </w:p>
    <w:p w14:paraId="06B6CE28"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pacing w:val="6"/>
          <w:sz w:val="24"/>
          <w:szCs w:val="24"/>
        </w:rPr>
      </w:pPr>
      <w:r w:rsidRPr="00945654">
        <w:rPr>
          <w:rFonts w:ascii="Times New Roman" w:hAnsi="Times New Roman" w:cs="Times New Roman"/>
          <w:spacing w:val="6"/>
          <w:sz w:val="24"/>
          <w:szCs w:val="24"/>
        </w:rPr>
        <w:t xml:space="preserve">-журнал регистрации работ по техническому обслуживанию и ремонту </w:t>
      </w:r>
    </w:p>
    <w:p w14:paraId="2E0F81F0"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pacing w:val="6"/>
          <w:sz w:val="24"/>
          <w:szCs w:val="24"/>
        </w:rPr>
        <w:t>установок пожаротушения;</w:t>
      </w:r>
    </w:p>
    <w:p w14:paraId="23F8B0E0" w14:textId="77777777" w:rsidR="00D81843" w:rsidRPr="00945654" w:rsidRDefault="00D81843" w:rsidP="00D81843">
      <w:pPr>
        <w:pStyle w:val="a3"/>
        <w:autoSpaceDE w:val="0"/>
        <w:autoSpaceDN w:val="0"/>
        <w:adjustRightInd w:val="0"/>
        <w:ind w:left="0"/>
        <w:jc w:val="both"/>
        <w:rPr>
          <w:rFonts w:ascii="Times New Roman" w:hAnsi="Times New Roman" w:cs="Times New Roman"/>
          <w:sz w:val="24"/>
          <w:szCs w:val="24"/>
        </w:rPr>
      </w:pPr>
      <w:r w:rsidRPr="00945654">
        <w:rPr>
          <w:rFonts w:ascii="Times New Roman" w:hAnsi="Times New Roman" w:cs="Times New Roman"/>
          <w:spacing w:val="5"/>
          <w:sz w:val="24"/>
          <w:szCs w:val="24"/>
        </w:rPr>
        <w:t>-журнал учета инструктажей по пожарной безопасности;</w:t>
      </w:r>
    </w:p>
    <w:p w14:paraId="16A64F4E" w14:textId="77777777" w:rsidR="00D81843" w:rsidRPr="00945654" w:rsidRDefault="00D81843" w:rsidP="00D81843">
      <w:pPr>
        <w:widowControl w:val="0"/>
        <w:shd w:val="clear" w:color="auto" w:fill="FFFFFF"/>
        <w:tabs>
          <w:tab w:val="left" w:pos="2654"/>
        </w:tabs>
        <w:autoSpaceDE w:val="0"/>
        <w:autoSpaceDN w:val="0"/>
        <w:adjustRightInd w:val="0"/>
        <w:spacing w:after="0" w:line="240" w:lineRule="auto"/>
        <w:jc w:val="both"/>
        <w:rPr>
          <w:rFonts w:ascii="Times New Roman" w:hAnsi="Times New Roman" w:cs="Times New Roman"/>
          <w:spacing w:val="5"/>
          <w:sz w:val="24"/>
          <w:szCs w:val="24"/>
        </w:rPr>
      </w:pPr>
      <w:r w:rsidRPr="00945654">
        <w:rPr>
          <w:rFonts w:ascii="Times New Roman" w:hAnsi="Times New Roman" w:cs="Times New Roman"/>
          <w:spacing w:val="5"/>
          <w:sz w:val="24"/>
          <w:szCs w:val="24"/>
        </w:rPr>
        <w:t>-эксплуатационный паспорт на огнетушитель;</w:t>
      </w:r>
    </w:p>
    <w:p w14:paraId="053D1338"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 xml:space="preserve">          В рамках здоровьесбережения обучающихся организована работа по следующим направлениям:</w:t>
      </w:r>
    </w:p>
    <w:p w14:paraId="13170172"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-контроль за санитарно-гигиеническим состоянием гимназии;</w:t>
      </w:r>
    </w:p>
    <w:p w14:paraId="749F2B6E"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-гигиеническое нормирование учебной нагрузки, объема домашних заданий и режима дня;</w:t>
      </w:r>
    </w:p>
    <w:p w14:paraId="195223EF"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-привлечение системы кружковой, внеклассной и внешкольной работы к формированию здорового образа жизни обучающихся;</w:t>
      </w:r>
    </w:p>
    <w:p w14:paraId="7F393CCC"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-освоение новых методов деятельности в процессе обучения, использование технологий урока, сберегающих здоровье учащихся;</w:t>
      </w:r>
    </w:p>
    <w:p w14:paraId="51DE480F"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-обеспечение горячим питанием обучающихся;</w:t>
      </w:r>
    </w:p>
    <w:p w14:paraId="577F3B4B"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-диспансеризация обучающихся.</w:t>
      </w:r>
    </w:p>
    <w:p w14:paraId="47128FE7" w14:textId="77777777" w:rsidR="00D81843" w:rsidRPr="00945654" w:rsidRDefault="00D81843" w:rsidP="00D8184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945654">
        <w:rPr>
          <w:rFonts w:ascii="Times New Roman" w:hAnsi="Times New Roman" w:cs="Times New Roman"/>
          <w:sz w:val="24"/>
          <w:szCs w:val="24"/>
        </w:rPr>
        <w:t>Результативностью работы по здоровьесбережению  и укреплению здоровья является отсутствие резкой отрицательной динамики в показателях здоровья обучающихся.</w:t>
      </w:r>
    </w:p>
    <w:p w14:paraId="2E275AB9" w14:textId="77777777" w:rsidR="00D81843" w:rsidRPr="00945654" w:rsidRDefault="00D81843" w:rsidP="00D81843">
      <w:pPr>
        <w:spacing w:after="0" w:line="240" w:lineRule="auto"/>
        <w:ind w:firstLine="709"/>
        <w:jc w:val="both"/>
        <w:rPr>
          <w:rFonts w:ascii="Times New Roman" w:hAnsi="Times New Roman" w:cs="Times New Roman"/>
          <w:sz w:val="24"/>
          <w:szCs w:val="24"/>
        </w:rPr>
      </w:pPr>
      <w:r w:rsidRPr="00945654">
        <w:rPr>
          <w:rFonts w:ascii="Times New Roman" w:hAnsi="Times New Roman" w:cs="Times New Roman"/>
          <w:sz w:val="24"/>
          <w:szCs w:val="24"/>
        </w:rPr>
        <w:lastRenderedPageBreak/>
        <w:t>Также за период учебного года проведена плановая вакцинация против вируса гриппа, реакция Манту.</w:t>
      </w:r>
    </w:p>
    <w:p w14:paraId="36D041D3" w14:textId="77777777" w:rsidR="00D81843" w:rsidRPr="00F024D4" w:rsidRDefault="00D81843" w:rsidP="00D81843">
      <w:pPr>
        <w:spacing w:after="0" w:line="240" w:lineRule="auto"/>
        <w:ind w:firstLine="284"/>
        <w:jc w:val="both"/>
        <w:rPr>
          <w:rFonts w:ascii="Times New Roman" w:eastAsia="Calibri" w:hAnsi="Times New Roman" w:cs="Times New Roman"/>
          <w:sz w:val="24"/>
          <w:szCs w:val="24"/>
        </w:rPr>
      </w:pPr>
      <w:r w:rsidRPr="00945654">
        <w:rPr>
          <w:rFonts w:ascii="Times New Roman" w:hAnsi="Times New Roman" w:cs="Times New Roman"/>
          <w:sz w:val="24"/>
          <w:szCs w:val="24"/>
        </w:rPr>
        <w:t xml:space="preserve">Традиционно проводится:   изучение особенностей личного развития (входная и выходная диагностика), психологические тренинги по снятию эмоциональной тревожности, агрессивности с обучающимися 1-11 классов, диагностика обучающихся начального звена, адресная и общая помощь в профилактике детских неврозов, стрессовых состояний, развитию коммуникативных навыков, индивидуальная работа по коррекции поведения, консультативная помощь, ведется работа в рамках адаптации 1,5  классов, ведется работа по выявлению профессиональных склонностей и общим вопросам профориентации с обучающимися 8, 9, 10, 11  классов, формирование активной жизненной </w:t>
      </w:r>
      <w:r w:rsidRPr="00F024D4">
        <w:rPr>
          <w:rFonts w:ascii="Times New Roman" w:hAnsi="Times New Roman" w:cs="Times New Roman"/>
          <w:sz w:val="24"/>
          <w:szCs w:val="24"/>
        </w:rPr>
        <w:t>позиции, толерантности.</w:t>
      </w:r>
      <w:r w:rsidRPr="00F024D4">
        <w:rPr>
          <w:rFonts w:ascii="Times New Roman" w:eastAsia="Calibri" w:hAnsi="Times New Roman" w:cs="Times New Roman"/>
          <w:sz w:val="24"/>
          <w:szCs w:val="24"/>
        </w:rPr>
        <w:t xml:space="preserve"> </w:t>
      </w:r>
    </w:p>
    <w:p w14:paraId="6E7A1497" w14:textId="77777777" w:rsidR="00D81843" w:rsidRPr="00C01B68" w:rsidRDefault="00D81843" w:rsidP="00D81843">
      <w:pPr>
        <w:spacing w:after="0" w:line="240" w:lineRule="auto"/>
        <w:ind w:firstLine="284"/>
        <w:jc w:val="both"/>
        <w:rPr>
          <w:rFonts w:ascii="Times New Roman" w:eastAsia="Calibri" w:hAnsi="Times New Roman" w:cs="Times New Roman"/>
          <w:sz w:val="24"/>
          <w:szCs w:val="24"/>
        </w:rPr>
      </w:pPr>
      <w:r w:rsidRPr="00C01B68">
        <w:rPr>
          <w:rFonts w:ascii="Times New Roman" w:eastAsia="Calibri" w:hAnsi="Times New Roman" w:cs="Times New Roman"/>
          <w:sz w:val="24"/>
          <w:szCs w:val="24"/>
        </w:rPr>
        <w:t>В течение 202</w:t>
      </w:r>
      <w:r w:rsidRPr="00F024D4">
        <w:rPr>
          <w:rFonts w:ascii="Times New Roman" w:eastAsia="Calibri" w:hAnsi="Times New Roman" w:cs="Times New Roman"/>
          <w:sz w:val="24"/>
          <w:szCs w:val="24"/>
        </w:rPr>
        <w:t>2</w:t>
      </w:r>
      <w:r w:rsidRPr="00C01B68">
        <w:rPr>
          <w:rFonts w:ascii="Times New Roman" w:eastAsia="Calibri" w:hAnsi="Times New Roman" w:cs="Times New Roman"/>
          <w:sz w:val="24"/>
          <w:szCs w:val="24"/>
        </w:rPr>
        <w:t>/202</w:t>
      </w:r>
      <w:r w:rsidRPr="00F024D4">
        <w:rPr>
          <w:rFonts w:ascii="Times New Roman" w:eastAsia="Calibri" w:hAnsi="Times New Roman" w:cs="Times New Roman"/>
          <w:sz w:val="24"/>
          <w:szCs w:val="24"/>
        </w:rPr>
        <w:t>3</w:t>
      </w:r>
      <w:r w:rsidRPr="00C01B68">
        <w:rPr>
          <w:rFonts w:ascii="Times New Roman" w:eastAsia="Calibri" w:hAnsi="Times New Roman" w:cs="Times New Roman"/>
          <w:sz w:val="24"/>
          <w:szCs w:val="24"/>
        </w:rPr>
        <w:t xml:space="preserve"> учебного года систематически на совещаниях рассматриваются вопросы по темам «Пожарная безопасность в школе», «Создание здоровых и безопасных условий труда». Проходили общешкольные акции: «Посвящение в пешеходы», «Декада </w:t>
      </w:r>
      <w:r w:rsidRPr="00C01B68">
        <w:rPr>
          <w:rFonts w:ascii="Times New Roman" w:eastAsia="Calibri" w:hAnsi="Times New Roman" w:cs="Times New Roman"/>
          <w:sz w:val="24"/>
          <w:szCs w:val="24"/>
          <w:lang w:val="en-US"/>
        </w:rPr>
        <w:t>SOS</w:t>
      </w:r>
      <w:r w:rsidRPr="00C01B68">
        <w:rPr>
          <w:rFonts w:ascii="Times New Roman" w:eastAsia="Calibri" w:hAnsi="Times New Roman" w:cs="Times New Roman"/>
          <w:sz w:val="24"/>
          <w:szCs w:val="24"/>
        </w:rPr>
        <w:t xml:space="preserve">», «Нет наркотикам», «Месячник по профилактике травматизма». На педсоветах и совещаниях при директоре принимались решения по координации необходимых действий в области охраны труда. При проведении контроля по ОТ и ТБ директору школы предоставлялись справки о проделанной работе. </w:t>
      </w:r>
    </w:p>
    <w:p w14:paraId="5C74D5FF" w14:textId="77777777" w:rsidR="00D81843" w:rsidRPr="00F024D4" w:rsidRDefault="00D81843" w:rsidP="00D81843">
      <w:pPr>
        <w:spacing w:after="0" w:line="240" w:lineRule="auto"/>
        <w:ind w:firstLine="284"/>
        <w:jc w:val="both"/>
        <w:rPr>
          <w:rFonts w:ascii="Times New Roman" w:eastAsia="Calibri" w:hAnsi="Times New Roman" w:cs="Times New Roman"/>
          <w:sz w:val="24"/>
          <w:szCs w:val="24"/>
        </w:rPr>
      </w:pPr>
      <w:r w:rsidRPr="00F024D4">
        <w:rPr>
          <w:rFonts w:ascii="Times New Roman" w:eastAsia="Calibri" w:hAnsi="Times New Roman" w:cs="Times New Roman"/>
          <w:sz w:val="24"/>
          <w:szCs w:val="24"/>
        </w:rPr>
        <w:t>В рамках предупреждения распространения новой коронавирусной инфекции COVID-19 в учреждении разработан «План мероприятий по профилактике распространения коронавирусной инфекции». Обеспечено наличие в организации не менее чем пятидневного запаса дезинфицирующих средств для уборки помещений и обработки рук сотрудников, средств индивидуальной защиты органов дыхания на случай выявления лиц с признаками инфекционного заболевания (маски, перчатки). Обеспечена качественная уборка помещений с применением дезинфицирующих средств. Уделяется особое внимание дезинфекции дверных ручек, выключателей, поручней, перил, контактных поверхностей (столов и стульев работников орг. 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 Обеспечен контроль температуры тела работников при входе работников на предприятие, и в течение рабочего дня (температура ежедневно фиксируется в «Журнале здоровья»). Во все учебные помещения установлены рециркуляторы, работа которых фиксируется в «Журнале работы рециркулятора». Осуществляется проветривание всех помещений школы согласно, составленных графиков проветривания. При поступлении запроса из территориальных органов Федеральной службы по надзору в сфере защиты прав потребителей и благополучия человека незамедлительно представляется информация о всех контактах заболевшего новой коронавирусной инфекцией (COVID-19) в связи с исполнением им трудовых функций, обеспечивается проведение дезинфекции помещений, где находился заболевший.</w:t>
      </w:r>
    </w:p>
    <w:p w14:paraId="09427C45" w14:textId="77777777" w:rsidR="00D81843" w:rsidRPr="00F024D4" w:rsidRDefault="00D81843" w:rsidP="00D81843">
      <w:pPr>
        <w:spacing w:after="0" w:line="240" w:lineRule="auto"/>
        <w:ind w:firstLine="284"/>
        <w:jc w:val="both"/>
        <w:rPr>
          <w:rStyle w:val="ab"/>
          <w:rFonts w:ascii="Times New Roman" w:hAnsi="Times New Roman"/>
          <w:b w:val="0"/>
          <w:sz w:val="24"/>
          <w:szCs w:val="24"/>
        </w:rPr>
      </w:pPr>
      <w:r w:rsidRPr="00F024D4">
        <w:rPr>
          <w:rStyle w:val="ab"/>
          <w:rFonts w:ascii="Times New Roman" w:hAnsi="Times New Roman"/>
          <w:b w:val="0"/>
          <w:sz w:val="24"/>
          <w:szCs w:val="24"/>
        </w:rPr>
        <w:t>Таким образом, все поставленные задачи по достижению главной цели «</w:t>
      </w:r>
      <w:r w:rsidRPr="00F024D4">
        <w:rPr>
          <w:rFonts w:ascii="Times New Roman" w:hAnsi="Times New Roman" w:cs="Times New Roman"/>
          <w:sz w:val="24"/>
          <w:szCs w:val="24"/>
        </w:rPr>
        <w:t>обеспечение  функциональной  готовности   образовательного  учреждения  к  безопасной  повседневной   деятельности,  а   также  к  действиям  в  случае  угрозы  или возникновения  чрезвычайных  ситуаций</w:t>
      </w:r>
      <w:r w:rsidRPr="00F024D4">
        <w:rPr>
          <w:rStyle w:val="ab"/>
          <w:rFonts w:ascii="Times New Roman" w:hAnsi="Times New Roman"/>
          <w:b w:val="0"/>
          <w:sz w:val="24"/>
          <w:szCs w:val="24"/>
        </w:rPr>
        <w:t>» можно считать выполнеными.</w:t>
      </w:r>
    </w:p>
    <w:p w14:paraId="56A6145E" w14:textId="77777777" w:rsidR="00D81843" w:rsidRPr="00F024D4" w:rsidRDefault="00D81843" w:rsidP="00D81843">
      <w:pPr>
        <w:spacing w:after="0" w:line="240" w:lineRule="auto"/>
        <w:ind w:firstLine="284"/>
        <w:jc w:val="both"/>
        <w:rPr>
          <w:rStyle w:val="ab"/>
          <w:rFonts w:ascii="Times New Roman" w:hAnsi="Times New Roman"/>
          <w:b w:val="0"/>
          <w:sz w:val="24"/>
          <w:szCs w:val="24"/>
        </w:rPr>
      </w:pPr>
      <w:r w:rsidRPr="00F024D4">
        <w:rPr>
          <w:rStyle w:val="ab"/>
          <w:rFonts w:ascii="Times New Roman" w:hAnsi="Times New Roman"/>
          <w:b w:val="0"/>
          <w:sz w:val="24"/>
          <w:szCs w:val="24"/>
        </w:rPr>
        <w:t>Поскольку поставленные задачи на 2022-2023 учебный год привели к положительным результатам, а безопасность гимназии  достигается проведением единой непрерывной политики в области обеспечения безопасности, системой мер экономического, профилактического, информационного,  организационного и иного характера, считаю необходимым продолжить работу в вышеуказанных направлениях, тем самым определив следующие Задачи в области  безопасности на 2023-2024 учебный год:</w:t>
      </w:r>
    </w:p>
    <w:p w14:paraId="3C6847EB" w14:textId="77777777" w:rsidR="00D81843" w:rsidRPr="00F024D4" w:rsidRDefault="00D81843" w:rsidP="004F1F9F">
      <w:pPr>
        <w:pStyle w:val="a3"/>
        <w:numPr>
          <w:ilvl w:val="0"/>
          <w:numId w:val="131"/>
        </w:numPr>
        <w:spacing w:after="0" w:line="240" w:lineRule="auto"/>
        <w:ind w:left="0" w:firstLine="284"/>
        <w:jc w:val="both"/>
        <w:rPr>
          <w:rFonts w:ascii="Times New Roman" w:hAnsi="Times New Roman" w:cs="Times New Roman"/>
          <w:sz w:val="24"/>
          <w:szCs w:val="24"/>
        </w:rPr>
      </w:pPr>
      <w:r w:rsidRPr="00F024D4">
        <w:rPr>
          <w:rFonts w:ascii="Times New Roman" w:hAnsi="Times New Roman" w:cs="Times New Roman"/>
          <w:sz w:val="24"/>
          <w:szCs w:val="24"/>
        </w:rPr>
        <w:t xml:space="preserve">Совершенствовать комплекс мероприятий, направленных на повышение эффективности системы обучения работников и обучающихся правилам поведения при чрезвычайных ситуациях природного, техногенного и военного характера; </w:t>
      </w:r>
    </w:p>
    <w:p w14:paraId="079BE02F" w14:textId="77777777" w:rsidR="00D81843" w:rsidRPr="00945654" w:rsidRDefault="00D81843" w:rsidP="004F1F9F">
      <w:pPr>
        <w:pStyle w:val="a3"/>
        <w:numPr>
          <w:ilvl w:val="0"/>
          <w:numId w:val="131"/>
        </w:numPr>
        <w:spacing w:after="0" w:line="240" w:lineRule="auto"/>
        <w:ind w:left="0" w:firstLine="284"/>
        <w:jc w:val="both"/>
        <w:rPr>
          <w:rFonts w:ascii="Times New Roman" w:hAnsi="Times New Roman" w:cs="Times New Roman"/>
          <w:bCs/>
          <w:sz w:val="24"/>
          <w:szCs w:val="24"/>
        </w:rPr>
      </w:pPr>
      <w:r w:rsidRPr="00F024D4">
        <w:rPr>
          <w:rFonts w:ascii="Times New Roman" w:hAnsi="Times New Roman" w:cs="Times New Roman"/>
          <w:sz w:val="24"/>
          <w:szCs w:val="24"/>
        </w:rPr>
        <w:lastRenderedPageBreak/>
        <w:t>Формировать у  всех участников воспитательно-образовательного процесса сознательное и ответственное отношение к вопросам личной безопасности в режиме рабочего дня,  безопасности и</w:t>
      </w:r>
      <w:r w:rsidRPr="00945654">
        <w:rPr>
          <w:rFonts w:ascii="Times New Roman" w:hAnsi="Times New Roman" w:cs="Times New Roman"/>
          <w:sz w:val="24"/>
          <w:szCs w:val="24"/>
        </w:rPr>
        <w:t xml:space="preserve"> комфортности образовательной среды. В рамках антитеррористической безопасности гимназии усилить контроль за пропускным режимом;</w:t>
      </w:r>
    </w:p>
    <w:p w14:paraId="01F42E70" w14:textId="77777777" w:rsidR="00D81843" w:rsidRPr="00945654" w:rsidRDefault="00D81843" w:rsidP="004F1F9F">
      <w:pPr>
        <w:pStyle w:val="a3"/>
        <w:numPr>
          <w:ilvl w:val="0"/>
          <w:numId w:val="131"/>
        </w:numPr>
        <w:spacing w:after="0" w:line="240" w:lineRule="auto"/>
        <w:ind w:left="0" w:hanging="349"/>
        <w:jc w:val="both"/>
        <w:rPr>
          <w:rFonts w:ascii="Times New Roman" w:hAnsi="Times New Roman" w:cs="Times New Roman"/>
          <w:bCs/>
          <w:sz w:val="24"/>
          <w:szCs w:val="24"/>
        </w:rPr>
      </w:pPr>
      <w:r w:rsidRPr="00945654">
        <w:rPr>
          <w:rFonts w:ascii="Times New Roman" w:hAnsi="Times New Roman" w:cs="Times New Roman"/>
          <w:bCs/>
          <w:sz w:val="24"/>
          <w:szCs w:val="24"/>
        </w:rPr>
        <w:t>Усилить комплекс мероприятий, направленных на повышение знаний и умений работников и обучающихся по профилактике ДДТТ.</w:t>
      </w:r>
    </w:p>
    <w:p w14:paraId="0FA63D7B" w14:textId="77777777" w:rsidR="00D81843" w:rsidRPr="00945654" w:rsidRDefault="00D81843" w:rsidP="004F1F9F">
      <w:pPr>
        <w:pStyle w:val="a3"/>
        <w:numPr>
          <w:ilvl w:val="0"/>
          <w:numId w:val="131"/>
        </w:numPr>
        <w:spacing w:after="0" w:line="240" w:lineRule="auto"/>
        <w:ind w:left="0" w:hanging="349"/>
        <w:jc w:val="both"/>
        <w:rPr>
          <w:rFonts w:ascii="Times New Roman" w:hAnsi="Times New Roman" w:cs="Times New Roman"/>
          <w:bCs/>
          <w:sz w:val="24"/>
          <w:szCs w:val="24"/>
        </w:rPr>
      </w:pPr>
      <w:r w:rsidRPr="00945654">
        <w:rPr>
          <w:rFonts w:ascii="Times New Roman" w:hAnsi="Times New Roman" w:cs="Times New Roman"/>
          <w:sz w:val="24"/>
          <w:szCs w:val="24"/>
        </w:rPr>
        <w:t>Продолжить создавать условия для поддержания и сохранения здоровья обучающихся и сотрудников гимназии, организовать условия для соблюдениянорм ОТ и ТБ.</w:t>
      </w:r>
    </w:p>
    <w:p w14:paraId="77915367" w14:textId="77777777" w:rsidR="00D81843" w:rsidRDefault="00D81843" w:rsidP="00D81843"/>
    <w:p w14:paraId="1D397E59" w14:textId="77777777" w:rsidR="00D81843" w:rsidRDefault="00D81843" w:rsidP="00D81843"/>
    <w:p w14:paraId="41B0CD69" w14:textId="77777777" w:rsidR="00D81843" w:rsidRDefault="00D81843" w:rsidP="00D81843"/>
    <w:p w14:paraId="36C50E03" w14:textId="77777777" w:rsidR="00D81843" w:rsidRDefault="00D81843" w:rsidP="00D81843"/>
    <w:p w14:paraId="40B74CE6" w14:textId="77777777" w:rsidR="00D81843" w:rsidRDefault="00D81843" w:rsidP="00D81843"/>
    <w:p w14:paraId="530DFC27" w14:textId="77777777" w:rsidR="00D81843" w:rsidRDefault="00D81843" w:rsidP="00D81843"/>
    <w:p w14:paraId="5A8F53E2" w14:textId="77777777" w:rsidR="00D81843" w:rsidRDefault="00D81843" w:rsidP="00D81843"/>
    <w:p w14:paraId="4791FEA3" w14:textId="77777777" w:rsidR="00D81843" w:rsidRDefault="00D81843" w:rsidP="00D81843"/>
    <w:p w14:paraId="46E27E85" w14:textId="77777777" w:rsidR="00D81843" w:rsidRDefault="00D81843" w:rsidP="00D81843"/>
    <w:p w14:paraId="7A1C7CD8" w14:textId="77777777" w:rsidR="00D81843" w:rsidRDefault="00D81843" w:rsidP="00D81843"/>
    <w:p w14:paraId="31EE6414" w14:textId="77777777" w:rsidR="00D81843" w:rsidRDefault="00D81843" w:rsidP="00D81843"/>
    <w:p w14:paraId="2182259D" w14:textId="77777777" w:rsidR="00D81843" w:rsidRDefault="00D81843" w:rsidP="00D81843"/>
    <w:p w14:paraId="18E9C36A" w14:textId="77777777" w:rsidR="00D81843" w:rsidRDefault="00D81843" w:rsidP="00D81843"/>
    <w:p w14:paraId="5AFA8901" w14:textId="77777777" w:rsidR="00D81843" w:rsidRPr="00FD3B12" w:rsidRDefault="00D81843" w:rsidP="00D81843">
      <w:pPr>
        <w:tabs>
          <w:tab w:val="left" w:pos="28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АНАЛИЗ  РАБОТЫ  </w:t>
      </w:r>
    </w:p>
    <w:p w14:paraId="5866E0DA" w14:textId="77777777" w:rsidR="00D81843" w:rsidRPr="00FD3B12" w:rsidRDefault="00D81843" w:rsidP="00D81843">
      <w:pPr>
        <w:tabs>
          <w:tab w:val="left" w:pos="28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по  охране</w:t>
      </w:r>
      <w:r w:rsidRPr="00FD3B12">
        <w:rPr>
          <w:rFonts w:ascii="Times New Roman" w:hAnsi="Times New Roman" w:cs="Times New Roman"/>
          <w:b/>
          <w:sz w:val="32"/>
          <w:szCs w:val="32"/>
        </w:rPr>
        <w:t xml:space="preserve">  труда и выполнении мероприятий по охране труда и технике безопасности за 2022</w:t>
      </w:r>
      <w:r>
        <w:rPr>
          <w:rFonts w:ascii="Times New Roman" w:hAnsi="Times New Roman" w:cs="Times New Roman"/>
          <w:b/>
          <w:sz w:val="32"/>
          <w:szCs w:val="32"/>
        </w:rPr>
        <w:t>-</w:t>
      </w:r>
      <w:r w:rsidRPr="00FD3B12">
        <w:rPr>
          <w:rFonts w:ascii="Times New Roman" w:hAnsi="Times New Roman" w:cs="Times New Roman"/>
          <w:b/>
          <w:sz w:val="32"/>
          <w:szCs w:val="32"/>
        </w:rPr>
        <w:t>2023 учебный год.</w:t>
      </w:r>
    </w:p>
    <w:p w14:paraId="7DCCDDD6" w14:textId="77777777" w:rsidR="00D81843" w:rsidRPr="003E52AD" w:rsidRDefault="00D81843" w:rsidP="00D81843">
      <w:pPr>
        <w:tabs>
          <w:tab w:val="left" w:pos="284"/>
        </w:tabs>
        <w:spacing w:after="0" w:line="240" w:lineRule="auto"/>
        <w:jc w:val="center"/>
        <w:rPr>
          <w:rFonts w:ascii="Times New Roman" w:hAnsi="Times New Roman" w:cs="Times New Roman"/>
          <w:b/>
          <w:sz w:val="24"/>
          <w:szCs w:val="24"/>
        </w:rPr>
      </w:pPr>
    </w:p>
    <w:p w14:paraId="3767685C"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Система управления охраной труда и обеспечением безопасности образовательного процесса направлена на обеспечение охраны труда и здоровья детей, учителей, педагогических работников и обслуживающего персонала в процессе их трудовой и образовательной деятельности, профилактику травматизма, профессиональной заболеваемости и несчастных случаев.</w:t>
      </w:r>
    </w:p>
    <w:p w14:paraId="151B5097" w14:textId="77777777" w:rsidR="00D81843" w:rsidRPr="003E52AD" w:rsidRDefault="00D81843" w:rsidP="00D81843">
      <w:pPr>
        <w:pStyle w:val="a3"/>
        <w:tabs>
          <w:tab w:val="left" w:pos="284"/>
        </w:tabs>
        <w:spacing w:after="0" w:line="240" w:lineRule="auto"/>
        <w:ind w:left="0" w:firstLine="567"/>
        <w:jc w:val="both"/>
        <w:rPr>
          <w:rFonts w:ascii="Times New Roman" w:hAnsi="Times New Roman" w:cs="Times New Roman"/>
          <w:sz w:val="24"/>
          <w:szCs w:val="24"/>
        </w:rPr>
      </w:pPr>
      <w:r w:rsidRPr="003E52AD">
        <w:rPr>
          <w:rFonts w:ascii="Times New Roman" w:hAnsi="Times New Roman" w:cs="Times New Roman"/>
          <w:sz w:val="24"/>
          <w:szCs w:val="24"/>
        </w:rPr>
        <w:t>Для улучшения и совершенствования организации работы по охране труда в школе разработан план мероприятий по охране труда.</w:t>
      </w:r>
    </w:p>
    <w:p w14:paraId="53EF690D" w14:textId="77777777" w:rsidR="00D81843" w:rsidRPr="003E52AD" w:rsidRDefault="00D81843" w:rsidP="00D81843">
      <w:pPr>
        <w:pStyle w:val="a3"/>
        <w:tabs>
          <w:tab w:val="left" w:pos="284"/>
        </w:tabs>
        <w:spacing w:after="0" w:line="240" w:lineRule="auto"/>
        <w:ind w:left="0" w:firstLine="567"/>
        <w:jc w:val="both"/>
        <w:rPr>
          <w:rFonts w:ascii="Times New Roman" w:hAnsi="Times New Roman" w:cs="Times New Roman"/>
          <w:sz w:val="24"/>
          <w:szCs w:val="24"/>
        </w:rPr>
      </w:pPr>
      <w:r w:rsidRPr="003E52AD">
        <w:rPr>
          <w:rFonts w:ascii="Times New Roman" w:hAnsi="Times New Roman" w:cs="Times New Roman"/>
          <w:b/>
          <w:sz w:val="24"/>
          <w:szCs w:val="24"/>
        </w:rPr>
        <w:t xml:space="preserve">Цели и задачи </w:t>
      </w:r>
      <w:r w:rsidRPr="003E52AD">
        <w:rPr>
          <w:rFonts w:ascii="Times New Roman" w:hAnsi="Times New Roman" w:cs="Times New Roman"/>
          <w:sz w:val="24"/>
          <w:szCs w:val="24"/>
        </w:rPr>
        <w:t>планируемых мероприятий по охране труда – сохранение жизни и здоровья, обучающихся и работников в процессе труда, обучения, воспитания и организационного отдыха; создание здоровых и безопасных условий труда.</w:t>
      </w:r>
    </w:p>
    <w:p w14:paraId="229DFA68" w14:textId="77777777" w:rsidR="00D81843" w:rsidRPr="003E52AD" w:rsidRDefault="00D81843" w:rsidP="00D81843">
      <w:pPr>
        <w:pStyle w:val="a3"/>
        <w:tabs>
          <w:tab w:val="left" w:pos="284"/>
        </w:tabs>
        <w:spacing w:after="0" w:line="240" w:lineRule="auto"/>
        <w:ind w:left="0" w:firstLine="567"/>
        <w:jc w:val="both"/>
        <w:rPr>
          <w:rFonts w:ascii="Times New Roman" w:hAnsi="Times New Roman" w:cs="Times New Roman"/>
          <w:b/>
          <w:sz w:val="24"/>
          <w:szCs w:val="24"/>
        </w:rPr>
      </w:pPr>
      <w:r w:rsidRPr="003E52AD">
        <w:rPr>
          <w:rFonts w:ascii="Times New Roman" w:hAnsi="Times New Roman" w:cs="Times New Roman"/>
          <w:b/>
          <w:sz w:val="24"/>
          <w:szCs w:val="24"/>
        </w:rPr>
        <w:t>В гимназии по охране труда разработаны локальные акты:</w:t>
      </w:r>
    </w:p>
    <w:p w14:paraId="219C23BA"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Положение об организации работы по охране труда и обеспечению безопасности образовательного процесса гимназии;</w:t>
      </w:r>
    </w:p>
    <w:p w14:paraId="7E135608"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Положение о комиссии по охране труда;</w:t>
      </w:r>
    </w:p>
    <w:p w14:paraId="46D86B57"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Положение о порядке проведения инструктажей по охране труда в гимназии;</w:t>
      </w:r>
    </w:p>
    <w:p w14:paraId="779ABAF3"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lastRenderedPageBreak/>
        <w:t>Положение об уполномоченном (доверенном) лице по охране труда профсоюзного комитета гимназии;</w:t>
      </w:r>
    </w:p>
    <w:p w14:paraId="0602EE06"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Положение о порядке обучения и проверки знаний по охране труда работников;</w:t>
      </w:r>
    </w:p>
    <w:p w14:paraId="39720577"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Положение об организации работ повышенной опасности;</w:t>
      </w:r>
    </w:p>
    <w:p w14:paraId="6648834A"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Программа вводного инструктажа для педагогических работников и обслуживающего персонала;</w:t>
      </w:r>
    </w:p>
    <w:p w14:paraId="06E19EA7"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Программа первичного инструктажа на рабочем месте для педагогических работников и обслуживающего персонала;</w:t>
      </w:r>
    </w:p>
    <w:p w14:paraId="18902E4F" w14:textId="77777777" w:rsidR="00D81843" w:rsidRPr="003E52AD" w:rsidRDefault="00D81843" w:rsidP="004F1F9F">
      <w:pPr>
        <w:pStyle w:val="a3"/>
        <w:numPr>
          <w:ilvl w:val="0"/>
          <w:numId w:val="133"/>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Должностные инструкции по охране труда, в которых конкретно указаны функциональные обязанности каждого работника.</w:t>
      </w:r>
    </w:p>
    <w:p w14:paraId="6E4D44AB" w14:textId="77777777" w:rsidR="00D81843" w:rsidRPr="003E52AD" w:rsidRDefault="00D81843" w:rsidP="00D81843">
      <w:pPr>
        <w:pStyle w:val="a3"/>
        <w:tabs>
          <w:tab w:val="left" w:pos="284"/>
        </w:tabs>
        <w:spacing w:after="0" w:line="240" w:lineRule="auto"/>
        <w:ind w:left="0" w:firstLine="567"/>
        <w:jc w:val="both"/>
        <w:rPr>
          <w:rFonts w:ascii="Times New Roman" w:hAnsi="Times New Roman" w:cs="Times New Roman"/>
          <w:b/>
          <w:sz w:val="24"/>
          <w:szCs w:val="24"/>
        </w:rPr>
      </w:pPr>
      <w:r w:rsidRPr="003E52AD">
        <w:rPr>
          <w:rFonts w:ascii="Times New Roman" w:hAnsi="Times New Roman" w:cs="Times New Roman"/>
          <w:b/>
          <w:sz w:val="24"/>
          <w:szCs w:val="24"/>
        </w:rPr>
        <w:t>Заведены журналы по охране труда:</w:t>
      </w:r>
    </w:p>
    <w:p w14:paraId="25504843"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регистрации вводного инструктажа;</w:t>
      </w:r>
    </w:p>
    <w:p w14:paraId="13F0FACC"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регистрации инструктажа на рабочем месте (включает регистрацию инструктажей первичного, текущего, внепланового, целевого);</w:t>
      </w:r>
    </w:p>
    <w:p w14:paraId="1ED23064"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регистрации инструктажа по пожарной безопасности;</w:t>
      </w:r>
    </w:p>
    <w:p w14:paraId="00971C5D"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регистрации и учёта несчастных случаев;</w:t>
      </w:r>
    </w:p>
    <w:p w14:paraId="4027B975"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учёта инструкций по охране труда для работников;</w:t>
      </w:r>
    </w:p>
    <w:p w14:paraId="4F0294A5"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учёта выдачи инструкций по охране труда для работников;</w:t>
      </w:r>
    </w:p>
    <w:p w14:paraId="310D6CC3" w14:textId="77777777" w:rsidR="00D81843" w:rsidRPr="003E52AD" w:rsidRDefault="00D81843" w:rsidP="004F1F9F">
      <w:pPr>
        <w:pStyle w:val="a3"/>
        <w:numPr>
          <w:ilvl w:val="0"/>
          <w:numId w:val="134"/>
        </w:numPr>
        <w:tabs>
          <w:tab w:val="left" w:pos="284"/>
        </w:tabs>
        <w:spacing w:after="0" w:line="240" w:lineRule="auto"/>
        <w:ind w:left="0"/>
        <w:jc w:val="both"/>
        <w:rPr>
          <w:rFonts w:ascii="Times New Roman" w:hAnsi="Times New Roman" w:cs="Times New Roman"/>
          <w:sz w:val="24"/>
          <w:szCs w:val="24"/>
        </w:rPr>
      </w:pPr>
      <w:r w:rsidRPr="003E52AD">
        <w:rPr>
          <w:rFonts w:ascii="Times New Roman" w:hAnsi="Times New Roman" w:cs="Times New Roman"/>
          <w:sz w:val="24"/>
          <w:szCs w:val="24"/>
        </w:rPr>
        <w:t>журнал учёта присвоения групп по электробезопасности электротехнологического персонала.</w:t>
      </w:r>
    </w:p>
    <w:p w14:paraId="6B12411D" w14:textId="77777777" w:rsidR="00D81843" w:rsidRPr="003E52AD" w:rsidRDefault="00D81843" w:rsidP="00D81843">
      <w:pPr>
        <w:tabs>
          <w:tab w:val="left" w:pos="284"/>
        </w:tabs>
        <w:spacing w:after="0" w:line="240" w:lineRule="auto"/>
        <w:ind w:firstLine="709"/>
        <w:jc w:val="both"/>
        <w:rPr>
          <w:rFonts w:ascii="Times New Roman" w:hAnsi="Times New Roman" w:cs="Times New Roman"/>
          <w:sz w:val="24"/>
          <w:szCs w:val="24"/>
        </w:rPr>
      </w:pPr>
      <w:r w:rsidRPr="003E52AD">
        <w:rPr>
          <w:rFonts w:ascii="Times New Roman" w:hAnsi="Times New Roman" w:cs="Times New Roman"/>
          <w:sz w:val="24"/>
          <w:szCs w:val="24"/>
        </w:rPr>
        <w:t>Вновь принятый работник знакомится с инструкцией по охране труда, должностной инструкцией, инструкцией по пожарной безопасности под роспись. Администрацией гимназии с ним проводится вводный и первичный инструктаж по охране труда на рабочем месте.</w:t>
      </w:r>
    </w:p>
    <w:p w14:paraId="3658F24B" w14:textId="77777777" w:rsidR="00D81843" w:rsidRPr="003E52AD" w:rsidRDefault="00D81843" w:rsidP="00D81843">
      <w:pPr>
        <w:tabs>
          <w:tab w:val="left" w:pos="284"/>
        </w:tabs>
        <w:spacing w:after="0" w:line="240" w:lineRule="auto"/>
        <w:ind w:firstLine="709"/>
        <w:jc w:val="both"/>
        <w:rPr>
          <w:rFonts w:ascii="Times New Roman" w:hAnsi="Times New Roman" w:cs="Times New Roman"/>
          <w:sz w:val="24"/>
          <w:szCs w:val="24"/>
        </w:rPr>
      </w:pPr>
      <w:r w:rsidRPr="003E52AD">
        <w:rPr>
          <w:rFonts w:ascii="Times New Roman" w:hAnsi="Times New Roman" w:cs="Times New Roman"/>
          <w:sz w:val="24"/>
          <w:szCs w:val="24"/>
        </w:rPr>
        <w:t>С обучающимися также как и с персоналом, классные руководители и учителя - предметники проводят инструктажи по технике безопасности и регистрируют проведение в Журнале регистрации инструктажа обучающихся, воспитанников по технике безопасности на занятиях по предметам (в том числе на занятиях физической культурой и спортом).</w:t>
      </w:r>
    </w:p>
    <w:p w14:paraId="0D53EB5C" w14:textId="77777777" w:rsidR="00D81843" w:rsidRPr="003E52AD" w:rsidRDefault="00D81843" w:rsidP="00D81843">
      <w:pPr>
        <w:tabs>
          <w:tab w:val="left" w:pos="284"/>
        </w:tabs>
        <w:spacing w:after="0" w:line="240" w:lineRule="auto"/>
        <w:ind w:firstLine="709"/>
        <w:jc w:val="both"/>
        <w:rPr>
          <w:rFonts w:ascii="Times New Roman" w:hAnsi="Times New Roman" w:cs="Times New Roman"/>
          <w:sz w:val="24"/>
          <w:szCs w:val="24"/>
        </w:rPr>
      </w:pPr>
      <w:r w:rsidRPr="003E52AD">
        <w:rPr>
          <w:rFonts w:ascii="Times New Roman" w:hAnsi="Times New Roman" w:cs="Times New Roman"/>
          <w:sz w:val="24"/>
          <w:szCs w:val="24"/>
        </w:rPr>
        <w:t>Пристальное внимание уделяется обеспечению безопасности детей во внеурочное время. Все праздники, экскурсии, поездки, походы сопровождаются инструктажами по технике безопасности и безопасности движения, регистрируются в Журнале инструктажей при проведении внеклассных мероприятий, оформляются приказом директора о безопасности обучающихся и ответственности учителей во время этих мероприятий.</w:t>
      </w:r>
    </w:p>
    <w:p w14:paraId="6778E02B"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Согласно порядку обучения по охране труда и проверки знаний требований охраны труда работников организаций, из числа обученных работников была создана комиссия, которая проведёт очередное обучение и проверку знаний требований охраны труда всех работников гимназии 20 февраля 2023 г. по разработанной обучающей программе в период с </w:t>
      </w:r>
    </w:p>
    <w:p w14:paraId="233CB0DB" w14:textId="77777777" w:rsidR="00D81843" w:rsidRPr="003E52AD" w:rsidRDefault="00D81843" w:rsidP="00D81843">
      <w:pPr>
        <w:tabs>
          <w:tab w:val="left" w:pos="284"/>
        </w:tabs>
        <w:spacing w:after="0" w:line="240" w:lineRule="auto"/>
        <w:ind w:firstLine="567"/>
        <w:jc w:val="both"/>
        <w:rPr>
          <w:rFonts w:ascii="Times New Roman" w:hAnsi="Times New Roman" w:cs="Times New Roman"/>
          <w:b/>
          <w:sz w:val="24"/>
          <w:szCs w:val="24"/>
        </w:rPr>
      </w:pPr>
      <w:r w:rsidRPr="003E52AD">
        <w:rPr>
          <w:rFonts w:ascii="Times New Roman" w:hAnsi="Times New Roman" w:cs="Times New Roman"/>
          <w:b/>
          <w:sz w:val="24"/>
          <w:szCs w:val="24"/>
        </w:rPr>
        <w:t xml:space="preserve">Проверка знаний по электробезопасности </w:t>
      </w:r>
      <w:r w:rsidRPr="003E52AD">
        <w:rPr>
          <w:rFonts w:ascii="Times New Roman" w:hAnsi="Times New Roman" w:cs="Times New Roman"/>
          <w:b/>
          <w:sz w:val="24"/>
          <w:szCs w:val="24"/>
          <w:lang w:val="en-US"/>
        </w:rPr>
        <w:t>II</w:t>
      </w:r>
      <w:r w:rsidRPr="003E52AD">
        <w:rPr>
          <w:rFonts w:ascii="Times New Roman" w:hAnsi="Times New Roman" w:cs="Times New Roman"/>
          <w:b/>
          <w:sz w:val="24"/>
          <w:szCs w:val="24"/>
        </w:rPr>
        <w:t xml:space="preserve"> группа допуска 22 марта 2023 прошли следующие работники гимназии:</w:t>
      </w:r>
    </w:p>
    <w:p w14:paraId="6A59963A" w14:textId="77777777" w:rsidR="00D81843" w:rsidRPr="003E52AD" w:rsidRDefault="00D81843" w:rsidP="00D81843">
      <w:pPr>
        <w:tabs>
          <w:tab w:val="left" w:pos="284"/>
        </w:tabs>
        <w:spacing w:after="0" w:line="240" w:lineRule="auto"/>
        <w:jc w:val="both"/>
        <w:rPr>
          <w:rFonts w:ascii="Times New Roman" w:hAnsi="Times New Roman" w:cs="Times New Roman"/>
          <w:sz w:val="24"/>
          <w:szCs w:val="24"/>
        </w:rPr>
      </w:pPr>
      <w:r w:rsidRPr="003E52AD">
        <w:rPr>
          <w:rFonts w:ascii="Times New Roman" w:hAnsi="Times New Roman" w:cs="Times New Roman"/>
          <w:sz w:val="24"/>
          <w:szCs w:val="24"/>
        </w:rPr>
        <w:t>- заместитель директора Синютина М.А. (ответственный за электрохозяйство)</w:t>
      </w:r>
    </w:p>
    <w:p w14:paraId="09E512A7" w14:textId="77777777" w:rsidR="00D81843" w:rsidRPr="003E52AD" w:rsidRDefault="00D81843" w:rsidP="00D81843">
      <w:pPr>
        <w:tabs>
          <w:tab w:val="left" w:pos="284"/>
        </w:tabs>
        <w:spacing w:after="0" w:line="240" w:lineRule="auto"/>
        <w:jc w:val="both"/>
        <w:rPr>
          <w:rFonts w:ascii="Times New Roman" w:hAnsi="Times New Roman" w:cs="Times New Roman"/>
          <w:sz w:val="24"/>
          <w:szCs w:val="24"/>
        </w:rPr>
      </w:pPr>
      <w:r w:rsidRPr="003E52AD">
        <w:rPr>
          <w:rFonts w:ascii="Times New Roman" w:hAnsi="Times New Roman" w:cs="Times New Roman"/>
          <w:sz w:val="24"/>
          <w:szCs w:val="24"/>
        </w:rPr>
        <w:t>- специалист по охране труда Хвостова Е.В.</w:t>
      </w:r>
    </w:p>
    <w:p w14:paraId="34095381"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Сведения о прохождении курсов по программе «Оказание первой помощи пострадавшим» прошли все работники гимназии 13.12. 2022 года Протокол № 146/05-ОТП ООО «Промышленные технологии и безопасноть»</w:t>
      </w:r>
    </w:p>
    <w:p w14:paraId="64D55699"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В гимназии организован учёт контроля за выдачей работникам </w:t>
      </w:r>
      <w:r w:rsidRPr="003E52AD">
        <w:rPr>
          <w:rFonts w:ascii="Times New Roman" w:hAnsi="Times New Roman" w:cs="Times New Roman"/>
          <w:b/>
          <w:sz w:val="24"/>
          <w:szCs w:val="24"/>
        </w:rPr>
        <w:t>спецодежды и средств индивидуальной защиты</w:t>
      </w:r>
      <w:r w:rsidRPr="003E52AD">
        <w:rPr>
          <w:rFonts w:ascii="Times New Roman" w:hAnsi="Times New Roman" w:cs="Times New Roman"/>
          <w:sz w:val="24"/>
          <w:szCs w:val="24"/>
        </w:rPr>
        <w:t>, с занесением данных по учёту в личные карточки.</w:t>
      </w:r>
    </w:p>
    <w:p w14:paraId="67682A82"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В марте 2023 года СИЗами был обеспечен дворник гимназии 100 %.</w:t>
      </w:r>
    </w:p>
    <w:p w14:paraId="2233B1E4"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В гимназии заключён </w:t>
      </w:r>
      <w:r w:rsidRPr="003E52AD">
        <w:rPr>
          <w:rFonts w:ascii="Times New Roman" w:hAnsi="Times New Roman" w:cs="Times New Roman"/>
          <w:b/>
          <w:sz w:val="24"/>
          <w:szCs w:val="24"/>
        </w:rPr>
        <w:t>коллективный договор</w:t>
      </w:r>
      <w:r w:rsidRPr="003E52AD">
        <w:rPr>
          <w:rFonts w:ascii="Times New Roman" w:hAnsi="Times New Roman" w:cs="Times New Roman"/>
          <w:sz w:val="24"/>
          <w:szCs w:val="24"/>
        </w:rPr>
        <w:t>. Принято соглашение по охране труда, которое является приложением коллективного договора и рассматривается как правовая форма планирования и проведения мероприятий по охране труда.</w:t>
      </w:r>
    </w:p>
    <w:p w14:paraId="343C4A8D"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lastRenderedPageBreak/>
        <w:t>Со всеми работниками педагогического и обслуживающего персонала заключены трудовые договора, в которых оговорены права и обязанности работника, режим труда и отдыха, оплата, социальные гарантии.</w:t>
      </w:r>
    </w:p>
    <w:p w14:paraId="0804CB15"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С целью предотвращения профессиональных заболеваний, обеспечения здоровья учащихся и работников образовательного учреждения, все работники нашей школы проходят </w:t>
      </w:r>
      <w:r w:rsidRPr="003E52AD">
        <w:rPr>
          <w:rFonts w:ascii="Times New Roman" w:hAnsi="Times New Roman" w:cs="Times New Roman"/>
          <w:b/>
          <w:sz w:val="24"/>
          <w:szCs w:val="24"/>
        </w:rPr>
        <w:t>медицинский осмотр</w:t>
      </w:r>
      <w:r w:rsidRPr="003E52AD">
        <w:rPr>
          <w:rFonts w:ascii="Times New Roman" w:hAnsi="Times New Roman" w:cs="Times New Roman"/>
          <w:sz w:val="24"/>
          <w:szCs w:val="24"/>
        </w:rPr>
        <w:t xml:space="preserve"> при поступлении на работу и периодический осмотр в установленном порядке 24 мая 2023 года медицинскую комиссию прошли все работники гимназии (</w:t>
      </w:r>
      <w:r w:rsidRPr="003E52AD">
        <w:rPr>
          <w:rFonts w:ascii="Times New Roman" w:hAnsi="Times New Roman" w:cs="Times New Roman"/>
          <w:sz w:val="24"/>
          <w:szCs w:val="24"/>
          <w:u w:val="single"/>
        </w:rPr>
        <w:t>100</w:t>
      </w:r>
      <w:r w:rsidRPr="003E52AD">
        <w:rPr>
          <w:rFonts w:ascii="Times New Roman" w:hAnsi="Times New Roman" w:cs="Times New Roman"/>
          <w:sz w:val="24"/>
          <w:szCs w:val="24"/>
        </w:rPr>
        <w:t>%). У работников гимназии не выявлено профессиональных заболеваний.</w:t>
      </w:r>
    </w:p>
    <w:p w14:paraId="3AEF9F86"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С целью улучшения и сохранения здоровья работникам школы ежегодно предоставляются путёвки в санатории, профилактории, Дома отдыха. </w:t>
      </w:r>
    </w:p>
    <w:p w14:paraId="15C7A8AE"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Приказом по гимназии создана </w:t>
      </w:r>
      <w:r w:rsidRPr="003E52AD">
        <w:rPr>
          <w:rFonts w:ascii="Times New Roman" w:hAnsi="Times New Roman" w:cs="Times New Roman"/>
          <w:b/>
          <w:sz w:val="24"/>
          <w:szCs w:val="24"/>
        </w:rPr>
        <w:t>комиссия по охране труда</w:t>
      </w:r>
      <w:r w:rsidRPr="003E52AD">
        <w:rPr>
          <w:rFonts w:ascii="Times New Roman" w:hAnsi="Times New Roman" w:cs="Times New Roman"/>
          <w:sz w:val="24"/>
          <w:szCs w:val="24"/>
        </w:rPr>
        <w:t>, основная задача которой – улучшение условий охраны труда, предупреждение производственного травматизма и профессиональных заболеваний, разработка мероприятий и соглашений по охране труда и контроль за их выполнением.</w:t>
      </w:r>
    </w:p>
    <w:p w14:paraId="279EDC40"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Оформлен уголок по охране труда и технике безопасности, в котором систематически вывешиваются приказы, планы и перечень мероприятий по охране труда и технике безопасности, перечень вопросов для контроля по охране труда и технике безопасности.</w:t>
      </w:r>
    </w:p>
    <w:p w14:paraId="14745034" w14:textId="77777777" w:rsidR="00D81843" w:rsidRPr="003E52AD" w:rsidRDefault="00D81843" w:rsidP="00D81843">
      <w:pPr>
        <w:tabs>
          <w:tab w:val="left" w:pos="284"/>
        </w:tabs>
        <w:spacing w:after="0" w:line="240" w:lineRule="auto"/>
        <w:ind w:firstLine="567"/>
        <w:jc w:val="both"/>
        <w:rPr>
          <w:rFonts w:ascii="Times New Roman" w:hAnsi="Times New Roman" w:cs="Times New Roman"/>
          <w:sz w:val="24"/>
          <w:szCs w:val="24"/>
        </w:rPr>
      </w:pPr>
      <w:r w:rsidRPr="003E52AD">
        <w:rPr>
          <w:rFonts w:ascii="Times New Roman" w:hAnsi="Times New Roman" w:cs="Times New Roman"/>
          <w:sz w:val="24"/>
          <w:szCs w:val="24"/>
        </w:rPr>
        <w:t xml:space="preserve">В </w:t>
      </w:r>
      <w:r w:rsidRPr="003E52AD">
        <w:rPr>
          <w:rFonts w:ascii="Times New Roman" w:hAnsi="Times New Roman" w:cs="Times New Roman"/>
          <w:b/>
          <w:sz w:val="24"/>
          <w:szCs w:val="24"/>
        </w:rPr>
        <w:t>кабинетах повышенной опасности</w:t>
      </w:r>
      <w:r w:rsidRPr="003E52AD">
        <w:rPr>
          <w:rFonts w:ascii="Times New Roman" w:hAnsi="Times New Roman" w:cs="Times New Roman"/>
          <w:sz w:val="24"/>
          <w:szCs w:val="24"/>
        </w:rPr>
        <w:t>: физики, химии, биологии, информатики, технологии, мастерских, спортивном зале имеются все необходимые инструкции по ОТ и ТБ в кабинетах повышенной опасности, составленные на основе типовых инструкций и утверждённые директором гимназии. В данных кабинетах имеются первичные средства пожаротушения, аптечки первой медицинской помощи. В каждом кабинете оформлен паспорт кабинета.</w:t>
      </w:r>
    </w:p>
    <w:p w14:paraId="4D35A345" w14:textId="77777777" w:rsidR="00D81843" w:rsidRPr="003E52AD" w:rsidRDefault="00D81843" w:rsidP="00D81843">
      <w:pPr>
        <w:tabs>
          <w:tab w:val="left" w:pos="284"/>
        </w:tabs>
        <w:spacing w:after="0" w:line="240" w:lineRule="auto"/>
        <w:ind w:firstLine="567"/>
        <w:jc w:val="both"/>
        <w:rPr>
          <w:rFonts w:ascii="Times New Roman" w:hAnsi="Times New Roman" w:cs="Times New Roman"/>
          <w:color w:val="202124"/>
          <w:sz w:val="24"/>
          <w:szCs w:val="24"/>
          <w:shd w:val="clear" w:color="auto" w:fill="FFFFFF"/>
        </w:rPr>
      </w:pPr>
      <w:r w:rsidRPr="003E52AD">
        <w:rPr>
          <w:rFonts w:ascii="Times New Roman" w:hAnsi="Times New Roman" w:cs="Times New Roman"/>
          <w:color w:val="202124"/>
          <w:sz w:val="24"/>
          <w:szCs w:val="24"/>
          <w:shd w:val="clear" w:color="auto" w:fill="FFFFFF"/>
        </w:rPr>
        <w:t>Согласно нового порядок прохождения обязательного психиатрического освидетельствования работниками утвержденный  </w:t>
      </w:r>
      <w:r w:rsidRPr="003E52AD">
        <w:rPr>
          <w:rFonts w:ascii="Times New Roman" w:hAnsi="Times New Roman" w:cs="Times New Roman"/>
          <w:color w:val="040C28"/>
          <w:sz w:val="24"/>
          <w:szCs w:val="24"/>
        </w:rPr>
        <w:t>приказом Минздрава России от 20 мая 2022 г.</w:t>
      </w:r>
      <w:r w:rsidRPr="003E52AD">
        <w:rPr>
          <w:rFonts w:ascii="Times New Roman" w:hAnsi="Times New Roman" w:cs="Times New Roman"/>
          <w:color w:val="202124"/>
          <w:sz w:val="24"/>
          <w:szCs w:val="24"/>
          <w:shd w:val="clear" w:color="auto" w:fill="FFFFFF"/>
        </w:rPr>
        <w:t> </w:t>
      </w:r>
      <w:r w:rsidRPr="003E52AD">
        <w:rPr>
          <w:rFonts w:ascii="Times New Roman" w:hAnsi="Times New Roman" w:cs="Times New Roman"/>
          <w:color w:val="040C28"/>
          <w:sz w:val="24"/>
          <w:szCs w:val="24"/>
        </w:rPr>
        <w:t>№ 342н</w:t>
      </w:r>
      <w:r w:rsidRPr="003E52AD">
        <w:rPr>
          <w:rFonts w:ascii="Times New Roman" w:hAnsi="Times New Roman" w:cs="Times New Roman"/>
          <w:color w:val="202124"/>
          <w:sz w:val="24"/>
          <w:szCs w:val="24"/>
          <w:shd w:val="clear" w:color="auto" w:fill="FFFFFF"/>
        </w:rPr>
        <w:t>, который вступил в силу с 1 сентября 2022 года работниками гимназии пройдено психиатрического освидетельствования в феврале 2023 года.</w:t>
      </w:r>
    </w:p>
    <w:p w14:paraId="1DC579BE" w14:textId="77777777" w:rsidR="00D81843" w:rsidRPr="00D70276" w:rsidRDefault="00D81843" w:rsidP="00D81843">
      <w:pPr>
        <w:spacing w:before="120" w:after="0"/>
        <w:ind w:firstLine="567"/>
        <w:jc w:val="both"/>
        <w:rPr>
          <w:rFonts w:ascii="Times New Roman" w:hAnsi="Times New Roman" w:cs="Times New Roman"/>
        </w:rPr>
      </w:pPr>
      <w:r>
        <w:rPr>
          <w:rFonts w:ascii="Times New Roman" w:hAnsi="Times New Roman" w:cs="Times New Roman"/>
        </w:rPr>
        <w:t>В гимназии</w:t>
      </w:r>
      <w:r w:rsidRPr="00D70276">
        <w:rPr>
          <w:rFonts w:ascii="Times New Roman" w:hAnsi="Times New Roman" w:cs="Times New Roman"/>
        </w:rPr>
        <w:t xml:space="preserve"> регулярно в соответствии с Планами проводятся </w:t>
      </w:r>
      <w:r w:rsidRPr="00D70276">
        <w:rPr>
          <w:rFonts w:ascii="Times New Roman" w:hAnsi="Times New Roman" w:cs="Times New Roman"/>
          <w:b/>
        </w:rPr>
        <w:t>учебные тревоги по эвакуации</w:t>
      </w:r>
      <w:r w:rsidRPr="00D70276">
        <w:rPr>
          <w:rFonts w:ascii="Times New Roman" w:hAnsi="Times New Roman" w:cs="Times New Roman"/>
        </w:rPr>
        <w:t xml:space="preserve"> детей и персонала в случае пожара или чрезвычайной ситуации. Цель такого занятия – проверка знаний, умение чётко действовать в чрезвычайных ситуациях, способность принятия решения администрацией, для сохранения жизни и здоровья  учеников и сотрудников.</w:t>
      </w:r>
    </w:p>
    <w:p w14:paraId="3BDC222D"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 xml:space="preserve">За </w:t>
      </w:r>
      <w:r w:rsidRPr="00D70276">
        <w:rPr>
          <w:rFonts w:ascii="Times New Roman" w:hAnsi="Times New Roman" w:cs="Times New Roman"/>
          <w:lang w:val="en-US"/>
        </w:rPr>
        <w:t>I</w:t>
      </w:r>
      <w:r w:rsidRPr="00D70276">
        <w:rPr>
          <w:rFonts w:ascii="Times New Roman" w:hAnsi="Times New Roman" w:cs="Times New Roman"/>
        </w:rPr>
        <w:t xml:space="preserve"> полугодие 202</w:t>
      </w:r>
      <w:r>
        <w:rPr>
          <w:rFonts w:ascii="Times New Roman" w:hAnsi="Times New Roman" w:cs="Times New Roman"/>
        </w:rPr>
        <w:t>2</w:t>
      </w:r>
      <w:r w:rsidRPr="00D70276">
        <w:rPr>
          <w:rFonts w:ascii="Times New Roman" w:hAnsi="Times New Roman" w:cs="Times New Roman"/>
        </w:rPr>
        <w:t>/202</w:t>
      </w:r>
      <w:r>
        <w:rPr>
          <w:rFonts w:ascii="Times New Roman" w:hAnsi="Times New Roman" w:cs="Times New Roman"/>
        </w:rPr>
        <w:t>3</w:t>
      </w:r>
      <w:r w:rsidRPr="00D70276">
        <w:rPr>
          <w:rFonts w:ascii="Times New Roman" w:hAnsi="Times New Roman" w:cs="Times New Roman"/>
        </w:rPr>
        <w:t xml:space="preserve"> учебного года было проведено </w:t>
      </w:r>
      <w:r w:rsidRPr="00D70276">
        <w:rPr>
          <w:rFonts w:ascii="Times New Roman" w:hAnsi="Times New Roman" w:cs="Times New Roman"/>
          <w:u w:val="single"/>
        </w:rPr>
        <w:t>1</w:t>
      </w:r>
      <w:r w:rsidRPr="00D70276">
        <w:rPr>
          <w:rFonts w:ascii="Times New Roman" w:hAnsi="Times New Roman" w:cs="Times New Roman"/>
        </w:rPr>
        <w:t xml:space="preserve"> учебная теоретическая эвакуации, 2 плановые, 1 внеплановая (в течение первого полугодия по графику </w:t>
      </w:r>
      <w:r w:rsidRPr="00D70276">
        <w:rPr>
          <w:rFonts w:ascii="Times New Roman" w:hAnsi="Times New Roman" w:cs="Times New Roman"/>
          <w:u w:val="single"/>
        </w:rPr>
        <w:t>4</w:t>
      </w:r>
      <w:r w:rsidRPr="00D70276">
        <w:rPr>
          <w:rFonts w:ascii="Times New Roman" w:hAnsi="Times New Roman" w:cs="Times New Roman"/>
        </w:rPr>
        <w:t>).</w:t>
      </w:r>
    </w:p>
    <w:p w14:paraId="0717DC03"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 xml:space="preserve">За </w:t>
      </w:r>
      <w:r w:rsidRPr="00D70276">
        <w:rPr>
          <w:rFonts w:ascii="Times New Roman" w:hAnsi="Times New Roman" w:cs="Times New Roman"/>
          <w:lang w:val="en-US"/>
        </w:rPr>
        <w:t>II</w:t>
      </w:r>
      <w:r w:rsidRPr="00D70276">
        <w:rPr>
          <w:rFonts w:ascii="Times New Roman" w:hAnsi="Times New Roman" w:cs="Times New Roman"/>
        </w:rPr>
        <w:t xml:space="preserve"> полугодие 202</w:t>
      </w:r>
      <w:r>
        <w:rPr>
          <w:rFonts w:ascii="Times New Roman" w:hAnsi="Times New Roman" w:cs="Times New Roman"/>
        </w:rPr>
        <w:t>2</w:t>
      </w:r>
      <w:r w:rsidRPr="00D70276">
        <w:rPr>
          <w:rFonts w:ascii="Times New Roman" w:hAnsi="Times New Roman" w:cs="Times New Roman"/>
        </w:rPr>
        <w:t>/202</w:t>
      </w:r>
      <w:r>
        <w:rPr>
          <w:rFonts w:ascii="Times New Roman" w:hAnsi="Times New Roman" w:cs="Times New Roman"/>
        </w:rPr>
        <w:t>3</w:t>
      </w:r>
      <w:r w:rsidRPr="00D70276">
        <w:rPr>
          <w:rFonts w:ascii="Times New Roman" w:hAnsi="Times New Roman" w:cs="Times New Roman"/>
        </w:rPr>
        <w:t xml:space="preserve"> учебного года было проведено </w:t>
      </w:r>
      <w:r w:rsidRPr="00D70276">
        <w:rPr>
          <w:rFonts w:ascii="Times New Roman" w:hAnsi="Times New Roman" w:cs="Times New Roman"/>
          <w:u w:val="single"/>
        </w:rPr>
        <w:t>1</w:t>
      </w:r>
      <w:r w:rsidRPr="00D70276">
        <w:rPr>
          <w:rFonts w:ascii="Times New Roman" w:hAnsi="Times New Roman" w:cs="Times New Roman"/>
        </w:rPr>
        <w:t xml:space="preserve"> учебная теоретическая эвакуации, 2 плановые, 1 внеплановая (в течение второго полугодия по графику </w:t>
      </w:r>
      <w:r w:rsidRPr="00D70276">
        <w:rPr>
          <w:rFonts w:ascii="Times New Roman" w:hAnsi="Times New Roman" w:cs="Times New Roman"/>
          <w:u w:val="single"/>
        </w:rPr>
        <w:t>4</w:t>
      </w:r>
      <w:r w:rsidRPr="00D70276">
        <w:rPr>
          <w:rFonts w:ascii="Times New Roman" w:hAnsi="Times New Roman" w:cs="Times New Roman"/>
        </w:rPr>
        <w:t>).</w:t>
      </w:r>
    </w:p>
    <w:p w14:paraId="39601364" w14:textId="77777777" w:rsidR="00D81843" w:rsidRPr="00D70276" w:rsidRDefault="00D81843" w:rsidP="00D81843">
      <w:pPr>
        <w:spacing w:before="120" w:after="0"/>
        <w:ind w:firstLine="567"/>
        <w:jc w:val="both"/>
        <w:rPr>
          <w:rFonts w:ascii="Times New Roman" w:hAnsi="Times New Roman" w:cs="Times New Roman"/>
        </w:rPr>
      </w:pPr>
      <w:r w:rsidRPr="00D70276">
        <w:rPr>
          <w:rFonts w:ascii="Times New Roman" w:hAnsi="Times New Roman" w:cs="Times New Roman"/>
        </w:rPr>
        <w:t xml:space="preserve">По разработанной и согласованной с Роспотребнадзором </w:t>
      </w:r>
      <w:r w:rsidRPr="00D70276">
        <w:rPr>
          <w:rFonts w:ascii="Times New Roman" w:hAnsi="Times New Roman" w:cs="Times New Roman"/>
          <w:b/>
        </w:rPr>
        <w:t>Программе производственного контроля</w:t>
      </w:r>
      <w:r w:rsidRPr="00D70276">
        <w:rPr>
          <w:rFonts w:ascii="Times New Roman" w:hAnsi="Times New Roman" w:cs="Times New Roman"/>
        </w:rPr>
        <w:t xml:space="preserve"> производится дезинфекция и дезинсекция, дератизация помещений (ежемесячно), контрольные замеры по освещённости, микроклимату и наличию вредных веществ в помещениях (1 раз в год).</w:t>
      </w:r>
    </w:p>
    <w:p w14:paraId="35D4B4ED" w14:textId="77777777" w:rsidR="00D81843"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 xml:space="preserve">Ежегодно в августе месяце составляются </w:t>
      </w:r>
      <w:r w:rsidRPr="00D70276">
        <w:rPr>
          <w:rFonts w:ascii="Times New Roman" w:hAnsi="Times New Roman" w:cs="Times New Roman"/>
          <w:b/>
        </w:rPr>
        <w:t>акты приёмки образовательного учреждения</w:t>
      </w:r>
      <w:r w:rsidRPr="00D70276">
        <w:rPr>
          <w:rFonts w:ascii="Times New Roman" w:hAnsi="Times New Roman" w:cs="Times New Roman"/>
        </w:rPr>
        <w:t xml:space="preserve"> к новому учебному году. Они отражают санитарно-гигиенические, противопожарные мероприятия, а также соответствие помещений и оборудования требованиям техники безопасности.</w:t>
      </w:r>
    </w:p>
    <w:p w14:paraId="3C2DBA85"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Несчастных случаев, произошедших в школе с сотрудниками в течение 2021/2022 учебного года не зафиксировано.</w:t>
      </w:r>
    </w:p>
    <w:p w14:paraId="415952AA"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 xml:space="preserve">Ежегодно 28 апреля проводится День охраны труда. В 2021/2022 учебном году во </w:t>
      </w:r>
      <w:r w:rsidRPr="00D70276">
        <w:rPr>
          <w:rFonts w:ascii="Times New Roman" w:hAnsi="Times New Roman" w:cs="Times New Roman"/>
          <w:lang w:val="en-US"/>
        </w:rPr>
        <w:t>II</w:t>
      </w:r>
      <w:r w:rsidRPr="00D70276">
        <w:rPr>
          <w:rFonts w:ascii="Times New Roman" w:hAnsi="Times New Roman" w:cs="Times New Roman"/>
        </w:rPr>
        <w:t xml:space="preserve"> полугодии проведены мероприятия, посвящённые Дню охраны труда. </w:t>
      </w:r>
    </w:p>
    <w:p w14:paraId="1AC50F23"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По итогам 202</w:t>
      </w:r>
      <w:r>
        <w:rPr>
          <w:rFonts w:ascii="Times New Roman" w:hAnsi="Times New Roman" w:cs="Times New Roman"/>
        </w:rPr>
        <w:t>2</w:t>
      </w:r>
      <w:r w:rsidRPr="00D70276">
        <w:rPr>
          <w:rFonts w:ascii="Times New Roman" w:hAnsi="Times New Roman" w:cs="Times New Roman"/>
        </w:rPr>
        <w:t>/202</w:t>
      </w:r>
      <w:r>
        <w:rPr>
          <w:rFonts w:ascii="Times New Roman" w:hAnsi="Times New Roman" w:cs="Times New Roman"/>
        </w:rPr>
        <w:t>3</w:t>
      </w:r>
      <w:r w:rsidRPr="00D70276">
        <w:rPr>
          <w:rFonts w:ascii="Times New Roman" w:hAnsi="Times New Roman" w:cs="Times New Roman"/>
        </w:rPr>
        <w:t xml:space="preserve"> учебного года был проведён мониторинг состояния здоровья обучающихся.</w:t>
      </w:r>
    </w:p>
    <w:p w14:paraId="14E28137"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 xml:space="preserve">Обеспечивая налаженную работу по охране труда, мы добиваемся обеспечения здоровых и безопасных условий труда, проведения учебного процесса, предупреждения травматизма, </w:t>
      </w:r>
      <w:r w:rsidRPr="00D70276">
        <w:rPr>
          <w:rFonts w:ascii="Times New Roman" w:hAnsi="Times New Roman" w:cs="Times New Roman"/>
        </w:rPr>
        <w:lastRenderedPageBreak/>
        <w:t>безопасной эксплуатации зданий и технических средств обучения, создания оптимального режима труда и отдыха.</w:t>
      </w:r>
    </w:p>
    <w:p w14:paraId="5083EA1B"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Строгое соблюдение требований охраны труда является элементом культуры труда, профессиональной культуры, дисциплины образовательного процесса.</w:t>
      </w:r>
    </w:p>
    <w:p w14:paraId="6FB8E074" w14:textId="77777777" w:rsidR="00D81843" w:rsidRPr="00D70276" w:rsidRDefault="00D81843" w:rsidP="00D81843">
      <w:pPr>
        <w:spacing w:before="120" w:after="120" w:line="240" w:lineRule="auto"/>
        <w:ind w:firstLine="567"/>
        <w:jc w:val="both"/>
        <w:rPr>
          <w:rFonts w:ascii="Times New Roman" w:hAnsi="Times New Roman" w:cs="Times New Roman"/>
        </w:rPr>
      </w:pPr>
      <w:r w:rsidRPr="00D70276">
        <w:rPr>
          <w:rFonts w:ascii="Times New Roman" w:hAnsi="Times New Roman" w:cs="Times New Roman"/>
        </w:rPr>
        <w:t>Заведующими учебными кабинетами частично выполнены мероприятия по устранению замечаний по результатам проверки комиссии по охране труда на конец 202</w:t>
      </w:r>
      <w:r>
        <w:rPr>
          <w:rFonts w:ascii="Times New Roman" w:hAnsi="Times New Roman" w:cs="Times New Roman"/>
        </w:rPr>
        <w:t>2-</w:t>
      </w:r>
      <w:r w:rsidRPr="00D70276">
        <w:rPr>
          <w:rFonts w:ascii="Times New Roman" w:hAnsi="Times New Roman" w:cs="Times New Roman"/>
        </w:rPr>
        <w:t>202</w:t>
      </w:r>
      <w:r>
        <w:rPr>
          <w:rFonts w:ascii="Times New Roman" w:hAnsi="Times New Roman" w:cs="Times New Roman"/>
        </w:rPr>
        <w:t xml:space="preserve">3 </w:t>
      </w:r>
      <w:r w:rsidRPr="00D70276">
        <w:rPr>
          <w:rFonts w:ascii="Times New Roman" w:hAnsi="Times New Roman" w:cs="Times New Roman"/>
        </w:rPr>
        <w:t>учебного года.</w:t>
      </w:r>
    </w:p>
    <w:p w14:paraId="2287A965" w14:textId="77777777" w:rsidR="00D81843" w:rsidRPr="00D70276" w:rsidRDefault="00D81843" w:rsidP="00D81843">
      <w:pPr>
        <w:spacing w:after="0"/>
        <w:ind w:firstLine="567"/>
        <w:jc w:val="both"/>
        <w:rPr>
          <w:rFonts w:ascii="Times New Roman" w:hAnsi="Times New Roman" w:cs="Times New Roman"/>
        </w:rPr>
      </w:pPr>
      <w:r w:rsidRPr="00D70276">
        <w:rPr>
          <w:rFonts w:ascii="Times New Roman" w:hAnsi="Times New Roman" w:cs="Times New Roman"/>
        </w:rPr>
        <w:t>Признать работу комиссии по ОТ и ТБ за 202</w:t>
      </w:r>
      <w:r>
        <w:rPr>
          <w:rFonts w:ascii="Times New Roman" w:hAnsi="Times New Roman" w:cs="Times New Roman"/>
        </w:rPr>
        <w:t>2-</w:t>
      </w:r>
      <w:r w:rsidRPr="00D70276">
        <w:rPr>
          <w:rFonts w:ascii="Times New Roman" w:hAnsi="Times New Roman" w:cs="Times New Roman"/>
        </w:rPr>
        <w:t>202</w:t>
      </w:r>
      <w:r>
        <w:rPr>
          <w:rFonts w:ascii="Times New Roman" w:hAnsi="Times New Roman" w:cs="Times New Roman"/>
        </w:rPr>
        <w:t>3</w:t>
      </w:r>
      <w:r w:rsidRPr="00D70276">
        <w:rPr>
          <w:rFonts w:ascii="Times New Roman" w:hAnsi="Times New Roman" w:cs="Times New Roman"/>
        </w:rPr>
        <w:t xml:space="preserve"> учебный год удовлетворительной.</w:t>
      </w:r>
    </w:p>
    <w:p w14:paraId="497A46DB" w14:textId="77777777" w:rsidR="00D81843" w:rsidRDefault="00D81843" w:rsidP="00D81843"/>
    <w:p w14:paraId="72FD1E1E" w14:textId="77777777" w:rsidR="00D81843" w:rsidRPr="00AD3DD5" w:rsidRDefault="00D81843" w:rsidP="00D81843">
      <w:pPr>
        <w:pStyle w:val="a3"/>
        <w:ind w:left="0"/>
        <w:rPr>
          <w:rFonts w:ascii="Times New Roman" w:hAnsi="Times New Roman" w:cs="Times New Roman"/>
          <w:sz w:val="24"/>
        </w:rPr>
      </w:pPr>
    </w:p>
    <w:p w14:paraId="73794794" w14:textId="77777777" w:rsidR="00D81843" w:rsidRPr="00385E67" w:rsidRDefault="00D81843" w:rsidP="00D81843">
      <w:pPr>
        <w:pStyle w:val="Default"/>
        <w:jc w:val="both"/>
        <w:rPr>
          <w:color w:val="C00000"/>
        </w:rPr>
      </w:pPr>
    </w:p>
    <w:p w14:paraId="0EBBDB26" w14:textId="77777777" w:rsidR="00D81843" w:rsidRPr="00385E67" w:rsidRDefault="00D81843" w:rsidP="00D81843">
      <w:pPr>
        <w:pStyle w:val="Default"/>
        <w:jc w:val="both"/>
        <w:rPr>
          <w:color w:val="C00000"/>
        </w:rPr>
      </w:pPr>
    </w:p>
    <w:p w14:paraId="57D30750" w14:textId="77777777" w:rsidR="00D81843" w:rsidRPr="00385E67" w:rsidRDefault="00D81843" w:rsidP="00D81843">
      <w:pPr>
        <w:pStyle w:val="Default"/>
        <w:jc w:val="both"/>
        <w:rPr>
          <w:color w:val="C00000"/>
        </w:rPr>
      </w:pPr>
    </w:p>
    <w:p w14:paraId="55CC5EFA" w14:textId="77777777" w:rsidR="00D81843" w:rsidRPr="00385E67" w:rsidRDefault="00D81843" w:rsidP="00D81843">
      <w:pPr>
        <w:pStyle w:val="Default"/>
        <w:jc w:val="both"/>
        <w:rPr>
          <w:color w:val="C00000"/>
        </w:rPr>
      </w:pPr>
    </w:p>
    <w:p w14:paraId="1C6491A3" w14:textId="77777777" w:rsidR="00D81843" w:rsidRDefault="00D81843" w:rsidP="00D81843">
      <w:pPr>
        <w:pStyle w:val="Default"/>
        <w:jc w:val="both"/>
        <w:rPr>
          <w:color w:val="C00000"/>
        </w:rPr>
      </w:pPr>
    </w:p>
    <w:p w14:paraId="5933D482" w14:textId="77777777" w:rsidR="00D81843" w:rsidRDefault="00D81843" w:rsidP="00D81843">
      <w:pPr>
        <w:pStyle w:val="Default"/>
        <w:jc w:val="both"/>
        <w:rPr>
          <w:color w:val="C00000"/>
        </w:rPr>
      </w:pPr>
    </w:p>
    <w:p w14:paraId="346C6534" w14:textId="77777777" w:rsidR="00D81843" w:rsidRDefault="00D81843" w:rsidP="00D81843">
      <w:pPr>
        <w:pStyle w:val="Default"/>
        <w:jc w:val="both"/>
        <w:rPr>
          <w:color w:val="C00000"/>
        </w:rPr>
      </w:pPr>
    </w:p>
    <w:p w14:paraId="3D735DE6" w14:textId="77777777" w:rsidR="00D81843" w:rsidRDefault="00D81843" w:rsidP="00D81843">
      <w:pPr>
        <w:pStyle w:val="Default"/>
        <w:jc w:val="both"/>
        <w:rPr>
          <w:color w:val="C00000"/>
        </w:rPr>
      </w:pPr>
    </w:p>
    <w:p w14:paraId="0DE60A83" w14:textId="77777777" w:rsidR="00D81843" w:rsidRDefault="00D81843" w:rsidP="00D81843">
      <w:pPr>
        <w:pStyle w:val="Default"/>
        <w:jc w:val="both"/>
        <w:rPr>
          <w:color w:val="C00000"/>
        </w:rPr>
      </w:pPr>
    </w:p>
    <w:p w14:paraId="4D2E01C8" w14:textId="77777777" w:rsidR="00D81843" w:rsidRDefault="00D81843" w:rsidP="00D81843">
      <w:pPr>
        <w:pStyle w:val="Default"/>
        <w:jc w:val="both"/>
        <w:rPr>
          <w:color w:val="C00000"/>
        </w:rPr>
      </w:pPr>
    </w:p>
    <w:p w14:paraId="7907265A" w14:textId="77777777" w:rsidR="00D81843" w:rsidRDefault="00D81843" w:rsidP="00D81843">
      <w:pPr>
        <w:pStyle w:val="Default"/>
        <w:jc w:val="both"/>
        <w:rPr>
          <w:color w:val="C00000"/>
        </w:rPr>
      </w:pPr>
    </w:p>
    <w:p w14:paraId="22573C97" w14:textId="77777777" w:rsidR="00D81843" w:rsidRDefault="00D81843" w:rsidP="00D81843">
      <w:pPr>
        <w:pStyle w:val="Default"/>
        <w:jc w:val="both"/>
        <w:rPr>
          <w:color w:val="C00000"/>
        </w:rPr>
      </w:pPr>
    </w:p>
    <w:p w14:paraId="07BC23EE" w14:textId="77777777" w:rsidR="00D81843" w:rsidRDefault="00D81843" w:rsidP="00D81843">
      <w:pPr>
        <w:pStyle w:val="Default"/>
        <w:jc w:val="both"/>
        <w:rPr>
          <w:color w:val="C00000"/>
        </w:rPr>
      </w:pPr>
    </w:p>
    <w:p w14:paraId="57BB2858" w14:textId="77777777" w:rsidR="00D81843" w:rsidRDefault="00D81843" w:rsidP="00D81843">
      <w:pPr>
        <w:pStyle w:val="Default"/>
        <w:jc w:val="both"/>
        <w:rPr>
          <w:color w:val="C00000"/>
        </w:rPr>
      </w:pPr>
    </w:p>
    <w:p w14:paraId="42078B5D" w14:textId="77777777" w:rsidR="00D81843" w:rsidRDefault="00D81843" w:rsidP="00D81843">
      <w:pPr>
        <w:pStyle w:val="Default"/>
        <w:jc w:val="both"/>
        <w:rPr>
          <w:color w:val="C00000"/>
        </w:rPr>
      </w:pPr>
    </w:p>
    <w:p w14:paraId="367A4EFE" w14:textId="77777777" w:rsidR="00D81843" w:rsidRDefault="00D81843" w:rsidP="00D81843">
      <w:pPr>
        <w:pStyle w:val="Default"/>
        <w:jc w:val="both"/>
        <w:rPr>
          <w:color w:val="C00000"/>
        </w:rPr>
      </w:pPr>
    </w:p>
    <w:p w14:paraId="0D3548CF" w14:textId="77777777" w:rsidR="00D81843" w:rsidRDefault="00D81843" w:rsidP="00D81843">
      <w:pPr>
        <w:pStyle w:val="Default"/>
        <w:jc w:val="both"/>
        <w:rPr>
          <w:color w:val="C00000"/>
        </w:rPr>
      </w:pPr>
    </w:p>
    <w:p w14:paraId="5036DB34" w14:textId="77777777" w:rsidR="00D81843" w:rsidRDefault="00D81843" w:rsidP="00D81843">
      <w:pPr>
        <w:pStyle w:val="Default"/>
        <w:jc w:val="both"/>
        <w:rPr>
          <w:color w:val="C00000"/>
        </w:rPr>
      </w:pPr>
    </w:p>
    <w:p w14:paraId="638447F5" w14:textId="77777777" w:rsidR="00D81843" w:rsidRDefault="00D81843" w:rsidP="00D81843">
      <w:pPr>
        <w:pStyle w:val="Default"/>
        <w:jc w:val="both"/>
        <w:rPr>
          <w:color w:val="C00000"/>
        </w:rPr>
      </w:pPr>
    </w:p>
    <w:p w14:paraId="64C97BAF" w14:textId="77777777" w:rsidR="00D81843" w:rsidRDefault="00D81843" w:rsidP="00D81843">
      <w:pPr>
        <w:pStyle w:val="Default"/>
        <w:jc w:val="both"/>
        <w:rPr>
          <w:color w:val="C00000"/>
        </w:rPr>
      </w:pPr>
    </w:p>
    <w:p w14:paraId="209AE82E" w14:textId="77777777" w:rsidR="00D81843" w:rsidRDefault="00D81843" w:rsidP="00D81843">
      <w:pPr>
        <w:pStyle w:val="Default"/>
        <w:jc w:val="both"/>
        <w:rPr>
          <w:color w:val="C00000"/>
        </w:rPr>
      </w:pPr>
    </w:p>
    <w:p w14:paraId="71C9ECFF" w14:textId="77777777" w:rsidR="00D81843" w:rsidRDefault="00D81843" w:rsidP="00D81843">
      <w:pPr>
        <w:pStyle w:val="Default"/>
        <w:jc w:val="both"/>
        <w:rPr>
          <w:color w:val="C00000"/>
        </w:rPr>
      </w:pPr>
    </w:p>
    <w:p w14:paraId="6A95ECFE" w14:textId="77777777" w:rsidR="00D81843" w:rsidRDefault="00D81843" w:rsidP="00D81843">
      <w:pPr>
        <w:pStyle w:val="Default"/>
        <w:jc w:val="both"/>
        <w:rPr>
          <w:color w:val="C00000"/>
        </w:rPr>
      </w:pPr>
    </w:p>
    <w:p w14:paraId="14B1BDF1" w14:textId="52F3586E" w:rsidR="00D81843" w:rsidRDefault="00D81843" w:rsidP="00D81843">
      <w:pPr>
        <w:pStyle w:val="Default"/>
        <w:jc w:val="both"/>
        <w:rPr>
          <w:color w:val="C00000"/>
        </w:rPr>
      </w:pPr>
    </w:p>
    <w:p w14:paraId="5C945272" w14:textId="412BBB20" w:rsidR="00032F9A" w:rsidRDefault="00032F9A" w:rsidP="00D81843">
      <w:pPr>
        <w:pStyle w:val="Default"/>
        <w:jc w:val="both"/>
        <w:rPr>
          <w:color w:val="C00000"/>
        </w:rPr>
      </w:pPr>
    </w:p>
    <w:p w14:paraId="45B6A10D" w14:textId="0A4D552E" w:rsidR="00032F9A" w:rsidRDefault="00032F9A" w:rsidP="00D81843">
      <w:pPr>
        <w:pStyle w:val="Default"/>
        <w:jc w:val="both"/>
        <w:rPr>
          <w:color w:val="C00000"/>
        </w:rPr>
      </w:pPr>
    </w:p>
    <w:p w14:paraId="53C976F0" w14:textId="72E4BBFD" w:rsidR="00032F9A" w:rsidRDefault="00032F9A" w:rsidP="00D81843">
      <w:pPr>
        <w:pStyle w:val="Default"/>
        <w:jc w:val="both"/>
        <w:rPr>
          <w:color w:val="C00000"/>
        </w:rPr>
      </w:pPr>
    </w:p>
    <w:p w14:paraId="4C0CBAD7" w14:textId="1F68B388" w:rsidR="00032F9A" w:rsidRDefault="00032F9A" w:rsidP="00D81843">
      <w:pPr>
        <w:pStyle w:val="Default"/>
        <w:jc w:val="both"/>
        <w:rPr>
          <w:color w:val="C00000"/>
        </w:rPr>
      </w:pPr>
    </w:p>
    <w:p w14:paraId="0EBC31B1" w14:textId="64CAF923" w:rsidR="00032F9A" w:rsidRDefault="00032F9A" w:rsidP="00D81843">
      <w:pPr>
        <w:pStyle w:val="Default"/>
        <w:jc w:val="both"/>
        <w:rPr>
          <w:color w:val="C00000"/>
        </w:rPr>
      </w:pPr>
    </w:p>
    <w:p w14:paraId="59C4A980" w14:textId="68A78204" w:rsidR="00032F9A" w:rsidRDefault="00032F9A" w:rsidP="00D81843">
      <w:pPr>
        <w:pStyle w:val="Default"/>
        <w:jc w:val="both"/>
        <w:rPr>
          <w:color w:val="C00000"/>
        </w:rPr>
      </w:pPr>
    </w:p>
    <w:p w14:paraId="7D33D094" w14:textId="47D5CB01" w:rsidR="00032F9A" w:rsidRDefault="00032F9A" w:rsidP="00D81843">
      <w:pPr>
        <w:pStyle w:val="Default"/>
        <w:jc w:val="both"/>
        <w:rPr>
          <w:color w:val="C00000"/>
        </w:rPr>
      </w:pPr>
    </w:p>
    <w:p w14:paraId="6FD9CE56" w14:textId="11CDA571" w:rsidR="00032F9A" w:rsidRDefault="00032F9A" w:rsidP="00D81843">
      <w:pPr>
        <w:pStyle w:val="Default"/>
        <w:jc w:val="both"/>
        <w:rPr>
          <w:color w:val="C00000"/>
        </w:rPr>
      </w:pPr>
    </w:p>
    <w:p w14:paraId="19509E9E" w14:textId="44E1E093" w:rsidR="00032F9A" w:rsidRDefault="00032F9A" w:rsidP="00D81843">
      <w:pPr>
        <w:pStyle w:val="Default"/>
        <w:jc w:val="both"/>
        <w:rPr>
          <w:color w:val="C00000"/>
        </w:rPr>
      </w:pPr>
    </w:p>
    <w:p w14:paraId="287144B1" w14:textId="1C64F340" w:rsidR="00032F9A" w:rsidRDefault="00032F9A" w:rsidP="00D81843">
      <w:pPr>
        <w:pStyle w:val="Default"/>
        <w:jc w:val="both"/>
        <w:rPr>
          <w:color w:val="C00000"/>
        </w:rPr>
      </w:pPr>
    </w:p>
    <w:p w14:paraId="67D49386" w14:textId="612C5B23" w:rsidR="00032F9A" w:rsidRDefault="00032F9A" w:rsidP="00D81843">
      <w:pPr>
        <w:pStyle w:val="Default"/>
        <w:jc w:val="both"/>
        <w:rPr>
          <w:color w:val="C00000"/>
        </w:rPr>
      </w:pPr>
    </w:p>
    <w:p w14:paraId="7DB13749" w14:textId="12A2E91A" w:rsidR="00032F9A" w:rsidRDefault="00032F9A" w:rsidP="00D81843">
      <w:pPr>
        <w:pStyle w:val="Default"/>
        <w:jc w:val="both"/>
        <w:rPr>
          <w:color w:val="C00000"/>
        </w:rPr>
      </w:pPr>
    </w:p>
    <w:p w14:paraId="0ED54E69" w14:textId="282DBBF5" w:rsidR="00032F9A" w:rsidRDefault="00032F9A" w:rsidP="00D81843">
      <w:pPr>
        <w:pStyle w:val="Default"/>
        <w:jc w:val="both"/>
        <w:rPr>
          <w:color w:val="C00000"/>
        </w:rPr>
      </w:pPr>
    </w:p>
    <w:p w14:paraId="7D90671D" w14:textId="27D0BDD2" w:rsidR="00032F9A" w:rsidRDefault="00032F9A" w:rsidP="00D81843">
      <w:pPr>
        <w:pStyle w:val="Default"/>
        <w:jc w:val="both"/>
        <w:rPr>
          <w:color w:val="C00000"/>
        </w:rPr>
      </w:pPr>
    </w:p>
    <w:p w14:paraId="41FD39C3" w14:textId="2A9DD2D8" w:rsidR="00032F9A" w:rsidRDefault="00032F9A" w:rsidP="00D81843">
      <w:pPr>
        <w:pStyle w:val="Default"/>
        <w:jc w:val="both"/>
        <w:rPr>
          <w:color w:val="C00000"/>
        </w:rPr>
      </w:pPr>
    </w:p>
    <w:p w14:paraId="03AE7C9E" w14:textId="77777777" w:rsidR="00032F9A" w:rsidRDefault="00032F9A" w:rsidP="00D81843">
      <w:pPr>
        <w:pStyle w:val="Default"/>
        <w:jc w:val="both"/>
        <w:rPr>
          <w:color w:val="C00000"/>
        </w:rPr>
      </w:pPr>
    </w:p>
    <w:p w14:paraId="01D08F16" w14:textId="77777777" w:rsidR="00D81843" w:rsidRDefault="00D81843" w:rsidP="00D81843">
      <w:pPr>
        <w:pStyle w:val="Default"/>
        <w:jc w:val="both"/>
        <w:rPr>
          <w:color w:val="C00000"/>
        </w:rPr>
      </w:pPr>
    </w:p>
    <w:p w14:paraId="390DEBE0" w14:textId="77777777" w:rsidR="00D81843" w:rsidRPr="009827C5" w:rsidRDefault="00D81843" w:rsidP="00D81843">
      <w:pPr>
        <w:spacing w:after="0"/>
        <w:jc w:val="center"/>
        <w:rPr>
          <w:rFonts w:ascii="Times New Roman" w:hAnsi="Times New Roman" w:cs="Times New Roman"/>
          <w:sz w:val="24"/>
          <w:szCs w:val="24"/>
        </w:rPr>
      </w:pPr>
      <w:r w:rsidRPr="009827C5">
        <w:rPr>
          <w:rFonts w:ascii="Times New Roman" w:hAnsi="Times New Roman" w:cs="Times New Roman"/>
          <w:b/>
          <w:i/>
          <w:sz w:val="24"/>
          <w:szCs w:val="24"/>
        </w:rPr>
        <w:lastRenderedPageBreak/>
        <w:t>СПРАВКА</w:t>
      </w:r>
    </w:p>
    <w:p w14:paraId="661EC2A6" w14:textId="77777777" w:rsidR="00D81843" w:rsidRPr="009827C5" w:rsidRDefault="00D81843" w:rsidP="00D81843">
      <w:pPr>
        <w:spacing w:after="0"/>
        <w:jc w:val="center"/>
        <w:rPr>
          <w:rFonts w:ascii="Times New Roman" w:hAnsi="Times New Roman" w:cs="Times New Roman"/>
          <w:sz w:val="24"/>
          <w:szCs w:val="24"/>
        </w:rPr>
      </w:pPr>
      <w:r w:rsidRPr="009827C5">
        <w:rPr>
          <w:rFonts w:ascii="Times New Roman" w:hAnsi="Times New Roman" w:cs="Times New Roman"/>
          <w:b/>
          <w:i/>
          <w:sz w:val="24"/>
          <w:szCs w:val="24"/>
        </w:rPr>
        <w:t>О  СОСТОЯНИИ УСЛОВИЙ И ОХРАНЫ ТРУДА</w:t>
      </w:r>
    </w:p>
    <w:p w14:paraId="451E35B8" w14:textId="77777777" w:rsidR="00D81843" w:rsidRPr="009827C5" w:rsidRDefault="00D81843" w:rsidP="00D81843">
      <w:pPr>
        <w:tabs>
          <w:tab w:val="left" w:pos="1155"/>
        </w:tabs>
        <w:spacing w:after="0"/>
        <w:jc w:val="both"/>
        <w:rPr>
          <w:rFonts w:ascii="Times New Roman" w:hAnsi="Times New Roman" w:cs="Times New Roman"/>
          <w:b/>
          <w:i/>
          <w:sz w:val="24"/>
          <w:szCs w:val="24"/>
        </w:rPr>
      </w:pPr>
    </w:p>
    <w:p w14:paraId="32FF9E66" w14:textId="77777777" w:rsidR="00D81843" w:rsidRPr="009827C5" w:rsidRDefault="00D81843" w:rsidP="00D81843">
      <w:pPr>
        <w:tabs>
          <w:tab w:val="left" w:pos="5988"/>
        </w:tabs>
        <w:spacing w:after="0"/>
        <w:rPr>
          <w:rFonts w:ascii="Times New Roman" w:hAnsi="Times New Roman" w:cs="Times New Roman"/>
          <w:sz w:val="24"/>
          <w:szCs w:val="24"/>
        </w:rPr>
      </w:pPr>
      <w:r w:rsidRPr="009827C5">
        <w:rPr>
          <w:rFonts w:ascii="Times New Roman" w:hAnsi="Times New Roman" w:cs="Times New Roman"/>
          <w:i/>
          <w:sz w:val="24"/>
          <w:szCs w:val="24"/>
        </w:rPr>
        <w:t xml:space="preserve">                </w:t>
      </w:r>
    </w:p>
    <w:p w14:paraId="136C7EA2" w14:textId="77777777" w:rsidR="00D81843" w:rsidRPr="009827C5" w:rsidRDefault="00D81843" w:rsidP="00D81843">
      <w:pPr>
        <w:spacing w:after="0"/>
        <w:jc w:val="both"/>
        <w:rPr>
          <w:rFonts w:ascii="Times New Roman" w:hAnsi="Times New Roman" w:cs="Times New Roman"/>
          <w:sz w:val="24"/>
          <w:szCs w:val="24"/>
          <w:u w:val="single"/>
          <w:lang w:eastAsia="ru-RU"/>
        </w:rPr>
      </w:pPr>
      <w:r w:rsidRPr="009827C5">
        <w:rPr>
          <w:rFonts w:ascii="Times New Roman" w:hAnsi="Times New Roman" w:cs="Times New Roman"/>
          <w:sz w:val="24"/>
          <w:szCs w:val="24"/>
          <w:u w:val="single"/>
          <w:lang w:eastAsia="ru-RU"/>
        </w:rPr>
        <w:t>Муниципальное общеобразовательное автономное учреждение города Бузулука «Гимназия №1  имени дважды  Героя Советского Союза,  летчика-космонавта Романенко Юрия Викторовича»</w:t>
      </w:r>
    </w:p>
    <w:p w14:paraId="4442BC95"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Руководитель  _</w:t>
      </w:r>
      <w:r w:rsidRPr="009827C5">
        <w:rPr>
          <w:rFonts w:ascii="Times New Roman" w:hAnsi="Times New Roman" w:cs="Times New Roman"/>
          <w:sz w:val="24"/>
          <w:szCs w:val="24"/>
          <w:u w:val="single"/>
          <w:lang w:eastAsia="ru-RU"/>
        </w:rPr>
        <w:t xml:space="preserve"> Власова Ирина Александровна</w:t>
      </w:r>
      <w:r w:rsidRPr="009827C5">
        <w:rPr>
          <w:rFonts w:ascii="Times New Roman" w:hAnsi="Times New Roman" w:cs="Times New Roman"/>
          <w:i/>
          <w:sz w:val="24"/>
          <w:szCs w:val="24"/>
        </w:rPr>
        <w:t>_____________________</w:t>
      </w:r>
    </w:p>
    <w:p w14:paraId="4F496EA7"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r w:rsidRPr="009827C5">
        <w:rPr>
          <w:rFonts w:ascii="Times New Roman" w:hAnsi="Times New Roman" w:cs="Times New Roman"/>
          <w:i/>
          <w:sz w:val="24"/>
          <w:szCs w:val="24"/>
        </w:rPr>
        <w:t>Специалист по охране труда _</w:t>
      </w:r>
      <w:r w:rsidRPr="009827C5">
        <w:rPr>
          <w:rFonts w:ascii="Times New Roman" w:hAnsi="Times New Roman" w:cs="Times New Roman"/>
          <w:sz w:val="24"/>
          <w:szCs w:val="24"/>
          <w:u w:val="single"/>
        </w:rPr>
        <w:t xml:space="preserve"> Хвостова Елена Вячеславовна</w:t>
      </w:r>
      <w:r w:rsidRPr="009827C5">
        <w:rPr>
          <w:rFonts w:ascii="Times New Roman" w:hAnsi="Times New Roman" w:cs="Times New Roman"/>
          <w:i/>
          <w:sz w:val="24"/>
          <w:szCs w:val="24"/>
        </w:rPr>
        <w:t>_________</w:t>
      </w:r>
    </w:p>
    <w:p w14:paraId="4F26E44B"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r w:rsidRPr="009827C5">
        <w:rPr>
          <w:rFonts w:ascii="Times New Roman" w:hAnsi="Times New Roman" w:cs="Times New Roman"/>
          <w:i/>
          <w:sz w:val="24"/>
          <w:szCs w:val="24"/>
        </w:rPr>
        <w:t>Специалист по кадрам__</w:t>
      </w:r>
      <w:r w:rsidRPr="009827C5">
        <w:rPr>
          <w:rFonts w:ascii="Times New Roman" w:hAnsi="Times New Roman" w:cs="Times New Roman"/>
          <w:sz w:val="24"/>
          <w:szCs w:val="24"/>
          <w:u w:val="single"/>
          <w:lang w:eastAsia="ru-RU"/>
        </w:rPr>
        <w:t xml:space="preserve"> Синютина Мария Анатольевна</w:t>
      </w:r>
    </w:p>
    <w:p w14:paraId="2210F31B"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r w:rsidRPr="009827C5">
        <w:rPr>
          <w:rFonts w:ascii="Times New Roman" w:hAnsi="Times New Roman" w:cs="Times New Roman"/>
          <w:i/>
          <w:sz w:val="24"/>
          <w:szCs w:val="24"/>
        </w:rPr>
        <w:t>Адрес организации_</w:t>
      </w:r>
      <w:r w:rsidRPr="009827C5">
        <w:rPr>
          <w:rFonts w:ascii="Times New Roman" w:hAnsi="Times New Roman" w:cs="Times New Roman"/>
          <w:sz w:val="24"/>
          <w:szCs w:val="24"/>
          <w:u w:val="single"/>
          <w:lang w:eastAsia="ru-RU"/>
        </w:rPr>
        <w:t xml:space="preserve"> Оренбургская область, город Бузулук, 4 микрорайон, д.14 а_</w:t>
      </w:r>
      <w:r w:rsidRPr="009827C5">
        <w:rPr>
          <w:rFonts w:ascii="Times New Roman" w:hAnsi="Times New Roman" w:cs="Times New Roman"/>
          <w:i/>
          <w:sz w:val="24"/>
          <w:szCs w:val="24"/>
        </w:rPr>
        <w:t>____________________</w:t>
      </w:r>
    </w:p>
    <w:p w14:paraId="7F4B0ED3"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i/>
          <w:sz w:val="24"/>
          <w:szCs w:val="24"/>
        </w:rPr>
      </w:pPr>
      <w:r w:rsidRPr="009827C5">
        <w:rPr>
          <w:rFonts w:ascii="Times New Roman" w:hAnsi="Times New Roman" w:cs="Times New Roman"/>
          <w:i/>
          <w:sz w:val="24"/>
          <w:szCs w:val="24"/>
        </w:rPr>
        <w:t xml:space="preserve">ОКВЭД </w:t>
      </w:r>
      <w:r w:rsidRPr="009827C5">
        <w:rPr>
          <w:rFonts w:ascii="Times New Roman" w:hAnsi="Times New Roman" w:cs="Times New Roman"/>
          <w:i/>
          <w:sz w:val="24"/>
          <w:szCs w:val="24"/>
          <w:u w:val="single"/>
        </w:rPr>
        <w:t>_80, 21__</w:t>
      </w:r>
      <w:r w:rsidRPr="009827C5">
        <w:rPr>
          <w:rFonts w:ascii="Times New Roman" w:hAnsi="Times New Roman" w:cs="Times New Roman"/>
          <w:i/>
          <w:sz w:val="24"/>
          <w:szCs w:val="24"/>
        </w:rPr>
        <w:t>Телефон / факс_</w:t>
      </w:r>
      <w:r w:rsidRPr="009827C5">
        <w:rPr>
          <w:rFonts w:ascii="Times New Roman" w:hAnsi="Times New Roman" w:cs="Times New Roman"/>
          <w:i/>
          <w:sz w:val="24"/>
          <w:szCs w:val="24"/>
          <w:u w:val="single"/>
        </w:rPr>
        <w:t>8 (35342) 5-78-36____</w:t>
      </w:r>
      <w:r w:rsidRPr="009827C5">
        <w:rPr>
          <w:rFonts w:ascii="Times New Roman" w:hAnsi="Times New Roman" w:cs="Times New Roman"/>
          <w:i/>
          <w:sz w:val="24"/>
          <w:szCs w:val="24"/>
        </w:rPr>
        <w:t xml:space="preserve"> Э</w:t>
      </w:r>
      <w:r w:rsidRPr="009827C5">
        <w:rPr>
          <w:rFonts w:ascii="Times New Roman" w:hAnsi="Times New Roman" w:cs="Times New Roman"/>
          <w:i/>
          <w:sz w:val="24"/>
          <w:szCs w:val="24"/>
          <w:u w:val="single"/>
        </w:rPr>
        <w:t>л. адрес:</w:t>
      </w:r>
      <w:r w:rsidRPr="009827C5">
        <w:rPr>
          <w:rFonts w:ascii="Times New Roman" w:hAnsi="Times New Roman" w:cs="Times New Roman"/>
          <w:sz w:val="24"/>
          <w:szCs w:val="24"/>
          <w:u w:val="single"/>
          <w:shd w:val="clear" w:color="auto" w:fill="FFFFFF"/>
        </w:rPr>
        <w:t xml:space="preserve"> buzuluk-gimn@yandex.ru____________</w:t>
      </w:r>
    </w:p>
    <w:p w14:paraId="7D84A172"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p>
    <w:p w14:paraId="643288B9" w14:textId="77777777" w:rsidR="00D81843" w:rsidRPr="009827C5" w:rsidRDefault="00D81843" w:rsidP="00D81843">
      <w:pPr>
        <w:tabs>
          <w:tab w:val="left" w:pos="2805"/>
        </w:tabs>
        <w:spacing w:after="0"/>
        <w:rPr>
          <w:rFonts w:ascii="Times New Roman" w:hAnsi="Times New Roman" w:cs="Times New Roman"/>
          <w:sz w:val="24"/>
          <w:szCs w:val="24"/>
        </w:rPr>
      </w:pPr>
      <w:r w:rsidRPr="009827C5">
        <w:rPr>
          <w:rFonts w:ascii="Times New Roman" w:hAnsi="Times New Roman" w:cs="Times New Roman"/>
          <w:b/>
          <w:i/>
          <w:sz w:val="24"/>
          <w:szCs w:val="24"/>
        </w:rPr>
        <w:t>Общая численность работников организации</w:t>
      </w:r>
      <w:r w:rsidRPr="009827C5">
        <w:rPr>
          <w:rFonts w:ascii="Times New Roman" w:hAnsi="Times New Roman" w:cs="Times New Roman"/>
          <w:i/>
          <w:sz w:val="24"/>
          <w:szCs w:val="24"/>
        </w:rPr>
        <w:t xml:space="preserve"> __</w:t>
      </w:r>
      <w:r w:rsidRPr="009827C5">
        <w:rPr>
          <w:rFonts w:ascii="Times New Roman" w:hAnsi="Times New Roman" w:cs="Times New Roman"/>
          <w:i/>
          <w:sz w:val="24"/>
          <w:szCs w:val="24"/>
          <w:u w:val="single"/>
        </w:rPr>
        <w:t>84</w:t>
      </w:r>
      <w:r w:rsidRPr="009827C5">
        <w:rPr>
          <w:rFonts w:ascii="Times New Roman" w:hAnsi="Times New Roman" w:cs="Times New Roman"/>
          <w:i/>
          <w:sz w:val="24"/>
          <w:szCs w:val="24"/>
        </w:rPr>
        <w:t xml:space="preserve">____ чел. в том числе: </w:t>
      </w:r>
    </w:p>
    <w:p w14:paraId="01B41A38" w14:textId="77777777" w:rsidR="00D81843" w:rsidRPr="009827C5" w:rsidRDefault="00D81843" w:rsidP="00D81843">
      <w:pPr>
        <w:tabs>
          <w:tab w:val="left" w:pos="2805"/>
        </w:tabs>
        <w:spacing w:after="0"/>
        <w:rPr>
          <w:rFonts w:ascii="Times New Roman" w:hAnsi="Times New Roman" w:cs="Times New Roman"/>
          <w:sz w:val="24"/>
          <w:szCs w:val="24"/>
        </w:rPr>
      </w:pPr>
      <w:r w:rsidRPr="009827C5">
        <w:rPr>
          <w:rFonts w:ascii="Times New Roman" w:hAnsi="Times New Roman" w:cs="Times New Roman"/>
          <w:i/>
          <w:sz w:val="24"/>
          <w:szCs w:val="24"/>
        </w:rPr>
        <w:t>женщин _____</w:t>
      </w:r>
      <w:r w:rsidRPr="009827C5">
        <w:rPr>
          <w:rFonts w:ascii="Times New Roman" w:hAnsi="Times New Roman" w:cs="Times New Roman"/>
          <w:i/>
          <w:sz w:val="24"/>
          <w:szCs w:val="24"/>
          <w:u w:val="single"/>
        </w:rPr>
        <w:t>79</w:t>
      </w:r>
      <w:r w:rsidRPr="009827C5">
        <w:rPr>
          <w:rFonts w:ascii="Times New Roman" w:hAnsi="Times New Roman" w:cs="Times New Roman"/>
          <w:i/>
          <w:sz w:val="24"/>
          <w:szCs w:val="24"/>
        </w:rPr>
        <w:t>__________ чел., работают в неблагоприятных условиях труда __</w:t>
      </w:r>
      <w:r w:rsidRPr="009827C5">
        <w:rPr>
          <w:rFonts w:ascii="Times New Roman" w:hAnsi="Times New Roman" w:cs="Times New Roman"/>
          <w:i/>
          <w:sz w:val="24"/>
          <w:szCs w:val="24"/>
          <w:u w:val="single"/>
        </w:rPr>
        <w:t>0</w:t>
      </w:r>
      <w:r w:rsidRPr="009827C5">
        <w:rPr>
          <w:rFonts w:ascii="Times New Roman" w:hAnsi="Times New Roman" w:cs="Times New Roman"/>
          <w:i/>
          <w:sz w:val="24"/>
          <w:szCs w:val="24"/>
        </w:rPr>
        <w:t>__ чел.</w:t>
      </w:r>
    </w:p>
    <w:p w14:paraId="755E973B" w14:textId="77777777" w:rsidR="00D81843" w:rsidRPr="009827C5" w:rsidRDefault="00D81843" w:rsidP="00D81843">
      <w:pPr>
        <w:tabs>
          <w:tab w:val="left" w:pos="2805"/>
        </w:tabs>
        <w:spacing w:after="0"/>
        <w:rPr>
          <w:rFonts w:ascii="Times New Roman" w:hAnsi="Times New Roman" w:cs="Times New Roman"/>
          <w:sz w:val="24"/>
          <w:szCs w:val="24"/>
        </w:rPr>
      </w:pPr>
      <w:r w:rsidRPr="009827C5">
        <w:rPr>
          <w:rFonts w:ascii="Times New Roman" w:hAnsi="Times New Roman" w:cs="Times New Roman"/>
          <w:i/>
          <w:sz w:val="24"/>
          <w:szCs w:val="24"/>
        </w:rPr>
        <w:t xml:space="preserve">подростков </w:t>
      </w:r>
      <w:r w:rsidRPr="009827C5">
        <w:rPr>
          <w:rFonts w:ascii="Times New Roman" w:hAnsi="Times New Roman" w:cs="Times New Roman"/>
          <w:i/>
          <w:sz w:val="24"/>
          <w:szCs w:val="24"/>
          <w:u w:val="single"/>
        </w:rPr>
        <w:t>______0_____</w:t>
      </w:r>
      <w:r w:rsidRPr="009827C5">
        <w:rPr>
          <w:rFonts w:ascii="Times New Roman" w:hAnsi="Times New Roman" w:cs="Times New Roman"/>
          <w:i/>
          <w:sz w:val="24"/>
          <w:szCs w:val="24"/>
        </w:rPr>
        <w:t xml:space="preserve"> чел., работают в неблагоприятных условиях труда </w:t>
      </w:r>
      <w:r w:rsidRPr="009827C5">
        <w:rPr>
          <w:rFonts w:ascii="Times New Roman" w:hAnsi="Times New Roman" w:cs="Times New Roman"/>
          <w:i/>
          <w:sz w:val="24"/>
          <w:szCs w:val="24"/>
          <w:u w:val="single"/>
        </w:rPr>
        <w:t>__0__</w:t>
      </w:r>
      <w:r w:rsidRPr="009827C5">
        <w:rPr>
          <w:rFonts w:ascii="Times New Roman" w:hAnsi="Times New Roman" w:cs="Times New Roman"/>
          <w:i/>
          <w:sz w:val="24"/>
          <w:szCs w:val="24"/>
        </w:rPr>
        <w:t xml:space="preserve"> чел.</w:t>
      </w:r>
    </w:p>
    <w:p w14:paraId="48DC97D0" w14:textId="77777777" w:rsidR="00D81843" w:rsidRPr="009827C5" w:rsidRDefault="00D81843" w:rsidP="00D81843">
      <w:pPr>
        <w:tabs>
          <w:tab w:val="left" w:pos="2805"/>
        </w:tabs>
        <w:spacing w:after="0"/>
        <w:rPr>
          <w:rFonts w:ascii="Times New Roman" w:hAnsi="Times New Roman" w:cs="Times New Roman"/>
          <w:sz w:val="24"/>
          <w:szCs w:val="24"/>
        </w:rPr>
      </w:pPr>
      <w:r w:rsidRPr="009827C5">
        <w:rPr>
          <w:rFonts w:ascii="Times New Roman" w:hAnsi="Times New Roman" w:cs="Times New Roman"/>
          <w:i/>
          <w:sz w:val="24"/>
          <w:szCs w:val="24"/>
        </w:rPr>
        <w:t xml:space="preserve">инвалидов </w:t>
      </w:r>
      <w:r w:rsidRPr="009827C5">
        <w:rPr>
          <w:rFonts w:ascii="Times New Roman" w:hAnsi="Times New Roman" w:cs="Times New Roman"/>
          <w:i/>
          <w:sz w:val="24"/>
          <w:szCs w:val="24"/>
          <w:u w:val="single"/>
        </w:rPr>
        <w:t>______1_______</w:t>
      </w:r>
      <w:r w:rsidRPr="009827C5">
        <w:rPr>
          <w:rFonts w:ascii="Times New Roman" w:hAnsi="Times New Roman" w:cs="Times New Roman"/>
          <w:i/>
          <w:sz w:val="24"/>
          <w:szCs w:val="24"/>
        </w:rPr>
        <w:t xml:space="preserve"> чел., работают в неблагоприятных условиях труда </w:t>
      </w:r>
      <w:r w:rsidRPr="009827C5">
        <w:rPr>
          <w:rFonts w:ascii="Times New Roman" w:hAnsi="Times New Roman" w:cs="Times New Roman"/>
          <w:i/>
          <w:sz w:val="24"/>
          <w:szCs w:val="24"/>
          <w:u w:val="single"/>
        </w:rPr>
        <w:t>__0</w:t>
      </w:r>
      <w:r w:rsidRPr="009827C5">
        <w:rPr>
          <w:rFonts w:ascii="Times New Roman" w:hAnsi="Times New Roman" w:cs="Times New Roman"/>
          <w:i/>
          <w:sz w:val="24"/>
          <w:szCs w:val="24"/>
        </w:rPr>
        <w:t>__ чел.</w:t>
      </w:r>
    </w:p>
    <w:p w14:paraId="51B8EE30"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Профсоюзная организация  </w:t>
      </w:r>
      <w:r w:rsidRPr="009827C5">
        <w:rPr>
          <w:rFonts w:ascii="Times New Roman" w:hAnsi="Times New Roman" w:cs="Times New Roman"/>
          <w:i/>
          <w:sz w:val="24"/>
          <w:szCs w:val="24"/>
          <w:u w:val="single"/>
        </w:rPr>
        <w:t>_____1_____</w:t>
      </w:r>
      <w:r w:rsidRPr="009827C5">
        <w:rPr>
          <w:rFonts w:ascii="Times New Roman" w:hAnsi="Times New Roman" w:cs="Times New Roman"/>
          <w:i/>
          <w:sz w:val="24"/>
          <w:szCs w:val="24"/>
        </w:rPr>
        <w:t xml:space="preserve"> Численность членов профсоюза__</w:t>
      </w:r>
      <w:r w:rsidRPr="009827C5">
        <w:rPr>
          <w:rFonts w:ascii="Times New Roman" w:hAnsi="Times New Roman" w:cs="Times New Roman"/>
          <w:i/>
          <w:sz w:val="24"/>
          <w:szCs w:val="24"/>
          <w:u w:val="single"/>
        </w:rPr>
        <w:t>80</w:t>
      </w:r>
      <w:r w:rsidRPr="009827C5">
        <w:rPr>
          <w:rFonts w:ascii="Times New Roman" w:hAnsi="Times New Roman" w:cs="Times New Roman"/>
          <w:i/>
          <w:sz w:val="24"/>
          <w:szCs w:val="24"/>
        </w:rPr>
        <w:t>_____________</w:t>
      </w:r>
    </w:p>
    <w:p w14:paraId="3E96894B" w14:textId="77777777" w:rsidR="00D81843" w:rsidRPr="009827C5" w:rsidRDefault="00D81843" w:rsidP="00D81843">
      <w:pPr>
        <w:spacing w:after="0"/>
        <w:rPr>
          <w:rFonts w:ascii="Times New Roman" w:hAnsi="Times New Roman" w:cs="Times New Roman"/>
          <w:sz w:val="24"/>
          <w:szCs w:val="24"/>
          <w:u w:val="single"/>
          <w:lang w:eastAsia="ru-RU"/>
        </w:rPr>
      </w:pPr>
      <w:r w:rsidRPr="009827C5">
        <w:rPr>
          <w:rFonts w:ascii="Times New Roman" w:hAnsi="Times New Roman" w:cs="Times New Roman"/>
          <w:i/>
          <w:sz w:val="24"/>
          <w:szCs w:val="24"/>
        </w:rPr>
        <w:t>Наименование отраслевого профсоюза</w:t>
      </w:r>
      <w:r w:rsidRPr="009827C5">
        <w:rPr>
          <w:rFonts w:ascii="Times New Roman" w:hAnsi="Times New Roman" w:cs="Times New Roman"/>
          <w:sz w:val="24"/>
          <w:szCs w:val="24"/>
          <w:u w:val="single"/>
          <w:lang w:eastAsia="ru-RU"/>
        </w:rPr>
        <w:t xml:space="preserve"> Бузулукская  городская  общественная организация Профсоюза работников народного образования и науки РФ_________________________________________________</w:t>
      </w:r>
    </w:p>
    <w:p w14:paraId="301DE4A1"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i/>
          <w:sz w:val="24"/>
          <w:szCs w:val="24"/>
          <w:u w:val="single"/>
        </w:rPr>
      </w:pPr>
      <w:r w:rsidRPr="009827C5">
        <w:rPr>
          <w:rFonts w:ascii="Times New Roman" w:hAnsi="Times New Roman" w:cs="Times New Roman"/>
          <w:i/>
          <w:sz w:val="24"/>
          <w:szCs w:val="24"/>
        </w:rPr>
        <w:t xml:space="preserve">Председатель профсоюза  </w:t>
      </w:r>
      <w:r w:rsidRPr="009827C5">
        <w:rPr>
          <w:rFonts w:ascii="Times New Roman" w:hAnsi="Times New Roman" w:cs="Times New Roman"/>
          <w:i/>
          <w:sz w:val="24"/>
          <w:szCs w:val="24"/>
          <w:u w:val="single"/>
        </w:rPr>
        <w:t>Исакова Наталья Алексеевна___</w:t>
      </w:r>
    </w:p>
    <w:p w14:paraId="05D8BAED"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p>
    <w:p w14:paraId="6687BFAE" w14:textId="77777777" w:rsidR="00D81843" w:rsidRPr="009827C5" w:rsidRDefault="00D81843" w:rsidP="00D81843">
      <w:pPr>
        <w:tabs>
          <w:tab w:val="left" w:pos="2805"/>
        </w:tabs>
        <w:spacing w:after="0"/>
        <w:rPr>
          <w:rFonts w:ascii="Times New Roman" w:hAnsi="Times New Roman" w:cs="Times New Roman"/>
          <w:sz w:val="24"/>
          <w:szCs w:val="24"/>
        </w:rPr>
      </w:pPr>
      <w:r w:rsidRPr="009827C5">
        <w:rPr>
          <w:rFonts w:ascii="Times New Roman" w:hAnsi="Times New Roman" w:cs="Times New Roman"/>
          <w:b/>
          <w:i/>
          <w:sz w:val="24"/>
          <w:szCs w:val="24"/>
        </w:rPr>
        <w:t>Наличие трудовых договоров</w:t>
      </w:r>
      <w:r w:rsidRPr="009827C5">
        <w:rPr>
          <w:rFonts w:ascii="Times New Roman" w:hAnsi="Times New Roman" w:cs="Times New Roman"/>
          <w:i/>
          <w:sz w:val="24"/>
          <w:szCs w:val="24"/>
        </w:rPr>
        <w:t xml:space="preserve">  с работниками организации </w:t>
      </w:r>
      <w:r w:rsidRPr="009827C5">
        <w:rPr>
          <w:rFonts w:ascii="Times New Roman" w:hAnsi="Times New Roman" w:cs="Times New Roman"/>
          <w:sz w:val="24"/>
          <w:szCs w:val="24"/>
          <w:u w:val="single"/>
        </w:rPr>
        <w:t>__имеются__________________</w:t>
      </w:r>
    </w:p>
    <w:p w14:paraId="00D16F26"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 xml:space="preserve">Правила внутреннего трудового распорядка </w:t>
      </w:r>
      <w:r w:rsidRPr="009827C5">
        <w:rPr>
          <w:rFonts w:ascii="Times New Roman" w:hAnsi="Times New Roman" w:cs="Times New Roman"/>
          <w:sz w:val="24"/>
          <w:szCs w:val="24"/>
          <w:u w:val="single"/>
        </w:rPr>
        <w:t>_имеются, от 16.01. 2019 г. приказ № 01-06/36</w:t>
      </w:r>
    </w:p>
    <w:p w14:paraId="7DA1BEB9"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b/>
          <w:i/>
          <w:sz w:val="24"/>
          <w:szCs w:val="24"/>
        </w:rPr>
        <w:t>Наличие службы охраны труда</w:t>
      </w:r>
      <w:r w:rsidRPr="009827C5">
        <w:rPr>
          <w:rFonts w:ascii="Times New Roman" w:hAnsi="Times New Roman" w:cs="Times New Roman"/>
          <w:i/>
          <w:sz w:val="24"/>
          <w:szCs w:val="24"/>
        </w:rPr>
        <w:t xml:space="preserve"> (штатного специалиста по охране труда) _</w:t>
      </w:r>
      <w:r w:rsidRPr="009827C5">
        <w:rPr>
          <w:rFonts w:ascii="Times New Roman" w:hAnsi="Times New Roman" w:cs="Times New Roman"/>
          <w:sz w:val="24"/>
          <w:szCs w:val="24"/>
          <w:u w:val="single"/>
        </w:rPr>
        <w:t>имеется, 1 штатный специалист по охране труда______</w:t>
      </w:r>
      <w:r w:rsidRPr="009827C5">
        <w:rPr>
          <w:rFonts w:ascii="Times New Roman" w:hAnsi="Times New Roman" w:cs="Times New Roman"/>
          <w:i/>
          <w:sz w:val="24"/>
          <w:szCs w:val="24"/>
        </w:rPr>
        <w:t>__________________________________________</w:t>
      </w:r>
    </w:p>
    <w:p w14:paraId="411EA8B5" w14:textId="77777777" w:rsidR="00D81843" w:rsidRPr="009827C5" w:rsidRDefault="00D81843" w:rsidP="00D81843">
      <w:pPr>
        <w:spacing w:after="0"/>
        <w:jc w:val="center"/>
        <w:rPr>
          <w:rFonts w:ascii="Times New Roman" w:hAnsi="Times New Roman" w:cs="Times New Roman"/>
          <w:sz w:val="24"/>
          <w:szCs w:val="24"/>
        </w:rPr>
      </w:pPr>
      <w:r w:rsidRPr="009827C5">
        <w:rPr>
          <w:rFonts w:ascii="Times New Roman" w:hAnsi="Times New Roman" w:cs="Times New Roman"/>
          <w:i/>
          <w:sz w:val="24"/>
          <w:szCs w:val="24"/>
        </w:rPr>
        <w:t xml:space="preserve">(численность, статус (штатный, совместитель, совмещение, сторонняя организация или специалист)  </w:t>
      </w:r>
    </w:p>
    <w:p w14:paraId="503B038A"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b/>
          <w:i/>
          <w:sz w:val="24"/>
          <w:szCs w:val="24"/>
        </w:rPr>
        <w:t>Наличие в организации</w:t>
      </w:r>
      <w:r w:rsidRPr="009827C5">
        <w:rPr>
          <w:rFonts w:ascii="Times New Roman" w:hAnsi="Times New Roman" w:cs="Times New Roman"/>
          <w:i/>
          <w:sz w:val="24"/>
          <w:szCs w:val="24"/>
        </w:rPr>
        <w:t xml:space="preserve"> </w:t>
      </w:r>
      <w:r w:rsidRPr="009827C5">
        <w:rPr>
          <w:rFonts w:ascii="Times New Roman" w:hAnsi="Times New Roman" w:cs="Times New Roman"/>
          <w:b/>
          <w:i/>
          <w:sz w:val="24"/>
          <w:szCs w:val="24"/>
        </w:rPr>
        <w:t>комитета (комиссии) по охране труда</w:t>
      </w:r>
      <w:r w:rsidRPr="009827C5">
        <w:rPr>
          <w:rFonts w:ascii="Times New Roman" w:hAnsi="Times New Roman" w:cs="Times New Roman"/>
          <w:i/>
          <w:sz w:val="24"/>
          <w:szCs w:val="24"/>
        </w:rPr>
        <w:t xml:space="preserve"> </w:t>
      </w:r>
      <w:r w:rsidRPr="009827C5">
        <w:rPr>
          <w:rFonts w:ascii="Times New Roman" w:hAnsi="Times New Roman" w:cs="Times New Roman"/>
          <w:sz w:val="24"/>
          <w:szCs w:val="24"/>
          <w:u w:val="single"/>
        </w:rPr>
        <w:t>_имеется, _создана комиссия о охране труда в количестве _5 человек. Председатель комиссии директор Власова И.А., члены комиссии: Хвостова Е.В., Синютина М.А., Исакова Н.А., Лицкий Е.А. Приказ о создании комиссии  № 01-06/29</w:t>
      </w:r>
      <w:r w:rsidRPr="009827C5">
        <w:rPr>
          <w:rFonts w:ascii="Times New Roman" w:hAnsi="Times New Roman" w:cs="Times New Roman"/>
          <w:i/>
          <w:sz w:val="24"/>
          <w:szCs w:val="24"/>
          <w:u w:val="single"/>
        </w:rPr>
        <w:t xml:space="preserve"> </w:t>
      </w:r>
      <w:r w:rsidRPr="009827C5">
        <w:rPr>
          <w:rFonts w:ascii="Times New Roman" w:hAnsi="Times New Roman" w:cs="Times New Roman"/>
          <w:sz w:val="24"/>
          <w:szCs w:val="24"/>
          <w:u w:val="single"/>
        </w:rPr>
        <w:t>от 10.01.2023 г._,</w:t>
      </w:r>
      <w:r w:rsidRPr="009827C5">
        <w:rPr>
          <w:rFonts w:ascii="Times New Roman" w:hAnsi="Times New Roman" w:cs="Times New Roman"/>
          <w:i/>
          <w:sz w:val="24"/>
          <w:szCs w:val="24"/>
        </w:rPr>
        <w:t xml:space="preserve"> </w:t>
      </w:r>
      <w:r w:rsidRPr="009827C5">
        <w:rPr>
          <w:rFonts w:ascii="Times New Roman" w:hAnsi="Times New Roman" w:cs="Times New Roman"/>
          <w:sz w:val="24"/>
          <w:szCs w:val="24"/>
          <w:u w:val="single"/>
        </w:rPr>
        <w:t>положение о комиссии по охране труда имеется и утверждено 01.03.2022 года.</w:t>
      </w:r>
      <w:r w:rsidRPr="009827C5">
        <w:rPr>
          <w:rFonts w:ascii="Times New Roman" w:hAnsi="Times New Roman" w:cs="Times New Roman"/>
          <w:i/>
          <w:sz w:val="24"/>
          <w:szCs w:val="24"/>
        </w:rPr>
        <w:t>__________</w:t>
      </w:r>
    </w:p>
    <w:p w14:paraId="0303B288" w14:textId="77777777" w:rsidR="00D81843" w:rsidRPr="009827C5" w:rsidRDefault="00D81843" w:rsidP="00D81843">
      <w:pPr>
        <w:spacing w:after="0"/>
        <w:jc w:val="center"/>
        <w:rPr>
          <w:rFonts w:ascii="Times New Roman" w:hAnsi="Times New Roman" w:cs="Times New Roman"/>
          <w:sz w:val="24"/>
          <w:szCs w:val="24"/>
        </w:rPr>
      </w:pPr>
      <w:r w:rsidRPr="009827C5">
        <w:rPr>
          <w:rFonts w:ascii="Times New Roman" w:hAnsi="Times New Roman" w:cs="Times New Roman"/>
          <w:i/>
          <w:sz w:val="24"/>
          <w:szCs w:val="24"/>
        </w:rPr>
        <w:t>(приказы о создании комитета (комиссии), положение о комитете (комиссии))</w:t>
      </w:r>
    </w:p>
    <w:p w14:paraId="3FE4C660"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b/>
          <w:i/>
          <w:sz w:val="24"/>
          <w:szCs w:val="24"/>
        </w:rPr>
        <w:t>Наличие и укомплектованность кабинета (уголков) по охране труда</w:t>
      </w:r>
      <w:r w:rsidRPr="009827C5">
        <w:rPr>
          <w:rFonts w:ascii="Times New Roman" w:hAnsi="Times New Roman" w:cs="Times New Roman"/>
          <w:i/>
          <w:sz w:val="24"/>
          <w:szCs w:val="24"/>
        </w:rPr>
        <w:t xml:space="preserve">  </w:t>
      </w:r>
      <w:r w:rsidRPr="009827C5">
        <w:rPr>
          <w:rFonts w:ascii="Times New Roman" w:hAnsi="Times New Roman" w:cs="Times New Roman"/>
          <w:sz w:val="24"/>
          <w:szCs w:val="24"/>
          <w:u w:val="single"/>
          <w:lang w:eastAsia="ru-RU"/>
        </w:rPr>
        <w:t>имеются уголки по охране труда</w:t>
      </w:r>
    </w:p>
    <w:p w14:paraId="469B28D8"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 xml:space="preserve">Распорядительные документы </w:t>
      </w:r>
      <w:r w:rsidRPr="009827C5">
        <w:rPr>
          <w:rFonts w:ascii="Times New Roman" w:hAnsi="Times New Roman" w:cs="Times New Roman"/>
          <w:i/>
          <w:sz w:val="24"/>
          <w:szCs w:val="24"/>
        </w:rPr>
        <w:t>( номер  приказа, дата)</w:t>
      </w:r>
    </w:p>
    <w:p w14:paraId="497ABA63"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lastRenderedPageBreak/>
        <w:t>о создании службы охраны труда  _</w:t>
      </w:r>
      <w:r w:rsidRPr="009827C5">
        <w:rPr>
          <w:rFonts w:ascii="Times New Roman" w:hAnsi="Times New Roman" w:cs="Times New Roman"/>
          <w:sz w:val="24"/>
          <w:szCs w:val="24"/>
          <w:u w:val="single"/>
        </w:rPr>
        <w:t xml:space="preserve"> приказ № 01-06/29 от 10.01.2023 </w:t>
      </w:r>
      <w:r>
        <w:rPr>
          <w:rFonts w:ascii="Times New Roman" w:hAnsi="Times New Roman" w:cs="Times New Roman"/>
          <w:sz w:val="24"/>
          <w:szCs w:val="24"/>
          <w:u w:val="single"/>
        </w:rPr>
        <w:t>г.</w:t>
      </w:r>
    </w:p>
    <w:p w14:paraId="044D5297"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о создании комиссии по проверке знаний по охране труда работников  </w:t>
      </w:r>
      <w:r w:rsidRPr="009827C5">
        <w:rPr>
          <w:rFonts w:ascii="Times New Roman" w:hAnsi="Times New Roman" w:cs="Times New Roman"/>
          <w:sz w:val="24"/>
          <w:szCs w:val="24"/>
          <w:u w:val="single"/>
        </w:rPr>
        <w:t>приказ № 01-06/29 от 10.01.2023 г</w:t>
      </w:r>
    </w:p>
    <w:p w14:paraId="2566308A"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о создании комитета (комиссии) по охране труда  </w:t>
      </w:r>
      <w:r w:rsidRPr="009827C5">
        <w:rPr>
          <w:rFonts w:ascii="Times New Roman" w:hAnsi="Times New Roman" w:cs="Times New Roman"/>
          <w:sz w:val="24"/>
          <w:szCs w:val="24"/>
          <w:u w:val="single"/>
        </w:rPr>
        <w:t>приказ № 01-06/29 от 10.01.2023 г</w:t>
      </w:r>
      <w:r>
        <w:rPr>
          <w:rFonts w:ascii="Times New Roman" w:hAnsi="Times New Roman" w:cs="Times New Roman"/>
          <w:sz w:val="24"/>
          <w:szCs w:val="24"/>
          <w:u w:val="single"/>
        </w:rPr>
        <w:t>.</w:t>
      </w:r>
    </w:p>
    <w:p w14:paraId="5C60F520" w14:textId="77777777" w:rsidR="00D81843" w:rsidRPr="009827C5" w:rsidRDefault="00D81843" w:rsidP="00D81843">
      <w:pPr>
        <w:tabs>
          <w:tab w:val="left" w:pos="9531"/>
          <w:tab w:val="left" w:pos="9565"/>
          <w:tab w:val="left" w:pos="9673"/>
        </w:tabs>
        <w:spacing w:after="0"/>
        <w:rPr>
          <w:rFonts w:ascii="Times New Roman" w:hAnsi="Times New Roman" w:cs="Times New Roman"/>
          <w:sz w:val="24"/>
          <w:szCs w:val="24"/>
        </w:rPr>
      </w:pPr>
      <w:r w:rsidRPr="009827C5">
        <w:rPr>
          <w:rFonts w:ascii="Times New Roman" w:hAnsi="Times New Roman" w:cs="Times New Roman"/>
          <w:i/>
          <w:sz w:val="24"/>
          <w:szCs w:val="24"/>
        </w:rPr>
        <w:t xml:space="preserve">о назначении лиц, ответственных за стажировку работников </w:t>
      </w:r>
      <w:r w:rsidRPr="009827C5">
        <w:rPr>
          <w:rFonts w:ascii="Times New Roman" w:hAnsi="Times New Roman" w:cs="Times New Roman"/>
          <w:sz w:val="24"/>
          <w:szCs w:val="24"/>
          <w:u w:val="single"/>
        </w:rPr>
        <w:t>приказ № 01-06/29 от 10.01.2023 г</w:t>
      </w:r>
      <w:r>
        <w:rPr>
          <w:rFonts w:ascii="Times New Roman" w:hAnsi="Times New Roman" w:cs="Times New Roman"/>
          <w:sz w:val="24"/>
          <w:szCs w:val="24"/>
          <w:u w:val="single"/>
        </w:rPr>
        <w:t>.</w:t>
      </w:r>
      <w:r w:rsidRPr="009827C5">
        <w:rPr>
          <w:rFonts w:ascii="Times New Roman" w:hAnsi="Times New Roman" w:cs="Times New Roman"/>
          <w:i/>
          <w:sz w:val="24"/>
          <w:szCs w:val="24"/>
        </w:rPr>
        <w:t xml:space="preserve">  </w:t>
      </w:r>
    </w:p>
    <w:p w14:paraId="0EA8A20C" w14:textId="77777777" w:rsidR="00D81843" w:rsidRPr="009827C5" w:rsidRDefault="00D81843" w:rsidP="00D81843">
      <w:pPr>
        <w:spacing w:after="0"/>
        <w:jc w:val="both"/>
        <w:rPr>
          <w:rFonts w:ascii="Times New Roman" w:hAnsi="Times New Roman" w:cs="Times New Roman"/>
          <w:color w:val="FF0000"/>
          <w:sz w:val="24"/>
          <w:szCs w:val="24"/>
        </w:rPr>
      </w:pPr>
      <w:r w:rsidRPr="009827C5">
        <w:rPr>
          <w:rFonts w:ascii="Times New Roman" w:hAnsi="Times New Roman" w:cs="Times New Roman"/>
          <w:i/>
          <w:sz w:val="24"/>
          <w:szCs w:val="24"/>
        </w:rPr>
        <w:t>о создании комиссии по осмотру зданий и сооружений _</w:t>
      </w:r>
      <w:r w:rsidRPr="009827C5">
        <w:rPr>
          <w:rFonts w:ascii="Times New Roman" w:hAnsi="Times New Roman" w:cs="Times New Roman"/>
          <w:sz w:val="24"/>
          <w:szCs w:val="24"/>
          <w:u w:val="single"/>
        </w:rPr>
        <w:t xml:space="preserve"> приказ № 01-06/19 от 09.01.2023</w:t>
      </w:r>
      <w:r>
        <w:rPr>
          <w:rFonts w:ascii="Times New Roman" w:hAnsi="Times New Roman" w:cs="Times New Roman"/>
          <w:sz w:val="24"/>
          <w:szCs w:val="24"/>
          <w:u w:val="single"/>
        </w:rPr>
        <w:t>г.</w:t>
      </w:r>
    </w:p>
    <w:p w14:paraId="765D5C88"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о назначении ответственного лица за электрохозяйство </w:t>
      </w:r>
      <w:r w:rsidRPr="009827C5">
        <w:rPr>
          <w:rFonts w:ascii="Times New Roman" w:hAnsi="Times New Roman" w:cs="Times New Roman"/>
          <w:sz w:val="24"/>
          <w:szCs w:val="24"/>
          <w:u w:val="single"/>
        </w:rPr>
        <w:t>приказ № 01-06/9 от 09.01.2022 г</w:t>
      </w:r>
      <w:r>
        <w:rPr>
          <w:rFonts w:ascii="Times New Roman" w:hAnsi="Times New Roman" w:cs="Times New Roman"/>
          <w:i/>
          <w:sz w:val="24"/>
          <w:szCs w:val="24"/>
        </w:rPr>
        <w:t>.</w:t>
      </w:r>
    </w:p>
    <w:p w14:paraId="76B3B3C1"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о назначении ответственного лица за техническое состояние и эксплуатацию сосудов, работающих под давлением ____</w:t>
      </w:r>
      <w:r w:rsidRPr="009827C5">
        <w:rPr>
          <w:rFonts w:ascii="Times New Roman" w:hAnsi="Times New Roman" w:cs="Times New Roman"/>
          <w:sz w:val="24"/>
          <w:szCs w:val="24"/>
          <w:u w:val="single"/>
        </w:rPr>
        <w:t xml:space="preserve"> не имеются</w:t>
      </w:r>
      <w:r w:rsidRPr="009827C5">
        <w:rPr>
          <w:rFonts w:ascii="Times New Roman" w:hAnsi="Times New Roman" w:cs="Times New Roman"/>
          <w:i/>
          <w:sz w:val="24"/>
          <w:szCs w:val="24"/>
        </w:rPr>
        <w:t>______________________________________</w:t>
      </w:r>
    </w:p>
    <w:p w14:paraId="6703F81C"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о назначении ответственного лица за безопасную эксплуатацию и техническое состояние транспортных средств </w:t>
      </w:r>
      <w:r w:rsidRPr="009827C5">
        <w:rPr>
          <w:rFonts w:ascii="Times New Roman" w:hAnsi="Times New Roman" w:cs="Times New Roman"/>
          <w:i/>
          <w:sz w:val="24"/>
          <w:szCs w:val="24"/>
          <w:u w:val="single"/>
        </w:rPr>
        <w:t>___</w:t>
      </w:r>
      <w:r w:rsidRPr="009827C5">
        <w:rPr>
          <w:rFonts w:ascii="Times New Roman" w:hAnsi="Times New Roman" w:cs="Times New Roman"/>
          <w:sz w:val="24"/>
          <w:szCs w:val="24"/>
          <w:u w:val="single"/>
        </w:rPr>
        <w:t xml:space="preserve"> не имеются</w:t>
      </w:r>
      <w:r w:rsidRPr="009827C5">
        <w:rPr>
          <w:rFonts w:ascii="Times New Roman" w:hAnsi="Times New Roman" w:cs="Times New Roman"/>
          <w:i/>
          <w:sz w:val="24"/>
          <w:szCs w:val="24"/>
        </w:rPr>
        <w:t>___________________________________________</w:t>
      </w:r>
    </w:p>
    <w:p w14:paraId="1E5233E6" w14:textId="77777777" w:rsidR="00D81843" w:rsidRPr="009827C5" w:rsidRDefault="00D81843" w:rsidP="00D81843">
      <w:pPr>
        <w:spacing w:after="0"/>
        <w:jc w:val="both"/>
        <w:rPr>
          <w:rFonts w:ascii="Times New Roman" w:hAnsi="Times New Roman" w:cs="Times New Roman"/>
          <w:sz w:val="24"/>
          <w:szCs w:val="24"/>
          <w:u w:val="single"/>
        </w:rPr>
      </w:pPr>
      <w:r w:rsidRPr="009827C5">
        <w:rPr>
          <w:rFonts w:ascii="Times New Roman" w:hAnsi="Times New Roman" w:cs="Times New Roman"/>
          <w:i/>
          <w:sz w:val="24"/>
          <w:szCs w:val="24"/>
        </w:rPr>
        <w:t>о назначении ответственного лица по надзору за безопасной эксплуатацией грузоподъемных машин и механизмов ___</w:t>
      </w:r>
      <w:r w:rsidRPr="009827C5">
        <w:rPr>
          <w:rFonts w:ascii="Times New Roman" w:hAnsi="Times New Roman" w:cs="Times New Roman"/>
          <w:sz w:val="24"/>
          <w:szCs w:val="24"/>
          <w:u w:val="single"/>
        </w:rPr>
        <w:t>не имеются_______________________</w:t>
      </w:r>
    </w:p>
    <w:p w14:paraId="529DBD58"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ПОЛОЖЕНИЯ (</w:t>
      </w:r>
      <w:r w:rsidRPr="009827C5">
        <w:rPr>
          <w:rFonts w:ascii="Times New Roman" w:hAnsi="Times New Roman" w:cs="Times New Roman"/>
          <w:i/>
          <w:sz w:val="24"/>
          <w:szCs w:val="24"/>
        </w:rPr>
        <w:t>наличие, дата утверждения)</w:t>
      </w:r>
    </w:p>
    <w:p w14:paraId="0875BB0E"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о системе управления охраной труда в организации </w:t>
      </w:r>
      <w:r w:rsidRPr="009827C5">
        <w:rPr>
          <w:rFonts w:ascii="Times New Roman" w:hAnsi="Times New Roman" w:cs="Times New Roman"/>
          <w:sz w:val="24"/>
          <w:szCs w:val="24"/>
          <w:u w:val="single"/>
        </w:rPr>
        <w:t>имеется, от 01.03.2022 г.</w:t>
      </w:r>
    </w:p>
    <w:p w14:paraId="2795B2A6"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о комитете (комиссии) по охране труда  </w:t>
      </w:r>
      <w:r w:rsidRPr="009827C5">
        <w:rPr>
          <w:rFonts w:ascii="Times New Roman" w:hAnsi="Times New Roman" w:cs="Times New Roman"/>
          <w:sz w:val="24"/>
          <w:szCs w:val="24"/>
          <w:u w:val="single"/>
        </w:rPr>
        <w:t>имеется, от 01.03.2022 г.___</w:t>
      </w:r>
      <w:r w:rsidRPr="009827C5">
        <w:rPr>
          <w:rFonts w:ascii="Times New Roman" w:hAnsi="Times New Roman" w:cs="Times New Roman"/>
          <w:i/>
          <w:sz w:val="24"/>
          <w:szCs w:val="24"/>
        </w:rPr>
        <w:t>____</w:t>
      </w:r>
    </w:p>
    <w:p w14:paraId="34F34460" w14:textId="77777777" w:rsidR="00D81843" w:rsidRPr="009827C5" w:rsidRDefault="00D81843" w:rsidP="00D81843">
      <w:pPr>
        <w:spacing w:after="0"/>
        <w:jc w:val="both"/>
        <w:rPr>
          <w:rFonts w:ascii="Times New Roman" w:hAnsi="Times New Roman" w:cs="Times New Roman"/>
          <w:sz w:val="24"/>
          <w:szCs w:val="24"/>
          <w:u w:val="single"/>
        </w:rPr>
      </w:pPr>
      <w:r w:rsidRPr="009827C5">
        <w:rPr>
          <w:rFonts w:ascii="Times New Roman" w:hAnsi="Times New Roman" w:cs="Times New Roman"/>
          <w:i/>
          <w:sz w:val="24"/>
          <w:szCs w:val="24"/>
        </w:rPr>
        <w:t xml:space="preserve">об организации работы уполномоченных (доверенных) лиц по охране труда </w:t>
      </w:r>
      <w:r w:rsidRPr="009827C5">
        <w:rPr>
          <w:rFonts w:ascii="Times New Roman" w:hAnsi="Times New Roman" w:cs="Times New Roman"/>
          <w:sz w:val="24"/>
          <w:szCs w:val="24"/>
          <w:u w:val="single"/>
        </w:rPr>
        <w:t>имеется, от 01.03.2022 г.____</w:t>
      </w:r>
    </w:p>
    <w:p w14:paraId="7392E7F2"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Инструкции по охране труда</w:t>
      </w:r>
      <w:r w:rsidRPr="009827C5">
        <w:rPr>
          <w:rFonts w:ascii="Times New Roman" w:hAnsi="Times New Roman" w:cs="Times New Roman"/>
          <w:i/>
          <w:sz w:val="24"/>
          <w:szCs w:val="24"/>
        </w:rPr>
        <w:t>:</w:t>
      </w:r>
    </w:p>
    <w:p w14:paraId="65D91D48"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наличие утвержденного работодателем перечня инструкций  </w:t>
      </w:r>
      <w:r w:rsidRPr="009827C5">
        <w:rPr>
          <w:rFonts w:ascii="Times New Roman" w:hAnsi="Times New Roman" w:cs="Times New Roman"/>
          <w:sz w:val="24"/>
          <w:szCs w:val="24"/>
          <w:u w:val="single"/>
        </w:rPr>
        <w:t>имеется 10.01.2023 г</w:t>
      </w:r>
      <w:r>
        <w:rPr>
          <w:rFonts w:ascii="Times New Roman" w:hAnsi="Times New Roman" w:cs="Times New Roman"/>
          <w:sz w:val="24"/>
          <w:szCs w:val="24"/>
          <w:u w:val="single"/>
        </w:rPr>
        <w:t>.</w:t>
      </w:r>
    </w:p>
    <w:p w14:paraId="5545426C"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Наличие журналов в организации</w:t>
      </w:r>
    </w:p>
    <w:p w14:paraId="5D121F52"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регистрации вводного инструктажа ___</w:t>
      </w:r>
      <w:r w:rsidRPr="009827C5">
        <w:rPr>
          <w:rFonts w:ascii="Times New Roman" w:hAnsi="Times New Roman" w:cs="Times New Roman"/>
          <w:sz w:val="24"/>
          <w:szCs w:val="24"/>
          <w:u w:val="single"/>
        </w:rPr>
        <w:t>имеется</w:t>
      </w:r>
      <w:r w:rsidRPr="009827C5">
        <w:rPr>
          <w:rFonts w:ascii="Times New Roman" w:hAnsi="Times New Roman" w:cs="Times New Roman"/>
          <w:i/>
          <w:sz w:val="24"/>
          <w:szCs w:val="24"/>
        </w:rPr>
        <w:t>_______________________________________</w:t>
      </w:r>
    </w:p>
    <w:p w14:paraId="1B4870D2"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регистрации инструктажа на рабочем месте _____</w:t>
      </w:r>
      <w:r w:rsidRPr="009827C5">
        <w:rPr>
          <w:rFonts w:ascii="Times New Roman" w:hAnsi="Times New Roman" w:cs="Times New Roman"/>
          <w:sz w:val="24"/>
          <w:szCs w:val="24"/>
          <w:u w:val="single"/>
        </w:rPr>
        <w:t>имеется______________________________________</w:t>
      </w:r>
    </w:p>
    <w:p w14:paraId="451CEE92"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регистрации несчастных случаев на производстве </w:t>
      </w:r>
      <w:r w:rsidRPr="009827C5">
        <w:rPr>
          <w:rFonts w:ascii="Times New Roman" w:hAnsi="Times New Roman" w:cs="Times New Roman"/>
          <w:sz w:val="24"/>
          <w:szCs w:val="24"/>
          <w:u w:val="single"/>
        </w:rPr>
        <w:t>________имеется</w:t>
      </w:r>
      <w:r w:rsidRPr="009827C5">
        <w:rPr>
          <w:rFonts w:ascii="Times New Roman" w:hAnsi="Times New Roman" w:cs="Times New Roman"/>
          <w:i/>
          <w:sz w:val="24"/>
          <w:szCs w:val="24"/>
        </w:rPr>
        <w:t>_______________________________</w:t>
      </w:r>
    </w:p>
    <w:p w14:paraId="01F93F6B"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учета инструкций ________</w:t>
      </w:r>
      <w:r w:rsidRPr="009827C5">
        <w:rPr>
          <w:rFonts w:ascii="Times New Roman" w:hAnsi="Times New Roman" w:cs="Times New Roman"/>
          <w:sz w:val="24"/>
          <w:szCs w:val="24"/>
          <w:u w:val="single"/>
        </w:rPr>
        <w:t>имеется______________</w:t>
      </w:r>
    </w:p>
    <w:p w14:paraId="5202A052"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учета выдачи инструкций _____</w:t>
      </w:r>
      <w:r w:rsidRPr="009827C5">
        <w:rPr>
          <w:rFonts w:ascii="Times New Roman" w:hAnsi="Times New Roman" w:cs="Times New Roman"/>
          <w:sz w:val="24"/>
          <w:szCs w:val="24"/>
          <w:u w:val="single"/>
        </w:rPr>
        <w:t>имеется _______________________________________________________</w:t>
      </w:r>
    </w:p>
    <w:p w14:paraId="49CD4953"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Обучение по охране труда</w:t>
      </w:r>
      <w:r w:rsidRPr="009827C5">
        <w:rPr>
          <w:rFonts w:ascii="Times New Roman" w:hAnsi="Times New Roman" w:cs="Times New Roman"/>
          <w:i/>
          <w:sz w:val="24"/>
          <w:szCs w:val="24"/>
        </w:rPr>
        <w:t>:</w:t>
      </w:r>
    </w:p>
    <w:p w14:paraId="6382D655" w14:textId="77777777" w:rsidR="00D81843" w:rsidRPr="009827C5" w:rsidRDefault="00D81843" w:rsidP="00D81843">
      <w:pPr>
        <w:spacing w:after="0"/>
        <w:jc w:val="both"/>
        <w:rPr>
          <w:rFonts w:ascii="Times New Roman" w:hAnsi="Times New Roman" w:cs="Times New Roman"/>
          <w:sz w:val="24"/>
          <w:szCs w:val="24"/>
          <w:u w:val="single"/>
        </w:rPr>
      </w:pPr>
      <w:r w:rsidRPr="009827C5">
        <w:rPr>
          <w:rFonts w:ascii="Times New Roman" w:hAnsi="Times New Roman" w:cs="Times New Roman"/>
          <w:i/>
          <w:sz w:val="24"/>
          <w:szCs w:val="24"/>
        </w:rPr>
        <w:t>обучение руководителей и специалистов в учебных центрах (наименование учебного центра, выдавшего удостоверения)_</w:t>
      </w:r>
      <w:r w:rsidRPr="009827C5">
        <w:rPr>
          <w:rFonts w:ascii="Times New Roman" w:hAnsi="Times New Roman" w:cs="Times New Roman"/>
          <w:sz w:val="24"/>
          <w:szCs w:val="24"/>
          <w:u w:val="single"/>
        </w:rPr>
        <w:t>ПТБ ООО «Промышленные технологии и безопасность»  ____________________________</w:t>
      </w:r>
    </w:p>
    <w:p w14:paraId="2D656B46"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руководителя__</w:t>
      </w:r>
      <w:r w:rsidRPr="009827C5">
        <w:rPr>
          <w:rFonts w:ascii="Times New Roman" w:hAnsi="Times New Roman" w:cs="Times New Roman"/>
          <w:sz w:val="24"/>
          <w:szCs w:val="24"/>
          <w:u w:val="single"/>
        </w:rPr>
        <w:t xml:space="preserve"> ПТБ ООО «Промышленные технологии и безопасность»  _</w:t>
      </w:r>
      <w:r w:rsidRPr="009827C5">
        <w:rPr>
          <w:rFonts w:ascii="Times New Roman" w:hAnsi="Times New Roman" w:cs="Times New Roman"/>
          <w:i/>
          <w:sz w:val="24"/>
          <w:szCs w:val="24"/>
        </w:rPr>
        <w:t>________________________</w:t>
      </w:r>
    </w:p>
    <w:p w14:paraId="26D12197" w14:textId="77777777" w:rsidR="00D81843" w:rsidRPr="009827C5" w:rsidRDefault="00D81843" w:rsidP="00D81843">
      <w:pPr>
        <w:spacing w:after="0"/>
        <w:rPr>
          <w:rFonts w:ascii="Times New Roman" w:hAnsi="Times New Roman" w:cs="Times New Roman"/>
          <w:i/>
          <w:sz w:val="24"/>
          <w:szCs w:val="24"/>
        </w:rPr>
      </w:pPr>
      <w:r w:rsidRPr="009827C5">
        <w:rPr>
          <w:rFonts w:ascii="Times New Roman" w:hAnsi="Times New Roman" w:cs="Times New Roman"/>
          <w:i/>
          <w:sz w:val="24"/>
          <w:szCs w:val="24"/>
        </w:rPr>
        <w:t>руководителей структурных подразделений__</w:t>
      </w:r>
      <w:r w:rsidRPr="009827C5">
        <w:rPr>
          <w:rFonts w:ascii="Times New Roman" w:hAnsi="Times New Roman" w:cs="Times New Roman"/>
          <w:sz w:val="24"/>
          <w:szCs w:val="24"/>
          <w:u w:val="single"/>
        </w:rPr>
        <w:t xml:space="preserve"> ПТБ ООО «Промышленные технологии и безопасность»  </w:t>
      </w:r>
    </w:p>
    <w:p w14:paraId="40026A6F" w14:textId="77777777" w:rsidR="00D81843" w:rsidRPr="009827C5" w:rsidRDefault="00D81843" w:rsidP="00D81843">
      <w:pPr>
        <w:spacing w:after="0"/>
        <w:rPr>
          <w:rFonts w:ascii="Times New Roman" w:hAnsi="Times New Roman" w:cs="Times New Roman"/>
          <w:i/>
          <w:sz w:val="24"/>
          <w:szCs w:val="24"/>
        </w:rPr>
      </w:pPr>
      <w:r w:rsidRPr="009827C5">
        <w:rPr>
          <w:rFonts w:ascii="Times New Roman" w:hAnsi="Times New Roman" w:cs="Times New Roman"/>
          <w:i/>
          <w:sz w:val="24"/>
          <w:szCs w:val="24"/>
        </w:rPr>
        <w:t>работников____</w:t>
      </w:r>
      <w:r w:rsidRPr="009827C5">
        <w:rPr>
          <w:rFonts w:ascii="Times New Roman" w:hAnsi="Times New Roman" w:cs="Times New Roman"/>
          <w:sz w:val="24"/>
          <w:szCs w:val="24"/>
          <w:u w:val="single"/>
        </w:rPr>
        <w:t xml:space="preserve"> ПТБ ООО «Промышленные технологии и безопасность»  </w:t>
      </w:r>
      <w:r w:rsidRPr="009827C5">
        <w:rPr>
          <w:rFonts w:ascii="Times New Roman" w:hAnsi="Times New Roman" w:cs="Times New Roman"/>
          <w:i/>
          <w:sz w:val="24"/>
          <w:szCs w:val="24"/>
        </w:rPr>
        <w:t>_________________________</w:t>
      </w:r>
    </w:p>
    <w:p w14:paraId="37B9F03A"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приказ работодателя о проведении обучения по охране труда в организации </w:t>
      </w:r>
      <w:r w:rsidRPr="009827C5">
        <w:rPr>
          <w:rFonts w:ascii="Times New Roman" w:hAnsi="Times New Roman" w:cs="Times New Roman"/>
          <w:sz w:val="24"/>
          <w:szCs w:val="24"/>
          <w:u w:val="single"/>
        </w:rPr>
        <w:t>_имеется________________</w:t>
      </w:r>
    </w:p>
    <w:p w14:paraId="7341BAFB" w14:textId="77777777" w:rsidR="00D81843" w:rsidRPr="009827C5" w:rsidRDefault="00D81843" w:rsidP="00D81843">
      <w:pPr>
        <w:tabs>
          <w:tab w:val="left" w:pos="0"/>
          <w:tab w:val="left" w:pos="34"/>
        </w:tabs>
        <w:spacing w:after="0"/>
        <w:rPr>
          <w:rFonts w:ascii="Times New Roman" w:hAnsi="Times New Roman" w:cs="Times New Roman"/>
          <w:sz w:val="24"/>
          <w:szCs w:val="24"/>
        </w:rPr>
      </w:pPr>
      <w:r w:rsidRPr="009827C5">
        <w:rPr>
          <w:rFonts w:ascii="Times New Roman" w:hAnsi="Times New Roman" w:cs="Times New Roman"/>
          <w:i/>
          <w:sz w:val="24"/>
          <w:szCs w:val="24"/>
        </w:rPr>
        <w:t>программы  обучения работников _____</w:t>
      </w:r>
      <w:r w:rsidRPr="009827C5">
        <w:rPr>
          <w:rFonts w:ascii="Times New Roman" w:hAnsi="Times New Roman" w:cs="Times New Roman"/>
          <w:sz w:val="24"/>
          <w:szCs w:val="24"/>
          <w:u w:val="single"/>
        </w:rPr>
        <w:t>имеются________________________________________________</w:t>
      </w:r>
    </w:p>
    <w:p w14:paraId="3BAF2E30" w14:textId="77777777" w:rsidR="00D81843" w:rsidRPr="009827C5" w:rsidRDefault="00D81843" w:rsidP="00D81843">
      <w:pPr>
        <w:tabs>
          <w:tab w:val="left" w:pos="0"/>
          <w:tab w:val="left" w:pos="34"/>
        </w:tabs>
        <w:spacing w:after="0"/>
        <w:rPr>
          <w:rFonts w:ascii="Times New Roman" w:hAnsi="Times New Roman" w:cs="Times New Roman"/>
          <w:sz w:val="24"/>
          <w:szCs w:val="24"/>
        </w:rPr>
      </w:pPr>
      <w:r w:rsidRPr="009827C5">
        <w:rPr>
          <w:rFonts w:ascii="Times New Roman" w:hAnsi="Times New Roman" w:cs="Times New Roman"/>
          <w:i/>
          <w:sz w:val="24"/>
          <w:szCs w:val="24"/>
        </w:rPr>
        <w:lastRenderedPageBreak/>
        <w:t>протоколы проверки знаний _</w:t>
      </w:r>
      <w:r w:rsidRPr="009827C5">
        <w:rPr>
          <w:rFonts w:ascii="Times New Roman" w:hAnsi="Times New Roman" w:cs="Times New Roman"/>
          <w:sz w:val="24"/>
          <w:szCs w:val="24"/>
          <w:u w:val="single"/>
        </w:rPr>
        <w:t>имеются_________________________________________________________</w:t>
      </w:r>
    </w:p>
    <w:p w14:paraId="4A8BBCC8" w14:textId="77777777" w:rsidR="00D81843" w:rsidRPr="009827C5" w:rsidRDefault="00D81843" w:rsidP="00D81843">
      <w:pPr>
        <w:tabs>
          <w:tab w:val="left" w:pos="0"/>
          <w:tab w:val="left" w:pos="34"/>
        </w:tabs>
        <w:spacing w:after="0"/>
        <w:rPr>
          <w:rFonts w:ascii="Times New Roman" w:hAnsi="Times New Roman" w:cs="Times New Roman"/>
          <w:sz w:val="24"/>
          <w:szCs w:val="24"/>
        </w:rPr>
      </w:pPr>
      <w:r w:rsidRPr="009827C5">
        <w:rPr>
          <w:rFonts w:ascii="Times New Roman" w:hAnsi="Times New Roman" w:cs="Times New Roman"/>
          <w:i/>
          <w:sz w:val="24"/>
          <w:szCs w:val="24"/>
        </w:rPr>
        <w:t xml:space="preserve">удостоверения  о проверке знаний требований охраны труда </w:t>
      </w:r>
      <w:r w:rsidRPr="009827C5">
        <w:rPr>
          <w:rFonts w:ascii="Times New Roman" w:hAnsi="Times New Roman" w:cs="Times New Roman"/>
          <w:sz w:val="24"/>
          <w:szCs w:val="24"/>
          <w:u w:val="single"/>
        </w:rPr>
        <w:t>___имеются</w:t>
      </w:r>
      <w:r w:rsidRPr="009827C5">
        <w:rPr>
          <w:rFonts w:ascii="Times New Roman" w:hAnsi="Times New Roman" w:cs="Times New Roman"/>
          <w:i/>
          <w:sz w:val="24"/>
          <w:szCs w:val="24"/>
        </w:rPr>
        <w:t>___________________________</w:t>
      </w:r>
    </w:p>
    <w:p w14:paraId="6DD61A39"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Обеспечение средствами  индивидуальной защиты (СИЗ)</w:t>
      </w:r>
      <w:r w:rsidRPr="009827C5">
        <w:rPr>
          <w:rFonts w:ascii="Times New Roman" w:hAnsi="Times New Roman" w:cs="Times New Roman"/>
          <w:i/>
          <w:sz w:val="24"/>
          <w:szCs w:val="24"/>
        </w:rPr>
        <w:t>:</w:t>
      </w:r>
    </w:p>
    <w:p w14:paraId="49B8E72E"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наличие утвержденного работодателем перечня профессий и должностей, которым выдаются бесплатные СИЗ ___</w:t>
      </w:r>
      <w:r w:rsidRPr="009827C5">
        <w:rPr>
          <w:rFonts w:ascii="Times New Roman" w:hAnsi="Times New Roman" w:cs="Times New Roman"/>
          <w:sz w:val="24"/>
          <w:szCs w:val="24"/>
          <w:u w:val="single"/>
        </w:rPr>
        <w:t>имеется_________________________________________________________________</w:t>
      </w:r>
    </w:p>
    <w:p w14:paraId="5589ADE5"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ведение личных карточек учета выдачи СИЗ </w:t>
      </w:r>
      <w:r w:rsidRPr="009827C5">
        <w:rPr>
          <w:rFonts w:ascii="Times New Roman" w:hAnsi="Times New Roman" w:cs="Times New Roman"/>
          <w:sz w:val="24"/>
          <w:szCs w:val="24"/>
          <w:u w:val="single"/>
        </w:rPr>
        <w:t>____ведутся________________________________________</w:t>
      </w:r>
    </w:p>
    <w:p w14:paraId="1DE11065"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фактическое обеспечение работников СИЗ, в % _____</w:t>
      </w:r>
      <w:r w:rsidRPr="009827C5">
        <w:rPr>
          <w:rFonts w:ascii="Times New Roman" w:hAnsi="Times New Roman" w:cs="Times New Roman"/>
          <w:sz w:val="24"/>
          <w:szCs w:val="24"/>
          <w:u w:val="single"/>
        </w:rPr>
        <w:t>100________________________________________</w:t>
      </w:r>
      <w:r w:rsidRPr="009827C5">
        <w:rPr>
          <w:rFonts w:ascii="Times New Roman" w:hAnsi="Times New Roman" w:cs="Times New Roman"/>
          <w:i/>
          <w:sz w:val="24"/>
          <w:szCs w:val="24"/>
        </w:rPr>
        <w:t xml:space="preserve"> </w:t>
      </w:r>
    </w:p>
    <w:p w14:paraId="5E3EC33D"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наличие сертификата (декларации) соответствия на приобретенные и выданные работникам СИЗ  </w:t>
      </w:r>
      <w:r w:rsidRPr="009827C5">
        <w:rPr>
          <w:rFonts w:ascii="Times New Roman" w:hAnsi="Times New Roman" w:cs="Times New Roman"/>
          <w:sz w:val="24"/>
          <w:szCs w:val="24"/>
          <w:u w:val="single"/>
        </w:rPr>
        <w:t>__имеются_</w:t>
      </w:r>
    </w:p>
    <w:p w14:paraId="28D4DF1E"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организация ухода за СИЗ (химчистка, стирка, дезинфекция, обезвреживание,  обеспыливания,  сушка, ремонт)_</w:t>
      </w:r>
      <w:r w:rsidRPr="009827C5">
        <w:rPr>
          <w:rFonts w:ascii="Times New Roman" w:hAnsi="Times New Roman" w:cs="Times New Roman"/>
          <w:sz w:val="24"/>
          <w:szCs w:val="24"/>
          <w:u w:val="single"/>
        </w:rPr>
        <w:t>стирка, сушка, ремонт______________________________________________________________</w:t>
      </w:r>
    </w:p>
    <w:p w14:paraId="09804137"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организация хранения СИЗ (гардеробные) _</w:t>
      </w:r>
      <w:r w:rsidRPr="009827C5">
        <w:rPr>
          <w:rFonts w:ascii="Times New Roman" w:hAnsi="Times New Roman" w:cs="Times New Roman"/>
          <w:sz w:val="24"/>
          <w:szCs w:val="24"/>
          <w:u w:val="single"/>
          <w:lang w:eastAsia="ru-RU"/>
        </w:rPr>
        <w:t xml:space="preserve"> в комнате техперсонала</w:t>
      </w:r>
      <w:r w:rsidRPr="009827C5">
        <w:rPr>
          <w:rFonts w:ascii="Times New Roman" w:hAnsi="Times New Roman" w:cs="Times New Roman"/>
          <w:i/>
          <w:sz w:val="24"/>
          <w:szCs w:val="24"/>
        </w:rPr>
        <w:t>________________________________</w:t>
      </w:r>
    </w:p>
    <w:p w14:paraId="1852A11E" w14:textId="77777777" w:rsidR="00D81843" w:rsidRPr="009827C5" w:rsidRDefault="00D81843" w:rsidP="00D81843">
      <w:pPr>
        <w:tabs>
          <w:tab w:val="left" w:pos="7512"/>
          <w:tab w:val="left" w:pos="11374"/>
          <w:tab w:val="left" w:pos="11799"/>
        </w:tabs>
        <w:spacing w:after="0"/>
        <w:rPr>
          <w:rFonts w:ascii="Times New Roman" w:hAnsi="Times New Roman" w:cs="Times New Roman"/>
          <w:sz w:val="24"/>
          <w:szCs w:val="24"/>
        </w:rPr>
      </w:pPr>
      <w:r w:rsidRPr="009827C5">
        <w:rPr>
          <w:rFonts w:ascii="Times New Roman" w:hAnsi="Times New Roman" w:cs="Times New Roman"/>
          <w:b/>
          <w:i/>
          <w:sz w:val="24"/>
          <w:szCs w:val="24"/>
        </w:rPr>
        <w:t>Работа уполномоченных (доверенных) лиц по охране труда</w:t>
      </w:r>
      <w:r w:rsidRPr="009827C5">
        <w:rPr>
          <w:rFonts w:ascii="Times New Roman" w:hAnsi="Times New Roman" w:cs="Times New Roman"/>
          <w:i/>
          <w:sz w:val="24"/>
          <w:szCs w:val="24"/>
        </w:rPr>
        <w:t>:</w:t>
      </w:r>
    </w:p>
    <w:p w14:paraId="34FBAFF9"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численный состав</w:t>
      </w:r>
      <w:r w:rsidRPr="009827C5">
        <w:rPr>
          <w:rFonts w:ascii="Times New Roman" w:hAnsi="Times New Roman" w:cs="Times New Roman"/>
          <w:sz w:val="24"/>
          <w:szCs w:val="24"/>
          <w:u w:val="single"/>
        </w:rPr>
        <w:t>__1____________________________________________________________________</w:t>
      </w:r>
    </w:p>
    <w:p w14:paraId="369AC683" w14:textId="77777777" w:rsidR="00D81843" w:rsidRPr="009827C5" w:rsidRDefault="00D81843" w:rsidP="00D81843">
      <w:pPr>
        <w:tabs>
          <w:tab w:val="left" w:pos="1735"/>
          <w:tab w:val="left" w:pos="2160"/>
          <w:tab w:val="left" w:pos="2727"/>
          <w:tab w:val="left" w:pos="3436"/>
          <w:tab w:val="left" w:pos="4287"/>
          <w:tab w:val="left" w:pos="4995"/>
          <w:tab w:val="left" w:pos="5247"/>
          <w:tab w:val="left" w:pos="5457"/>
          <w:tab w:val="left" w:pos="5704"/>
          <w:tab w:val="left" w:pos="5988"/>
          <w:tab w:val="left" w:pos="6129"/>
          <w:tab w:val="left" w:pos="9565"/>
          <w:tab w:val="left" w:pos="9815"/>
          <w:tab w:val="left" w:pos="1165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обучение по охране труда  </w:t>
      </w:r>
      <w:r w:rsidRPr="009827C5">
        <w:rPr>
          <w:rFonts w:ascii="Times New Roman" w:hAnsi="Times New Roman" w:cs="Times New Roman"/>
          <w:sz w:val="24"/>
          <w:szCs w:val="24"/>
          <w:u w:val="single"/>
        </w:rPr>
        <w:t>_от 24.02.2022 г. Протокол № 9-1/ТЗ-ОТ________________________________</w:t>
      </w:r>
    </w:p>
    <w:p w14:paraId="6ABE6E5F"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r w:rsidRPr="009827C5">
        <w:rPr>
          <w:rFonts w:ascii="Times New Roman" w:hAnsi="Times New Roman" w:cs="Times New Roman"/>
          <w:i/>
          <w:sz w:val="24"/>
          <w:szCs w:val="24"/>
        </w:rPr>
        <w:t>положение:</w:t>
      </w:r>
      <w:r w:rsidRPr="009827C5">
        <w:rPr>
          <w:rFonts w:ascii="Times New Roman" w:hAnsi="Times New Roman" w:cs="Times New Roman"/>
          <w:sz w:val="24"/>
          <w:szCs w:val="24"/>
          <w:u w:val="single"/>
        </w:rPr>
        <w:t xml:space="preserve">  имеется от 01.03.2022 г._________________________________</w:t>
      </w:r>
    </w:p>
    <w:p w14:paraId="269D2A19"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rPr>
          <w:rFonts w:ascii="Times New Roman" w:hAnsi="Times New Roman" w:cs="Times New Roman"/>
          <w:sz w:val="24"/>
          <w:szCs w:val="24"/>
        </w:rPr>
      </w:pPr>
      <w:r w:rsidRPr="009827C5">
        <w:rPr>
          <w:rFonts w:ascii="Times New Roman" w:hAnsi="Times New Roman" w:cs="Times New Roman"/>
          <w:i/>
          <w:sz w:val="24"/>
          <w:szCs w:val="24"/>
        </w:rPr>
        <w:t xml:space="preserve"> С</w:t>
      </w:r>
      <w:r w:rsidRPr="009827C5">
        <w:rPr>
          <w:rFonts w:ascii="Times New Roman" w:hAnsi="Times New Roman" w:cs="Times New Roman"/>
          <w:b/>
          <w:i/>
          <w:sz w:val="24"/>
          <w:szCs w:val="24"/>
        </w:rPr>
        <w:t>пециальная оценка условий труда</w:t>
      </w:r>
    </w:p>
    <w:p w14:paraId="7664D706" w14:textId="77777777" w:rsidR="00D81843" w:rsidRPr="009827C5" w:rsidRDefault="00D81843" w:rsidP="00D81843">
      <w:pPr>
        <w:pBdr>
          <w:top w:val="none" w:sz="0" w:space="0" w:color="000000"/>
          <w:left w:val="none" w:sz="0" w:space="0" w:color="000000"/>
          <w:bottom w:val="single" w:sz="12" w:space="0" w:color="000000"/>
          <w:right w:val="none" w:sz="0" w:space="0" w:color="000000"/>
        </w:pBdr>
        <w:spacing w:after="0"/>
        <w:rPr>
          <w:rFonts w:ascii="Times New Roman" w:hAnsi="Times New Roman" w:cs="Times New Roman"/>
          <w:sz w:val="24"/>
          <w:szCs w:val="24"/>
        </w:rPr>
      </w:pPr>
      <w:r w:rsidRPr="009827C5">
        <w:rPr>
          <w:rFonts w:ascii="Times New Roman" w:hAnsi="Times New Roman" w:cs="Times New Roman"/>
          <w:i/>
          <w:sz w:val="24"/>
          <w:szCs w:val="24"/>
        </w:rPr>
        <w:t xml:space="preserve">Наименование организации, привлеченной к проведению специальной оценки условий труда_ </w:t>
      </w:r>
      <w:r w:rsidRPr="009827C5">
        <w:rPr>
          <w:rFonts w:ascii="Times New Roman" w:hAnsi="Times New Roman" w:cs="Times New Roman"/>
          <w:sz w:val="24"/>
          <w:szCs w:val="24"/>
          <w:u w:val="single"/>
        </w:rPr>
        <w:t>Общество с ограниченной ответственностью  «Юркон»________________________________</w:t>
      </w:r>
      <w:r w:rsidRPr="009827C5">
        <w:rPr>
          <w:rFonts w:ascii="Times New Roman" w:hAnsi="Times New Roman" w:cs="Times New Roman"/>
          <w:i/>
          <w:sz w:val="24"/>
          <w:szCs w:val="24"/>
        </w:rPr>
        <w:t xml:space="preserve">   Результаты специальной оценки условий труда:</w:t>
      </w:r>
    </w:p>
    <w:tbl>
      <w:tblPr>
        <w:tblW w:w="0" w:type="auto"/>
        <w:jc w:val="center"/>
        <w:tblLayout w:type="fixed"/>
        <w:tblLook w:val="0000" w:firstRow="0" w:lastRow="0" w:firstColumn="0" w:lastColumn="0" w:noHBand="0" w:noVBand="0"/>
      </w:tblPr>
      <w:tblGrid>
        <w:gridCol w:w="7259"/>
        <w:gridCol w:w="1417"/>
        <w:gridCol w:w="2126"/>
      </w:tblGrid>
      <w:tr w:rsidR="00D81843" w:rsidRPr="009827C5" w14:paraId="542111F6" w14:textId="77777777" w:rsidTr="00165045">
        <w:trPr>
          <w:jc w:val="center"/>
        </w:trPr>
        <w:tc>
          <w:tcPr>
            <w:tcW w:w="7259" w:type="dxa"/>
            <w:tcBorders>
              <w:top w:val="single" w:sz="4" w:space="0" w:color="000000"/>
              <w:left w:val="single" w:sz="4" w:space="0" w:color="000000"/>
              <w:bottom w:val="single" w:sz="4" w:space="0" w:color="000000"/>
            </w:tcBorders>
            <w:shd w:val="clear" w:color="auto" w:fill="auto"/>
            <w:vAlign w:val="center"/>
          </w:tcPr>
          <w:p w14:paraId="1599E822"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i/>
                <w:sz w:val="24"/>
                <w:szCs w:val="24"/>
              </w:rPr>
              <w:t>Наименование показателей</w:t>
            </w:r>
          </w:p>
        </w:tc>
        <w:tc>
          <w:tcPr>
            <w:tcW w:w="1417" w:type="dxa"/>
            <w:tcBorders>
              <w:top w:val="single" w:sz="4" w:space="0" w:color="000000"/>
              <w:left w:val="single" w:sz="4" w:space="0" w:color="000000"/>
              <w:bottom w:val="single" w:sz="4" w:space="0" w:color="000000"/>
            </w:tcBorders>
            <w:shd w:val="clear" w:color="auto" w:fill="auto"/>
            <w:vAlign w:val="center"/>
          </w:tcPr>
          <w:p w14:paraId="4C6B2A01"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sz w:val="24"/>
                <w:szCs w:val="24"/>
              </w:rPr>
              <w:t>Значение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75768"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sz w:val="24"/>
                <w:szCs w:val="24"/>
              </w:rPr>
              <w:t>Чел.</w:t>
            </w:r>
          </w:p>
        </w:tc>
      </w:tr>
      <w:tr w:rsidR="00D81843" w:rsidRPr="009827C5" w14:paraId="2F8665AB" w14:textId="77777777" w:rsidTr="00165045">
        <w:trPr>
          <w:jc w:val="center"/>
        </w:trPr>
        <w:tc>
          <w:tcPr>
            <w:tcW w:w="7259" w:type="dxa"/>
            <w:tcBorders>
              <w:top w:val="single" w:sz="4" w:space="0" w:color="000000"/>
              <w:left w:val="single" w:sz="4" w:space="0" w:color="000000"/>
              <w:bottom w:val="single" w:sz="4" w:space="0" w:color="000000"/>
            </w:tcBorders>
            <w:shd w:val="clear" w:color="auto" w:fill="auto"/>
          </w:tcPr>
          <w:p w14:paraId="13BAFAC3"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Количество рабочих мест, всего</w:t>
            </w:r>
          </w:p>
        </w:tc>
        <w:tc>
          <w:tcPr>
            <w:tcW w:w="1417" w:type="dxa"/>
            <w:tcBorders>
              <w:top w:val="single" w:sz="4" w:space="0" w:color="000000"/>
              <w:left w:val="single" w:sz="4" w:space="0" w:color="000000"/>
              <w:bottom w:val="single" w:sz="4" w:space="0" w:color="000000"/>
            </w:tcBorders>
            <w:shd w:val="clear" w:color="auto" w:fill="auto"/>
          </w:tcPr>
          <w:p w14:paraId="0732D001"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62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625C94"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Х</w:t>
            </w:r>
          </w:p>
        </w:tc>
      </w:tr>
      <w:tr w:rsidR="00D81843" w:rsidRPr="009827C5" w14:paraId="7D9F929B" w14:textId="77777777" w:rsidTr="00165045">
        <w:trPr>
          <w:jc w:val="center"/>
        </w:trPr>
        <w:tc>
          <w:tcPr>
            <w:tcW w:w="7259" w:type="dxa"/>
            <w:tcBorders>
              <w:top w:val="single" w:sz="4" w:space="0" w:color="000000"/>
              <w:left w:val="single" w:sz="4" w:space="0" w:color="000000"/>
              <w:bottom w:val="single" w:sz="4" w:space="0" w:color="000000"/>
            </w:tcBorders>
            <w:shd w:val="clear" w:color="auto" w:fill="auto"/>
          </w:tcPr>
          <w:p w14:paraId="51F72B09"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Количество рабочих мест, на которых проведена спец. оценка</w:t>
            </w:r>
          </w:p>
        </w:tc>
        <w:tc>
          <w:tcPr>
            <w:tcW w:w="1417" w:type="dxa"/>
            <w:tcBorders>
              <w:top w:val="single" w:sz="4" w:space="0" w:color="000000"/>
              <w:left w:val="single" w:sz="4" w:space="0" w:color="000000"/>
              <w:bottom w:val="single" w:sz="4" w:space="0" w:color="000000"/>
            </w:tcBorders>
            <w:shd w:val="clear" w:color="auto" w:fill="auto"/>
          </w:tcPr>
          <w:p w14:paraId="123AD0EA"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62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6D4FE9"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Х</w:t>
            </w:r>
          </w:p>
        </w:tc>
      </w:tr>
      <w:tr w:rsidR="00D81843" w:rsidRPr="009827C5" w14:paraId="771DE478" w14:textId="77777777" w:rsidTr="00165045">
        <w:trPr>
          <w:jc w:val="center"/>
        </w:trPr>
        <w:tc>
          <w:tcPr>
            <w:tcW w:w="7259" w:type="dxa"/>
            <w:tcBorders>
              <w:top w:val="single" w:sz="4" w:space="0" w:color="000000"/>
              <w:left w:val="single" w:sz="4" w:space="0" w:color="000000"/>
              <w:bottom w:val="single" w:sz="4" w:space="0" w:color="000000"/>
            </w:tcBorders>
            <w:shd w:val="clear" w:color="auto" w:fill="auto"/>
          </w:tcPr>
          <w:p w14:paraId="6DC832FA"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Количество работников, занятых на этих рабочих местах</w:t>
            </w:r>
          </w:p>
        </w:tc>
        <w:tc>
          <w:tcPr>
            <w:tcW w:w="1417" w:type="dxa"/>
            <w:tcBorders>
              <w:top w:val="single" w:sz="4" w:space="0" w:color="000000"/>
              <w:left w:val="single" w:sz="4" w:space="0" w:color="000000"/>
              <w:bottom w:val="single" w:sz="4" w:space="0" w:color="000000"/>
            </w:tcBorders>
            <w:shd w:val="clear" w:color="auto" w:fill="auto"/>
          </w:tcPr>
          <w:p w14:paraId="3458859A"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0A2443"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75</w:t>
            </w:r>
          </w:p>
        </w:tc>
      </w:tr>
      <w:tr w:rsidR="00D81843" w:rsidRPr="009827C5" w14:paraId="7A6F9618" w14:textId="77777777" w:rsidTr="00165045">
        <w:trPr>
          <w:jc w:val="center"/>
        </w:trPr>
        <w:tc>
          <w:tcPr>
            <w:tcW w:w="7259" w:type="dxa"/>
            <w:tcBorders>
              <w:top w:val="single" w:sz="4" w:space="0" w:color="000000"/>
              <w:left w:val="single" w:sz="4" w:space="0" w:color="000000"/>
              <w:bottom w:val="single" w:sz="4" w:space="0" w:color="000000"/>
            </w:tcBorders>
            <w:shd w:val="clear" w:color="auto" w:fill="auto"/>
          </w:tcPr>
          <w:p w14:paraId="50D2D065"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рабочих мест с классами условий туда 1 и 2 и соответствуют требованиям по обеспечению СИЗ</w:t>
            </w:r>
          </w:p>
        </w:tc>
        <w:tc>
          <w:tcPr>
            <w:tcW w:w="1417" w:type="dxa"/>
            <w:tcBorders>
              <w:top w:val="single" w:sz="4" w:space="0" w:color="000000"/>
              <w:left w:val="single" w:sz="4" w:space="0" w:color="000000"/>
              <w:bottom w:val="single" w:sz="4" w:space="0" w:color="000000"/>
            </w:tcBorders>
            <w:shd w:val="clear" w:color="auto" w:fill="auto"/>
          </w:tcPr>
          <w:p w14:paraId="429195D2"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Р.м.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2D7F0A"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75</w:t>
            </w:r>
          </w:p>
        </w:tc>
      </w:tr>
      <w:tr w:rsidR="00D81843" w:rsidRPr="009827C5" w14:paraId="6EED54AD" w14:textId="77777777" w:rsidTr="00165045">
        <w:trPr>
          <w:jc w:val="center"/>
        </w:trPr>
        <w:tc>
          <w:tcPr>
            <w:tcW w:w="7259" w:type="dxa"/>
            <w:tcBorders>
              <w:top w:val="single" w:sz="4" w:space="0" w:color="000000"/>
              <w:left w:val="single" w:sz="4" w:space="0" w:color="000000"/>
              <w:bottom w:val="single" w:sz="4" w:space="0" w:color="000000"/>
            </w:tcBorders>
            <w:shd w:val="clear" w:color="auto" w:fill="auto"/>
          </w:tcPr>
          <w:p w14:paraId="25DE1367"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рабочих мест с классами условий труда 3, 3.1-3.4, 4 </w:t>
            </w:r>
          </w:p>
        </w:tc>
        <w:tc>
          <w:tcPr>
            <w:tcW w:w="1417" w:type="dxa"/>
            <w:tcBorders>
              <w:top w:val="single" w:sz="4" w:space="0" w:color="000000"/>
              <w:left w:val="single" w:sz="4" w:space="0" w:color="000000"/>
              <w:bottom w:val="single" w:sz="4" w:space="0" w:color="000000"/>
            </w:tcBorders>
            <w:shd w:val="clear" w:color="auto" w:fill="auto"/>
          </w:tcPr>
          <w:p w14:paraId="539B137C"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F47574E"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bl>
    <w:p w14:paraId="21D66F1B"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b/>
          <w:i/>
          <w:sz w:val="24"/>
          <w:szCs w:val="24"/>
        </w:rPr>
      </w:pPr>
      <w:r w:rsidRPr="009827C5">
        <w:rPr>
          <w:rFonts w:ascii="Times New Roman" w:hAnsi="Times New Roman" w:cs="Times New Roman"/>
          <w:b/>
          <w:i/>
          <w:sz w:val="24"/>
          <w:szCs w:val="24"/>
        </w:rPr>
        <w:t xml:space="preserve">Профессиональные риски </w:t>
      </w:r>
      <w:r w:rsidRPr="009827C5">
        <w:rPr>
          <w:rFonts w:ascii="Times New Roman" w:hAnsi="Times New Roman" w:cs="Times New Roman"/>
          <w:i/>
          <w:sz w:val="24"/>
          <w:szCs w:val="24"/>
        </w:rPr>
        <w:t xml:space="preserve">(проведена /не проведена, кем проведена, дата проведения, кол-во раб. мест, % охвата) </w:t>
      </w:r>
      <w:r w:rsidRPr="009827C5">
        <w:rPr>
          <w:rFonts w:ascii="Times New Roman" w:hAnsi="Times New Roman" w:cs="Times New Roman"/>
          <w:sz w:val="24"/>
          <w:szCs w:val="24"/>
          <w:u w:val="single"/>
        </w:rPr>
        <w:t xml:space="preserve">проведена, </w:t>
      </w:r>
      <w:r w:rsidRPr="009827C5">
        <w:rPr>
          <w:rFonts w:ascii="Times New Roman" w:hAnsi="Times New Roman" w:cs="Times New Roman"/>
          <w:i/>
          <w:sz w:val="24"/>
          <w:szCs w:val="24"/>
          <w:u w:val="single"/>
        </w:rPr>
        <w:t>_</w:t>
      </w:r>
      <w:r w:rsidRPr="009827C5">
        <w:rPr>
          <w:rFonts w:ascii="Times New Roman" w:hAnsi="Times New Roman" w:cs="Times New Roman"/>
          <w:sz w:val="24"/>
          <w:szCs w:val="24"/>
          <w:u w:val="single"/>
        </w:rPr>
        <w:t xml:space="preserve"> общество с ограниченной ответственностью «Юркон», 08.04.2022 г, 23 раб. места, 100 % охват._______</w:t>
      </w:r>
    </w:p>
    <w:p w14:paraId="3A7114D5"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rPr>
          <w:rFonts w:ascii="Times New Roman" w:hAnsi="Times New Roman" w:cs="Times New Roman"/>
          <w:sz w:val="24"/>
          <w:szCs w:val="24"/>
        </w:rPr>
      </w:pPr>
      <w:r w:rsidRPr="009827C5">
        <w:rPr>
          <w:rFonts w:ascii="Times New Roman" w:hAnsi="Times New Roman" w:cs="Times New Roman"/>
          <w:b/>
          <w:i/>
          <w:sz w:val="24"/>
          <w:szCs w:val="24"/>
        </w:rPr>
        <w:t xml:space="preserve">Медицинские осмотры </w:t>
      </w:r>
      <w:r w:rsidRPr="009827C5">
        <w:rPr>
          <w:rFonts w:ascii="Times New Roman" w:hAnsi="Times New Roman" w:cs="Times New Roman"/>
          <w:i/>
          <w:sz w:val="24"/>
          <w:szCs w:val="24"/>
        </w:rPr>
        <w:t>(предварительные и периодические)</w:t>
      </w:r>
    </w:p>
    <w:p w14:paraId="1F3907CC"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rPr>
          <w:rFonts w:ascii="Times New Roman" w:hAnsi="Times New Roman" w:cs="Times New Roman"/>
          <w:sz w:val="24"/>
          <w:szCs w:val="24"/>
        </w:rPr>
      </w:pPr>
      <w:r w:rsidRPr="009827C5">
        <w:rPr>
          <w:rFonts w:ascii="Times New Roman" w:hAnsi="Times New Roman" w:cs="Times New Roman"/>
          <w:i/>
          <w:sz w:val="24"/>
          <w:szCs w:val="24"/>
        </w:rPr>
        <w:t>график прохождения работниками медосмотров _</w:t>
      </w:r>
      <w:r w:rsidRPr="009827C5">
        <w:rPr>
          <w:rFonts w:ascii="Times New Roman" w:hAnsi="Times New Roman" w:cs="Times New Roman"/>
          <w:sz w:val="24"/>
          <w:szCs w:val="24"/>
          <w:u w:val="single"/>
        </w:rPr>
        <w:t>имеется, ______________________________________</w:t>
      </w:r>
    </w:p>
    <w:p w14:paraId="69ECDD78"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i/>
          <w:sz w:val="24"/>
          <w:szCs w:val="24"/>
          <w:u w:val="single"/>
        </w:rPr>
      </w:pPr>
      <w:r w:rsidRPr="009827C5">
        <w:rPr>
          <w:rFonts w:ascii="Times New Roman" w:hAnsi="Times New Roman" w:cs="Times New Roman"/>
          <w:i/>
          <w:sz w:val="24"/>
          <w:szCs w:val="24"/>
        </w:rPr>
        <w:lastRenderedPageBreak/>
        <w:t xml:space="preserve">заключительный акт (название медучреждения, количество работников, прошедших медосмотр) </w:t>
      </w:r>
      <w:r w:rsidRPr="009827C5">
        <w:rPr>
          <w:rFonts w:ascii="Times New Roman" w:hAnsi="Times New Roman" w:cs="Times New Roman"/>
          <w:i/>
          <w:sz w:val="24"/>
          <w:szCs w:val="24"/>
          <w:u w:val="single"/>
        </w:rPr>
        <w:t>_ООО «МедИнсект» город Тольятти, 75 чел.________________________________________________________</w:t>
      </w:r>
    </w:p>
    <w:p w14:paraId="3EF945EC"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аптечки на рабочих местах ________</w:t>
      </w:r>
      <w:r w:rsidRPr="009827C5">
        <w:rPr>
          <w:rFonts w:ascii="Times New Roman" w:hAnsi="Times New Roman" w:cs="Times New Roman"/>
          <w:sz w:val="24"/>
          <w:szCs w:val="24"/>
          <w:u w:val="single"/>
        </w:rPr>
        <w:t>имеются__________________________________________________</w:t>
      </w:r>
    </w:p>
    <w:p w14:paraId="7BFC35D7"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 xml:space="preserve">Планово-предупредительный ремонт зданий и сооружений </w:t>
      </w:r>
    </w:p>
    <w:p w14:paraId="15AA6169"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численный состав комиссии __</w:t>
      </w:r>
      <w:r w:rsidRPr="009827C5">
        <w:rPr>
          <w:rFonts w:ascii="Times New Roman" w:hAnsi="Times New Roman" w:cs="Times New Roman"/>
          <w:sz w:val="24"/>
          <w:szCs w:val="24"/>
          <w:u w:val="single"/>
        </w:rPr>
        <w:t>_5, приказ № 01-06/19 от 09.01.2023 г.__</w:t>
      </w:r>
      <w:r w:rsidRPr="009827C5">
        <w:rPr>
          <w:rFonts w:ascii="Times New Roman" w:hAnsi="Times New Roman" w:cs="Times New Roman"/>
          <w:i/>
          <w:sz w:val="24"/>
          <w:szCs w:val="24"/>
        </w:rPr>
        <w:t>_____________________________</w:t>
      </w:r>
    </w:p>
    <w:p w14:paraId="4467A6A0"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график проведения планово-предупредительных ремонтов зданий и сооружений </w:t>
      </w:r>
      <w:r w:rsidRPr="009827C5">
        <w:rPr>
          <w:rFonts w:ascii="Times New Roman" w:hAnsi="Times New Roman" w:cs="Times New Roman"/>
          <w:sz w:val="24"/>
          <w:szCs w:val="24"/>
          <w:u w:val="single"/>
        </w:rPr>
        <w:t>_имеется_____________</w:t>
      </w:r>
      <w:r w:rsidRPr="009827C5">
        <w:rPr>
          <w:rFonts w:ascii="Times New Roman" w:hAnsi="Times New Roman" w:cs="Times New Roman"/>
          <w:i/>
          <w:sz w:val="24"/>
          <w:szCs w:val="24"/>
        </w:rPr>
        <w:t xml:space="preserve"> </w:t>
      </w:r>
    </w:p>
    <w:p w14:paraId="57702BC7"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акты осмотров зданий и сооружений </w:t>
      </w:r>
      <w:r w:rsidRPr="009827C5">
        <w:rPr>
          <w:rFonts w:ascii="Times New Roman" w:hAnsi="Times New Roman" w:cs="Times New Roman"/>
          <w:sz w:val="24"/>
          <w:szCs w:val="24"/>
          <w:u w:val="single"/>
        </w:rPr>
        <w:t>__имеются_______________________________________________</w:t>
      </w:r>
    </w:p>
    <w:p w14:paraId="054C6177"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положение о ППР </w:t>
      </w:r>
      <w:r w:rsidRPr="009827C5">
        <w:rPr>
          <w:rFonts w:ascii="Times New Roman" w:hAnsi="Times New Roman" w:cs="Times New Roman"/>
          <w:sz w:val="24"/>
          <w:szCs w:val="24"/>
          <w:u w:val="single"/>
        </w:rPr>
        <w:t>__имеется_________________________________________________________________</w:t>
      </w:r>
    </w:p>
    <w:p w14:paraId="5E43C27C" w14:textId="77777777" w:rsidR="00D81843" w:rsidRPr="009827C5" w:rsidRDefault="00D81843" w:rsidP="00D81843">
      <w:pPr>
        <w:spacing w:after="0"/>
        <w:jc w:val="both"/>
        <w:rPr>
          <w:rFonts w:ascii="Times New Roman" w:hAnsi="Times New Roman" w:cs="Times New Roman"/>
          <w:b/>
          <w:i/>
          <w:sz w:val="24"/>
          <w:szCs w:val="24"/>
        </w:rPr>
      </w:pPr>
      <w:r w:rsidRPr="009827C5">
        <w:rPr>
          <w:rFonts w:ascii="Times New Roman" w:hAnsi="Times New Roman" w:cs="Times New Roman"/>
          <w:b/>
          <w:i/>
          <w:sz w:val="24"/>
          <w:szCs w:val="24"/>
        </w:rPr>
        <w:t>Производственный травматизм</w:t>
      </w:r>
    </w:p>
    <w:tbl>
      <w:tblPr>
        <w:tblW w:w="0" w:type="auto"/>
        <w:jc w:val="center"/>
        <w:tblLayout w:type="fixed"/>
        <w:tblLook w:val="0000" w:firstRow="0" w:lastRow="0" w:firstColumn="0" w:lastColumn="0" w:noHBand="0" w:noVBand="0"/>
      </w:tblPr>
      <w:tblGrid>
        <w:gridCol w:w="7826"/>
        <w:gridCol w:w="1275"/>
        <w:gridCol w:w="1701"/>
      </w:tblGrid>
      <w:tr w:rsidR="00D81843" w:rsidRPr="009827C5" w14:paraId="46505D9A"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6888E7FC"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i/>
                <w:sz w:val="24"/>
                <w:szCs w:val="24"/>
              </w:rPr>
              <w:t>Наименование показателей</w:t>
            </w:r>
          </w:p>
        </w:tc>
        <w:tc>
          <w:tcPr>
            <w:tcW w:w="1275" w:type="dxa"/>
            <w:tcBorders>
              <w:top w:val="single" w:sz="4" w:space="0" w:color="000000"/>
              <w:left w:val="single" w:sz="4" w:space="0" w:color="000000"/>
              <w:bottom w:val="single" w:sz="4" w:space="0" w:color="000000"/>
            </w:tcBorders>
            <w:shd w:val="clear" w:color="auto" w:fill="auto"/>
          </w:tcPr>
          <w:p w14:paraId="67389FB0"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sz w:val="24"/>
                <w:szCs w:val="24"/>
              </w:rPr>
              <w:t>2021г.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53076C"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sz w:val="24"/>
                <w:szCs w:val="24"/>
              </w:rPr>
              <w:t>2022г.</w:t>
            </w:r>
          </w:p>
        </w:tc>
      </w:tr>
      <w:tr w:rsidR="00D81843" w:rsidRPr="009827C5" w14:paraId="333E3662"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1423AC99"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Количество несчастных случаев на производстве, всего (ед.)</w:t>
            </w:r>
          </w:p>
        </w:tc>
        <w:tc>
          <w:tcPr>
            <w:tcW w:w="1275" w:type="dxa"/>
            <w:tcBorders>
              <w:top w:val="single" w:sz="4" w:space="0" w:color="000000"/>
              <w:left w:val="single" w:sz="4" w:space="0" w:color="000000"/>
              <w:bottom w:val="single" w:sz="4" w:space="0" w:color="000000"/>
            </w:tcBorders>
            <w:shd w:val="clear" w:color="auto" w:fill="auto"/>
          </w:tcPr>
          <w:p w14:paraId="37A13749"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D2ACDB"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5557A4B7"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74B92BDC"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в т.ч.: групповых;</w:t>
            </w:r>
          </w:p>
        </w:tc>
        <w:tc>
          <w:tcPr>
            <w:tcW w:w="1275" w:type="dxa"/>
            <w:tcBorders>
              <w:top w:val="single" w:sz="4" w:space="0" w:color="000000"/>
              <w:left w:val="single" w:sz="4" w:space="0" w:color="000000"/>
              <w:bottom w:val="single" w:sz="4" w:space="0" w:color="000000"/>
            </w:tcBorders>
            <w:shd w:val="clear" w:color="auto" w:fill="auto"/>
          </w:tcPr>
          <w:p w14:paraId="7ED48417"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DC5939"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7D703D69"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1E56E57C"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с тяжелым исходом;</w:t>
            </w:r>
          </w:p>
        </w:tc>
        <w:tc>
          <w:tcPr>
            <w:tcW w:w="1275" w:type="dxa"/>
            <w:tcBorders>
              <w:top w:val="single" w:sz="4" w:space="0" w:color="000000"/>
              <w:left w:val="single" w:sz="4" w:space="0" w:color="000000"/>
              <w:bottom w:val="single" w:sz="4" w:space="0" w:color="000000"/>
            </w:tcBorders>
            <w:shd w:val="clear" w:color="auto" w:fill="auto"/>
          </w:tcPr>
          <w:p w14:paraId="06AE9A32"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E22F6"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1121C3C5"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55F0E3B3"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со смертельным исходом</w:t>
            </w:r>
          </w:p>
        </w:tc>
        <w:tc>
          <w:tcPr>
            <w:tcW w:w="1275" w:type="dxa"/>
            <w:tcBorders>
              <w:top w:val="single" w:sz="4" w:space="0" w:color="000000"/>
              <w:left w:val="single" w:sz="4" w:space="0" w:color="000000"/>
              <w:bottom w:val="single" w:sz="4" w:space="0" w:color="000000"/>
            </w:tcBorders>
            <w:shd w:val="clear" w:color="auto" w:fill="auto"/>
          </w:tcPr>
          <w:p w14:paraId="155C1BED"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A81B08"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32B5588E"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57602971"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Число пострадавших при несчастных случаях на производстве, (чел.), всего</w:t>
            </w:r>
          </w:p>
        </w:tc>
        <w:tc>
          <w:tcPr>
            <w:tcW w:w="1275" w:type="dxa"/>
            <w:tcBorders>
              <w:top w:val="single" w:sz="4" w:space="0" w:color="000000"/>
              <w:left w:val="single" w:sz="4" w:space="0" w:color="000000"/>
              <w:bottom w:val="single" w:sz="4" w:space="0" w:color="000000"/>
            </w:tcBorders>
            <w:shd w:val="clear" w:color="auto" w:fill="auto"/>
          </w:tcPr>
          <w:p w14:paraId="1F22BBD4"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8C7D73"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5809C01C"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721306C4"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в т.ч.:   женщин (чел.)</w:t>
            </w:r>
          </w:p>
        </w:tc>
        <w:tc>
          <w:tcPr>
            <w:tcW w:w="1275" w:type="dxa"/>
            <w:tcBorders>
              <w:top w:val="single" w:sz="4" w:space="0" w:color="000000"/>
              <w:left w:val="single" w:sz="4" w:space="0" w:color="000000"/>
              <w:bottom w:val="single" w:sz="4" w:space="0" w:color="000000"/>
            </w:tcBorders>
            <w:shd w:val="clear" w:color="auto" w:fill="auto"/>
          </w:tcPr>
          <w:p w14:paraId="5EF77C78"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6EFDC1"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0C00F768"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091BDAB3"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лиц моложе 18 лет (чел.)</w:t>
            </w:r>
          </w:p>
        </w:tc>
        <w:tc>
          <w:tcPr>
            <w:tcW w:w="1275" w:type="dxa"/>
            <w:tcBorders>
              <w:top w:val="single" w:sz="4" w:space="0" w:color="000000"/>
              <w:left w:val="single" w:sz="4" w:space="0" w:color="000000"/>
              <w:bottom w:val="single" w:sz="4" w:space="0" w:color="000000"/>
            </w:tcBorders>
            <w:shd w:val="clear" w:color="auto" w:fill="auto"/>
          </w:tcPr>
          <w:p w14:paraId="0CA1C76B"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56C04CD"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21AD3B95"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1C1FF679"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Из них: со смертельным исходом (чел.)</w:t>
            </w:r>
          </w:p>
        </w:tc>
        <w:tc>
          <w:tcPr>
            <w:tcW w:w="1275" w:type="dxa"/>
            <w:tcBorders>
              <w:top w:val="single" w:sz="4" w:space="0" w:color="000000"/>
              <w:left w:val="single" w:sz="4" w:space="0" w:color="000000"/>
              <w:bottom w:val="single" w:sz="4" w:space="0" w:color="000000"/>
            </w:tcBorders>
            <w:shd w:val="clear" w:color="auto" w:fill="auto"/>
          </w:tcPr>
          <w:p w14:paraId="113F4173"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BE82D0"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499C9AF8"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0DD38AB0"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в т. ч.: женщин (чел.)</w:t>
            </w:r>
          </w:p>
        </w:tc>
        <w:tc>
          <w:tcPr>
            <w:tcW w:w="1275" w:type="dxa"/>
            <w:tcBorders>
              <w:top w:val="single" w:sz="4" w:space="0" w:color="000000"/>
              <w:left w:val="single" w:sz="4" w:space="0" w:color="000000"/>
              <w:bottom w:val="single" w:sz="4" w:space="0" w:color="000000"/>
            </w:tcBorders>
            <w:shd w:val="clear" w:color="auto" w:fill="auto"/>
          </w:tcPr>
          <w:p w14:paraId="077C4753"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C8F645"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72CBC482"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17F1F722"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лиц моложе 18 лет (чел.)</w:t>
            </w:r>
          </w:p>
        </w:tc>
        <w:tc>
          <w:tcPr>
            <w:tcW w:w="1275" w:type="dxa"/>
            <w:tcBorders>
              <w:top w:val="single" w:sz="4" w:space="0" w:color="000000"/>
              <w:left w:val="single" w:sz="4" w:space="0" w:color="000000"/>
              <w:bottom w:val="single" w:sz="4" w:space="0" w:color="000000"/>
            </w:tcBorders>
            <w:shd w:val="clear" w:color="auto" w:fill="auto"/>
          </w:tcPr>
          <w:p w14:paraId="38A2A16D"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17B6C7"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596F53AC"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0E3EB5BA"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с тяжелым исходом (чел.)</w:t>
            </w:r>
          </w:p>
        </w:tc>
        <w:tc>
          <w:tcPr>
            <w:tcW w:w="1275" w:type="dxa"/>
            <w:tcBorders>
              <w:top w:val="single" w:sz="4" w:space="0" w:color="000000"/>
              <w:left w:val="single" w:sz="4" w:space="0" w:color="000000"/>
              <w:bottom w:val="single" w:sz="4" w:space="0" w:color="000000"/>
            </w:tcBorders>
            <w:shd w:val="clear" w:color="auto" w:fill="auto"/>
          </w:tcPr>
          <w:p w14:paraId="16CE55D9"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C01EEE"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4E710120"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1EE9C4B4"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в т. ч.: женщин (чел.)</w:t>
            </w:r>
          </w:p>
        </w:tc>
        <w:tc>
          <w:tcPr>
            <w:tcW w:w="1275" w:type="dxa"/>
            <w:tcBorders>
              <w:top w:val="single" w:sz="4" w:space="0" w:color="000000"/>
              <w:left w:val="single" w:sz="4" w:space="0" w:color="000000"/>
              <w:bottom w:val="single" w:sz="4" w:space="0" w:color="000000"/>
            </w:tcBorders>
            <w:shd w:val="clear" w:color="auto" w:fill="auto"/>
          </w:tcPr>
          <w:p w14:paraId="092BF15B"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D6D9DE"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3C47D01C"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6044FC9E"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                          лиц моложе 18 лет (чел.)</w:t>
            </w:r>
          </w:p>
        </w:tc>
        <w:tc>
          <w:tcPr>
            <w:tcW w:w="1275" w:type="dxa"/>
            <w:tcBorders>
              <w:top w:val="single" w:sz="4" w:space="0" w:color="000000"/>
              <w:left w:val="single" w:sz="4" w:space="0" w:color="000000"/>
              <w:bottom w:val="single" w:sz="4" w:space="0" w:color="000000"/>
            </w:tcBorders>
            <w:shd w:val="clear" w:color="auto" w:fill="auto"/>
          </w:tcPr>
          <w:p w14:paraId="519C2AFD"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F2A13D5"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r w:rsidR="00D81843" w:rsidRPr="009827C5" w14:paraId="7DAE0AA4" w14:textId="77777777" w:rsidTr="00165045">
        <w:trPr>
          <w:jc w:val="center"/>
        </w:trPr>
        <w:tc>
          <w:tcPr>
            <w:tcW w:w="7826" w:type="dxa"/>
            <w:tcBorders>
              <w:top w:val="single" w:sz="4" w:space="0" w:color="000000"/>
              <w:left w:val="single" w:sz="4" w:space="0" w:color="000000"/>
              <w:bottom w:val="single" w:sz="4" w:space="0" w:color="000000"/>
            </w:tcBorders>
            <w:shd w:val="clear" w:color="auto" w:fill="auto"/>
          </w:tcPr>
          <w:p w14:paraId="2A079438"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Число профессиональных заболеваний</w:t>
            </w:r>
          </w:p>
        </w:tc>
        <w:tc>
          <w:tcPr>
            <w:tcW w:w="1275" w:type="dxa"/>
            <w:tcBorders>
              <w:top w:val="single" w:sz="4" w:space="0" w:color="000000"/>
              <w:left w:val="single" w:sz="4" w:space="0" w:color="000000"/>
              <w:bottom w:val="single" w:sz="4" w:space="0" w:color="000000"/>
            </w:tcBorders>
            <w:shd w:val="clear" w:color="auto" w:fill="auto"/>
          </w:tcPr>
          <w:p w14:paraId="7FCDFE35"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9E3D9A"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0</w:t>
            </w:r>
          </w:p>
        </w:tc>
      </w:tr>
    </w:tbl>
    <w:p w14:paraId="18DB43A5"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b/>
          <w:i/>
          <w:sz w:val="24"/>
          <w:szCs w:val="24"/>
        </w:rPr>
        <w:t>Коллективный договор</w:t>
      </w:r>
      <w:r w:rsidRPr="009827C5">
        <w:rPr>
          <w:rFonts w:ascii="Times New Roman" w:hAnsi="Times New Roman" w:cs="Times New Roman"/>
          <w:i/>
          <w:sz w:val="24"/>
          <w:szCs w:val="24"/>
        </w:rPr>
        <w:t xml:space="preserve"> </w:t>
      </w:r>
    </w:p>
    <w:p w14:paraId="2EBED367"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дата заключения и уведомительная регистрация </w:t>
      </w:r>
      <w:r w:rsidRPr="009827C5">
        <w:rPr>
          <w:rFonts w:ascii="Times New Roman" w:hAnsi="Times New Roman" w:cs="Times New Roman"/>
          <w:sz w:val="24"/>
          <w:szCs w:val="24"/>
          <w:u w:val="single"/>
        </w:rPr>
        <w:t>_1 января 2022 г.________________________________</w:t>
      </w:r>
      <w:r w:rsidRPr="009827C5">
        <w:rPr>
          <w:rFonts w:ascii="Times New Roman" w:hAnsi="Times New Roman" w:cs="Times New Roman"/>
          <w:i/>
          <w:sz w:val="24"/>
          <w:szCs w:val="24"/>
        </w:rPr>
        <w:t xml:space="preserve"> </w:t>
      </w:r>
    </w:p>
    <w:p w14:paraId="69C0F4AD"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r w:rsidRPr="009827C5">
        <w:rPr>
          <w:rFonts w:ascii="Times New Roman" w:hAnsi="Times New Roman" w:cs="Times New Roman"/>
          <w:sz w:val="24"/>
          <w:szCs w:val="24"/>
        </w:rPr>
        <w:t>Подписанный сторонами Договор с приложениями в семидневный срок работодатель направляет на уведомительную регистрацию в соответствующий орган по труду (Центр занятости населения)</w:t>
      </w:r>
    </w:p>
    <w:p w14:paraId="2A777E05"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i/>
          <w:sz w:val="24"/>
          <w:szCs w:val="24"/>
        </w:rPr>
      </w:pPr>
      <w:r w:rsidRPr="009827C5">
        <w:rPr>
          <w:rFonts w:ascii="Times New Roman" w:hAnsi="Times New Roman" w:cs="Times New Roman"/>
          <w:i/>
          <w:sz w:val="24"/>
          <w:szCs w:val="24"/>
        </w:rPr>
        <w:t xml:space="preserve">Наличие плана мероприятий, соглашения по улучшению условий и охраны труда </w:t>
      </w:r>
    </w:p>
    <w:p w14:paraId="452A523E"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i/>
          <w:sz w:val="24"/>
          <w:szCs w:val="24"/>
        </w:rPr>
      </w:pPr>
      <w:r w:rsidRPr="009827C5">
        <w:rPr>
          <w:rFonts w:ascii="Times New Roman" w:hAnsi="Times New Roman" w:cs="Times New Roman"/>
          <w:i/>
          <w:sz w:val="24"/>
          <w:szCs w:val="24"/>
        </w:rPr>
        <w:t>дата утверждения, срок действия, число запланированных мероприятий, ход реализации программ, планов)</w:t>
      </w:r>
    </w:p>
    <w:p w14:paraId="03A1F8DB" w14:textId="77777777" w:rsidR="00D81843" w:rsidRPr="009827C5" w:rsidRDefault="00D81843" w:rsidP="00D81843">
      <w:pPr>
        <w:pBdr>
          <w:top w:val="none" w:sz="0" w:space="0" w:color="000000"/>
          <w:left w:val="none" w:sz="0" w:space="0" w:color="000000"/>
          <w:bottom w:val="single" w:sz="12" w:space="1" w:color="000000"/>
          <w:right w:val="none" w:sz="0" w:space="0" w:color="000000"/>
        </w:pBdr>
        <w:spacing w:after="0"/>
        <w:rPr>
          <w:rFonts w:ascii="Times New Roman" w:hAnsi="Times New Roman" w:cs="Times New Roman"/>
          <w:sz w:val="24"/>
          <w:szCs w:val="24"/>
        </w:rPr>
      </w:pPr>
      <w:r w:rsidRPr="009827C5">
        <w:rPr>
          <w:rFonts w:ascii="Times New Roman" w:hAnsi="Times New Roman" w:cs="Times New Roman"/>
          <w:sz w:val="24"/>
          <w:szCs w:val="24"/>
        </w:rPr>
        <w:t>имеются, план мероприятий от 1.09.2022 г. запланировано 12 мероприятий,  соглашение по охране труда от 09. 01.2023 г.</w:t>
      </w:r>
    </w:p>
    <w:p w14:paraId="77D4A559"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rPr>
          <w:rFonts w:ascii="Times New Roman" w:hAnsi="Times New Roman" w:cs="Times New Roman"/>
          <w:sz w:val="24"/>
          <w:szCs w:val="24"/>
        </w:rPr>
      </w:pPr>
      <w:r w:rsidRPr="009827C5">
        <w:rPr>
          <w:rFonts w:ascii="Times New Roman" w:hAnsi="Times New Roman" w:cs="Times New Roman"/>
          <w:i/>
          <w:sz w:val="24"/>
          <w:szCs w:val="24"/>
        </w:rPr>
        <w:t>приложения к разделу – наличие списков профессий работников, занятых на тяжелых работах, работах с вредными и (или) опасными и иными особыми условиями труда, которым установлено:</w:t>
      </w:r>
    </w:p>
    <w:p w14:paraId="33D84596"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lastRenderedPageBreak/>
        <w:t>бесплатное обеспечение СИЗ ______</w:t>
      </w:r>
      <w:r w:rsidRPr="009827C5">
        <w:rPr>
          <w:rFonts w:ascii="Times New Roman" w:hAnsi="Times New Roman" w:cs="Times New Roman"/>
          <w:sz w:val="24"/>
          <w:szCs w:val="24"/>
          <w:u w:val="single"/>
        </w:rPr>
        <w:t>выдаются_____________________,</w:t>
      </w:r>
      <w:r w:rsidRPr="009827C5">
        <w:rPr>
          <w:rFonts w:ascii="Times New Roman" w:hAnsi="Times New Roman" w:cs="Times New Roman"/>
          <w:i/>
          <w:sz w:val="24"/>
          <w:szCs w:val="24"/>
        </w:rPr>
        <w:t xml:space="preserve"> </w:t>
      </w:r>
      <w:r w:rsidRPr="009827C5">
        <w:rPr>
          <w:rFonts w:ascii="Times New Roman" w:hAnsi="Times New Roman" w:cs="Times New Roman"/>
          <w:sz w:val="24"/>
          <w:szCs w:val="24"/>
        </w:rPr>
        <w:t>____</w:t>
      </w:r>
      <w:r w:rsidRPr="009827C5">
        <w:rPr>
          <w:rFonts w:ascii="Times New Roman" w:hAnsi="Times New Roman" w:cs="Times New Roman"/>
          <w:sz w:val="24"/>
          <w:szCs w:val="24"/>
          <w:u w:val="single"/>
        </w:rPr>
        <w:t>13</w:t>
      </w:r>
      <w:r w:rsidRPr="009827C5">
        <w:rPr>
          <w:rFonts w:ascii="Times New Roman" w:hAnsi="Times New Roman" w:cs="Times New Roman"/>
          <w:sz w:val="24"/>
          <w:szCs w:val="24"/>
        </w:rPr>
        <w:t>______</w:t>
      </w:r>
      <w:r w:rsidRPr="009827C5">
        <w:rPr>
          <w:rFonts w:ascii="Times New Roman" w:hAnsi="Times New Roman" w:cs="Times New Roman"/>
          <w:i/>
          <w:sz w:val="24"/>
          <w:szCs w:val="24"/>
        </w:rPr>
        <w:t xml:space="preserve"> чел.</w:t>
      </w:r>
    </w:p>
    <w:p w14:paraId="0AF267E2"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повышение оплаты за вредные условия труда ________</w:t>
      </w:r>
      <w:r w:rsidRPr="009827C5">
        <w:rPr>
          <w:rFonts w:ascii="Times New Roman" w:hAnsi="Times New Roman" w:cs="Times New Roman"/>
          <w:sz w:val="24"/>
          <w:szCs w:val="24"/>
          <w:u w:val="single"/>
        </w:rPr>
        <w:t>нет_________,</w:t>
      </w:r>
      <w:r w:rsidRPr="009827C5">
        <w:rPr>
          <w:rFonts w:ascii="Times New Roman" w:hAnsi="Times New Roman" w:cs="Times New Roman"/>
          <w:b/>
          <w:i/>
          <w:sz w:val="24"/>
          <w:szCs w:val="24"/>
        </w:rPr>
        <w:t xml:space="preserve"> </w:t>
      </w:r>
      <w:r w:rsidRPr="009827C5">
        <w:rPr>
          <w:rFonts w:ascii="Times New Roman" w:hAnsi="Times New Roman" w:cs="Times New Roman"/>
          <w:i/>
          <w:sz w:val="24"/>
          <w:szCs w:val="24"/>
        </w:rPr>
        <w:t>_____</w:t>
      </w:r>
      <w:r w:rsidRPr="009827C5">
        <w:rPr>
          <w:rFonts w:ascii="Times New Roman" w:hAnsi="Times New Roman" w:cs="Times New Roman"/>
          <w:sz w:val="24"/>
          <w:szCs w:val="24"/>
          <w:u w:val="single"/>
        </w:rPr>
        <w:t>0_______</w:t>
      </w:r>
      <w:r w:rsidRPr="009827C5">
        <w:rPr>
          <w:rFonts w:ascii="Times New Roman" w:hAnsi="Times New Roman" w:cs="Times New Roman"/>
          <w:i/>
          <w:sz w:val="24"/>
          <w:szCs w:val="24"/>
        </w:rPr>
        <w:t xml:space="preserve"> чел</w:t>
      </w:r>
      <w:r w:rsidRPr="009827C5">
        <w:rPr>
          <w:rFonts w:ascii="Times New Roman" w:hAnsi="Times New Roman" w:cs="Times New Roman"/>
          <w:b/>
          <w:i/>
          <w:sz w:val="24"/>
          <w:szCs w:val="24"/>
        </w:rPr>
        <w:t>.</w:t>
      </w:r>
    </w:p>
    <w:p w14:paraId="1087FB28"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дополнительный отпуск </w:t>
      </w:r>
      <w:r w:rsidRPr="009827C5">
        <w:rPr>
          <w:rFonts w:ascii="Times New Roman" w:hAnsi="Times New Roman" w:cs="Times New Roman"/>
          <w:sz w:val="24"/>
          <w:szCs w:val="24"/>
          <w:u w:val="single"/>
        </w:rPr>
        <w:t>______________________нет_____________,</w:t>
      </w:r>
      <w:r w:rsidRPr="009827C5">
        <w:rPr>
          <w:rFonts w:ascii="Times New Roman" w:hAnsi="Times New Roman" w:cs="Times New Roman"/>
          <w:i/>
          <w:sz w:val="24"/>
          <w:szCs w:val="24"/>
        </w:rPr>
        <w:t xml:space="preserve"> _____</w:t>
      </w:r>
      <w:r w:rsidRPr="009827C5">
        <w:rPr>
          <w:rFonts w:ascii="Times New Roman" w:hAnsi="Times New Roman" w:cs="Times New Roman"/>
          <w:sz w:val="24"/>
          <w:szCs w:val="24"/>
          <w:u w:val="single"/>
        </w:rPr>
        <w:t>0________</w:t>
      </w:r>
      <w:r w:rsidRPr="009827C5">
        <w:rPr>
          <w:rFonts w:ascii="Times New Roman" w:hAnsi="Times New Roman" w:cs="Times New Roman"/>
          <w:i/>
          <w:sz w:val="24"/>
          <w:szCs w:val="24"/>
        </w:rPr>
        <w:t xml:space="preserve"> чел.</w:t>
      </w:r>
    </w:p>
    <w:p w14:paraId="4BBAEDE5"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сокращенная продолжительность рабочего времени _____</w:t>
      </w:r>
      <w:r w:rsidRPr="009827C5">
        <w:rPr>
          <w:rFonts w:ascii="Times New Roman" w:hAnsi="Times New Roman" w:cs="Times New Roman"/>
          <w:sz w:val="24"/>
          <w:szCs w:val="24"/>
          <w:u w:val="single"/>
        </w:rPr>
        <w:t>нет________,</w:t>
      </w:r>
      <w:r w:rsidRPr="009827C5">
        <w:rPr>
          <w:rFonts w:ascii="Times New Roman" w:hAnsi="Times New Roman" w:cs="Times New Roman"/>
          <w:i/>
          <w:sz w:val="24"/>
          <w:szCs w:val="24"/>
        </w:rPr>
        <w:t xml:space="preserve"> </w:t>
      </w:r>
      <w:r w:rsidRPr="009827C5">
        <w:rPr>
          <w:rFonts w:ascii="Times New Roman" w:hAnsi="Times New Roman" w:cs="Times New Roman"/>
          <w:sz w:val="24"/>
          <w:szCs w:val="24"/>
          <w:u w:val="single"/>
        </w:rPr>
        <w:t>___0_________</w:t>
      </w:r>
      <w:r w:rsidRPr="009827C5">
        <w:rPr>
          <w:rFonts w:ascii="Times New Roman" w:hAnsi="Times New Roman" w:cs="Times New Roman"/>
          <w:i/>
          <w:sz w:val="24"/>
          <w:szCs w:val="24"/>
        </w:rPr>
        <w:t xml:space="preserve">  чел.</w:t>
      </w:r>
    </w:p>
    <w:p w14:paraId="5D454527"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смывающие и обезвреживающие средства </w:t>
      </w:r>
      <w:r w:rsidRPr="009827C5">
        <w:rPr>
          <w:rFonts w:ascii="Times New Roman" w:hAnsi="Times New Roman" w:cs="Times New Roman"/>
          <w:sz w:val="24"/>
          <w:szCs w:val="24"/>
          <w:u w:val="single"/>
        </w:rPr>
        <w:t>___________выдаются_____,</w:t>
      </w:r>
      <w:r w:rsidRPr="009827C5">
        <w:rPr>
          <w:rFonts w:ascii="Times New Roman" w:hAnsi="Times New Roman" w:cs="Times New Roman"/>
          <w:b/>
          <w:i/>
          <w:sz w:val="24"/>
          <w:szCs w:val="24"/>
        </w:rPr>
        <w:t xml:space="preserve"> </w:t>
      </w:r>
      <w:r w:rsidRPr="009827C5">
        <w:rPr>
          <w:rFonts w:ascii="Times New Roman" w:hAnsi="Times New Roman" w:cs="Times New Roman"/>
          <w:i/>
          <w:sz w:val="24"/>
          <w:szCs w:val="24"/>
        </w:rPr>
        <w:t>_____</w:t>
      </w:r>
      <w:r w:rsidRPr="009827C5">
        <w:rPr>
          <w:rFonts w:ascii="Times New Roman" w:hAnsi="Times New Roman" w:cs="Times New Roman"/>
          <w:sz w:val="24"/>
          <w:szCs w:val="24"/>
          <w:u w:val="single"/>
        </w:rPr>
        <w:t>13</w:t>
      </w:r>
      <w:r w:rsidRPr="009827C5">
        <w:rPr>
          <w:rFonts w:ascii="Times New Roman" w:hAnsi="Times New Roman" w:cs="Times New Roman"/>
          <w:i/>
          <w:sz w:val="24"/>
          <w:szCs w:val="24"/>
        </w:rPr>
        <w:t>______ чел</w:t>
      </w:r>
      <w:r w:rsidRPr="009827C5">
        <w:rPr>
          <w:rFonts w:ascii="Times New Roman" w:hAnsi="Times New Roman" w:cs="Times New Roman"/>
          <w:b/>
          <w:i/>
          <w:sz w:val="24"/>
          <w:szCs w:val="24"/>
        </w:rPr>
        <w:t>.</w:t>
      </w:r>
    </w:p>
    <w:p w14:paraId="457AD6A3"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бесплатная выдача молока </w:t>
      </w:r>
      <w:r w:rsidRPr="009827C5">
        <w:rPr>
          <w:rFonts w:ascii="Times New Roman" w:hAnsi="Times New Roman" w:cs="Times New Roman"/>
          <w:sz w:val="24"/>
          <w:szCs w:val="24"/>
          <w:u w:val="single"/>
        </w:rPr>
        <w:t>________________нет__________________,</w:t>
      </w:r>
      <w:r w:rsidRPr="009827C5">
        <w:rPr>
          <w:rFonts w:ascii="Times New Roman" w:hAnsi="Times New Roman" w:cs="Times New Roman"/>
          <w:i/>
          <w:sz w:val="24"/>
          <w:szCs w:val="24"/>
        </w:rPr>
        <w:t xml:space="preserve"> ____</w:t>
      </w:r>
      <w:r w:rsidRPr="009827C5">
        <w:rPr>
          <w:rFonts w:ascii="Times New Roman" w:hAnsi="Times New Roman" w:cs="Times New Roman"/>
          <w:sz w:val="24"/>
          <w:szCs w:val="24"/>
          <w:u w:val="single"/>
        </w:rPr>
        <w:t>0</w:t>
      </w:r>
      <w:r w:rsidRPr="009827C5">
        <w:rPr>
          <w:rFonts w:ascii="Times New Roman" w:hAnsi="Times New Roman" w:cs="Times New Roman"/>
          <w:i/>
          <w:sz w:val="24"/>
          <w:szCs w:val="24"/>
        </w:rPr>
        <w:t>_________ чел.</w:t>
      </w:r>
    </w:p>
    <w:p w14:paraId="14891385"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другие</w:t>
      </w:r>
      <w:r w:rsidRPr="009827C5">
        <w:rPr>
          <w:rFonts w:ascii="Times New Roman" w:hAnsi="Times New Roman" w:cs="Times New Roman"/>
          <w:b/>
          <w:i/>
          <w:sz w:val="24"/>
          <w:szCs w:val="24"/>
        </w:rPr>
        <w:t xml:space="preserve"> </w:t>
      </w:r>
    </w:p>
    <w:p w14:paraId="69BE82CC"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b/>
          <w:i/>
          <w:sz w:val="24"/>
          <w:szCs w:val="24"/>
        </w:rPr>
        <w:t xml:space="preserve">Обеспечение санитарно-бытовыми помещениями </w:t>
      </w:r>
    </w:p>
    <w:p w14:paraId="4CACAFC3" w14:textId="77777777" w:rsidR="00D81843" w:rsidRPr="009827C5" w:rsidRDefault="00D81843" w:rsidP="00D81843">
      <w:pPr>
        <w:spacing w:after="0"/>
        <w:rPr>
          <w:rFonts w:ascii="Times New Roman" w:hAnsi="Times New Roman" w:cs="Times New Roman"/>
          <w:sz w:val="24"/>
          <w:szCs w:val="24"/>
        </w:rPr>
      </w:pPr>
      <w:r w:rsidRPr="009827C5">
        <w:rPr>
          <w:rFonts w:ascii="Times New Roman" w:hAnsi="Times New Roman" w:cs="Times New Roman"/>
          <w:i/>
          <w:sz w:val="24"/>
          <w:szCs w:val="24"/>
        </w:rPr>
        <w:t xml:space="preserve">гардеробные </w:t>
      </w:r>
      <w:r w:rsidRPr="009827C5">
        <w:rPr>
          <w:rFonts w:ascii="Times New Roman" w:hAnsi="Times New Roman" w:cs="Times New Roman"/>
          <w:sz w:val="24"/>
          <w:szCs w:val="24"/>
          <w:u w:val="single"/>
        </w:rPr>
        <w:t>__отсутствуют_________________________________________________________________</w:t>
      </w:r>
    </w:p>
    <w:p w14:paraId="17DFBC03"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туалеты </w:t>
      </w:r>
      <w:r w:rsidRPr="009827C5">
        <w:rPr>
          <w:rFonts w:ascii="Times New Roman" w:hAnsi="Times New Roman" w:cs="Times New Roman"/>
          <w:sz w:val="24"/>
          <w:szCs w:val="24"/>
          <w:u w:val="single"/>
        </w:rPr>
        <w:t>___7_________________________________________________________________________</w:t>
      </w:r>
    </w:p>
    <w:p w14:paraId="7D3C6F57"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душевые </w:t>
      </w:r>
      <w:r w:rsidRPr="009827C5">
        <w:rPr>
          <w:rFonts w:ascii="Times New Roman" w:hAnsi="Times New Roman" w:cs="Times New Roman"/>
          <w:sz w:val="24"/>
          <w:szCs w:val="24"/>
          <w:u w:val="single"/>
        </w:rPr>
        <w:t>___2_________________________________________________________________________</w:t>
      </w:r>
    </w:p>
    <w:p w14:paraId="12885BE9" w14:textId="77777777" w:rsidR="00D81843" w:rsidRPr="009827C5" w:rsidRDefault="00D81843" w:rsidP="00D81843">
      <w:pPr>
        <w:spacing w:after="0"/>
        <w:jc w:val="both"/>
        <w:rPr>
          <w:rFonts w:ascii="Times New Roman" w:hAnsi="Times New Roman" w:cs="Times New Roman"/>
          <w:sz w:val="24"/>
          <w:szCs w:val="24"/>
        </w:rPr>
      </w:pPr>
      <w:r w:rsidRPr="009827C5">
        <w:rPr>
          <w:rFonts w:ascii="Times New Roman" w:hAnsi="Times New Roman" w:cs="Times New Roman"/>
          <w:i/>
          <w:sz w:val="24"/>
          <w:szCs w:val="24"/>
        </w:rPr>
        <w:t>комнаты отдыха и приема пищи _</w:t>
      </w:r>
      <w:r w:rsidRPr="009827C5">
        <w:rPr>
          <w:rFonts w:ascii="Times New Roman" w:hAnsi="Times New Roman" w:cs="Times New Roman"/>
          <w:sz w:val="24"/>
          <w:szCs w:val="24"/>
          <w:u w:val="single"/>
        </w:rPr>
        <w:t>1 комната отдыха и 1 столовая__________________________________</w:t>
      </w:r>
    </w:p>
    <w:p w14:paraId="143AC480" w14:textId="77777777" w:rsidR="00D81843" w:rsidRPr="009827C5" w:rsidRDefault="00D81843" w:rsidP="00D81843">
      <w:pPr>
        <w:spacing w:after="0"/>
        <w:jc w:val="both"/>
        <w:rPr>
          <w:rFonts w:ascii="Times New Roman" w:hAnsi="Times New Roman" w:cs="Times New Roman"/>
          <w:b/>
          <w:i/>
          <w:sz w:val="24"/>
          <w:szCs w:val="24"/>
        </w:rPr>
      </w:pPr>
      <w:r w:rsidRPr="009827C5">
        <w:rPr>
          <w:rFonts w:ascii="Times New Roman" w:hAnsi="Times New Roman" w:cs="Times New Roman"/>
          <w:b/>
          <w:i/>
          <w:sz w:val="24"/>
          <w:szCs w:val="24"/>
        </w:rPr>
        <w:t>Выделение средств на охрану труда</w:t>
      </w:r>
    </w:p>
    <w:tbl>
      <w:tblPr>
        <w:tblW w:w="0" w:type="auto"/>
        <w:jc w:val="center"/>
        <w:tblLayout w:type="fixed"/>
        <w:tblLook w:val="0000" w:firstRow="0" w:lastRow="0" w:firstColumn="0" w:lastColumn="0" w:noHBand="0" w:noVBand="0"/>
      </w:tblPr>
      <w:tblGrid>
        <w:gridCol w:w="7258"/>
        <w:gridCol w:w="993"/>
        <w:gridCol w:w="1154"/>
      </w:tblGrid>
      <w:tr w:rsidR="00D81843" w:rsidRPr="009827C5" w14:paraId="6F499921" w14:textId="77777777" w:rsidTr="00165045">
        <w:trPr>
          <w:jc w:val="center"/>
        </w:trPr>
        <w:tc>
          <w:tcPr>
            <w:tcW w:w="7258" w:type="dxa"/>
            <w:tcBorders>
              <w:top w:val="single" w:sz="4" w:space="0" w:color="000000"/>
              <w:left w:val="single" w:sz="4" w:space="0" w:color="000000"/>
              <w:bottom w:val="single" w:sz="4" w:space="0" w:color="000000"/>
            </w:tcBorders>
            <w:shd w:val="clear" w:color="auto" w:fill="auto"/>
          </w:tcPr>
          <w:p w14:paraId="2D912796" w14:textId="77777777" w:rsidR="00D81843" w:rsidRPr="009827C5" w:rsidRDefault="00D81843" w:rsidP="00165045">
            <w:pPr>
              <w:snapToGrid w:val="0"/>
              <w:spacing w:after="0"/>
              <w:jc w:val="center"/>
              <w:rPr>
                <w:rFonts w:ascii="Times New Roman" w:hAnsi="Times New Roman" w:cs="Times New Roman"/>
                <w:i/>
                <w:sz w:val="24"/>
                <w:szCs w:val="24"/>
              </w:rPr>
            </w:pPr>
          </w:p>
        </w:tc>
        <w:tc>
          <w:tcPr>
            <w:tcW w:w="993" w:type="dxa"/>
            <w:tcBorders>
              <w:top w:val="single" w:sz="4" w:space="0" w:color="000000"/>
              <w:left w:val="single" w:sz="4" w:space="0" w:color="000000"/>
              <w:bottom w:val="single" w:sz="4" w:space="0" w:color="000000"/>
            </w:tcBorders>
            <w:shd w:val="clear" w:color="auto" w:fill="auto"/>
          </w:tcPr>
          <w:p w14:paraId="34A86B1A"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sz w:val="24"/>
                <w:szCs w:val="24"/>
              </w:rPr>
              <w:t>2021г.</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3C219478" w14:textId="77777777" w:rsidR="00D81843" w:rsidRPr="009827C5" w:rsidRDefault="00D81843" w:rsidP="00165045">
            <w:pPr>
              <w:spacing w:after="0"/>
              <w:jc w:val="center"/>
              <w:rPr>
                <w:rFonts w:ascii="Times New Roman" w:hAnsi="Times New Roman" w:cs="Times New Roman"/>
                <w:sz w:val="24"/>
                <w:szCs w:val="24"/>
              </w:rPr>
            </w:pPr>
            <w:r w:rsidRPr="009827C5">
              <w:rPr>
                <w:rFonts w:ascii="Times New Roman" w:hAnsi="Times New Roman" w:cs="Times New Roman"/>
                <w:sz w:val="24"/>
                <w:szCs w:val="24"/>
              </w:rPr>
              <w:t>2022г.</w:t>
            </w:r>
          </w:p>
        </w:tc>
      </w:tr>
      <w:tr w:rsidR="00D81843" w:rsidRPr="009827C5" w14:paraId="27929192" w14:textId="77777777" w:rsidTr="00165045">
        <w:trPr>
          <w:jc w:val="center"/>
        </w:trPr>
        <w:tc>
          <w:tcPr>
            <w:tcW w:w="7258" w:type="dxa"/>
            <w:tcBorders>
              <w:top w:val="single" w:sz="4" w:space="0" w:color="000000"/>
              <w:left w:val="single" w:sz="4" w:space="0" w:color="000000"/>
              <w:bottom w:val="single" w:sz="4" w:space="0" w:color="000000"/>
            </w:tcBorders>
            <w:shd w:val="clear" w:color="auto" w:fill="auto"/>
          </w:tcPr>
          <w:p w14:paraId="75848983"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Израсходовано на охрану труда, всего (т. руб.)</w:t>
            </w:r>
          </w:p>
        </w:tc>
        <w:tc>
          <w:tcPr>
            <w:tcW w:w="993" w:type="dxa"/>
            <w:tcBorders>
              <w:top w:val="single" w:sz="4" w:space="0" w:color="000000"/>
              <w:left w:val="single" w:sz="4" w:space="0" w:color="000000"/>
              <w:bottom w:val="single" w:sz="4" w:space="0" w:color="000000"/>
            </w:tcBorders>
            <w:shd w:val="clear" w:color="auto" w:fill="auto"/>
          </w:tcPr>
          <w:p w14:paraId="789C509C"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206,3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1FCD71C7"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221,1</w:t>
            </w:r>
          </w:p>
        </w:tc>
      </w:tr>
      <w:tr w:rsidR="00D81843" w:rsidRPr="009827C5" w14:paraId="311DEEA1" w14:textId="77777777" w:rsidTr="00165045">
        <w:trPr>
          <w:jc w:val="center"/>
        </w:trPr>
        <w:tc>
          <w:tcPr>
            <w:tcW w:w="7258" w:type="dxa"/>
            <w:tcBorders>
              <w:top w:val="single" w:sz="4" w:space="0" w:color="000000"/>
              <w:left w:val="single" w:sz="4" w:space="0" w:color="000000"/>
              <w:bottom w:val="single" w:sz="4" w:space="0" w:color="000000"/>
            </w:tcBorders>
            <w:shd w:val="clear" w:color="auto" w:fill="auto"/>
          </w:tcPr>
          <w:p w14:paraId="3CE7634F" w14:textId="77777777" w:rsidR="00D81843" w:rsidRPr="009827C5" w:rsidRDefault="00D81843" w:rsidP="00165045">
            <w:pPr>
              <w:spacing w:after="0"/>
              <w:jc w:val="both"/>
              <w:rPr>
                <w:rFonts w:ascii="Times New Roman" w:hAnsi="Times New Roman" w:cs="Times New Roman"/>
                <w:sz w:val="24"/>
                <w:szCs w:val="24"/>
              </w:rPr>
            </w:pPr>
            <w:r w:rsidRPr="009827C5">
              <w:rPr>
                <w:rFonts w:ascii="Times New Roman" w:hAnsi="Times New Roman" w:cs="Times New Roman"/>
                <w:i/>
                <w:sz w:val="24"/>
                <w:szCs w:val="24"/>
              </w:rPr>
              <w:t>Израсходовано в расчете на 1-го работающего (т. руб.)</w:t>
            </w:r>
          </w:p>
        </w:tc>
        <w:tc>
          <w:tcPr>
            <w:tcW w:w="993" w:type="dxa"/>
            <w:tcBorders>
              <w:top w:val="single" w:sz="4" w:space="0" w:color="000000"/>
              <w:left w:val="single" w:sz="4" w:space="0" w:color="000000"/>
              <w:bottom w:val="single" w:sz="4" w:space="0" w:color="000000"/>
            </w:tcBorders>
            <w:shd w:val="clear" w:color="auto" w:fill="auto"/>
          </w:tcPr>
          <w:p w14:paraId="13D99C4D"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2,51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1E4DFE35" w14:textId="77777777" w:rsidR="00D81843" w:rsidRPr="009827C5" w:rsidRDefault="00D81843" w:rsidP="00165045">
            <w:pPr>
              <w:snapToGrid w:val="0"/>
              <w:spacing w:after="0"/>
              <w:jc w:val="center"/>
              <w:rPr>
                <w:rFonts w:ascii="Times New Roman" w:hAnsi="Times New Roman" w:cs="Times New Roman"/>
                <w:sz w:val="24"/>
                <w:szCs w:val="24"/>
              </w:rPr>
            </w:pPr>
            <w:r w:rsidRPr="009827C5">
              <w:rPr>
                <w:rFonts w:ascii="Times New Roman" w:hAnsi="Times New Roman" w:cs="Times New Roman"/>
                <w:sz w:val="24"/>
                <w:szCs w:val="24"/>
              </w:rPr>
              <w:t>2,95</w:t>
            </w:r>
          </w:p>
        </w:tc>
      </w:tr>
    </w:tbl>
    <w:p w14:paraId="645852E1"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rPr>
          <w:rFonts w:ascii="Times New Roman" w:hAnsi="Times New Roman" w:cs="Times New Roman"/>
          <w:sz w:val="24"/>
          <w:szCs w:val="24"/>
        </w:rPr>
      </w:pPr>
      <w:r w:rsidRPr="009827C5">
        <w:rPr>
          <w:rFonts w:ascii="Times New Roman" w:hAnsi="Times New Roman" w:cs="Times New Roman"/>
          <w:b/>
          <w:i/>
          <w:sz w:val="24"/>
          <w:szCs w:val="24"/>
        </w:rPr>
        <w:t xml:space="preserve">Оплата труда работников организации </w:t>
      </w:r>
    </w:p>
    <w:p w14:paraId="2B706B04"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rPr>
          <w:rFonts w:ascii="Times New Roman" w:hAnsi="Times New Roman" w:cs="Times New Roman"/>
          <w:sz w:val="24"/>
          <w:szCs w:val="24"/>
          <w:u w:val="single"/>
        </w:rPr>
      </w:pPr>
      <w:r w:rsidRPr="009827C5">
        <w:rPr>
          <w:rFonts w:ascii="Times New Roman" w:hAnsi="Times New Roman" w:cs="Times New Roman"/>
          <w:i/>
          <w:sz w:val="24"/>
          <w:szCs w:val="24"/>
        </w:rPr>
        <w:t xml:space="preserve">сроки и  своевременность выплаты заработной платы: </w:t>
      </w:r>
      <w:r w:rsidRPr="009827C5">
        <w:rPr>
          <w:rFonts w:ascii="Times New Roman" w:hAnsi="Times New Roman" w:cs="Times New Roman"/>
          <w:sz w:val="24"/>
          <w:szCs w:val="24"/>
          <w:u w:val="single"/>
        </w:rPr>
        <w:t>заработная плата 2 раза в месяц, 15 и 30 числа.</w:t>
      </w:r>
    </w:p>
    <w:p w14:paraId="12C633CD" w14:textId="77777777" w:rsidR="00D81843" w:rsidRPr="009827C5"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r w:rsidRPr="009827C5">
        <w:rPr>
          <w:rFonts w:ascii="Times New Roman" w:hAnsi="Times New Roman" w:cs="Times New Roman"/>
          <w:i/>
          <w:sz w:val="24"/>
          <w:szCs w:val="24"/>
        </w:rPr>
        <w:t xml:space="preserve">соблюдение Федерального закона о минимальном размере оплаты труда  </w:t>
      </w:r>
      <w:r w:rsidRPr="009827C5">
        <w:rPr>
          <w:rFonts w:ascii="Times New Roman" w:hAnsi="Times New Roman" w:cs="Times New Roman"/>
          <w:sz w:val="24"/>
          <w:szCs w:val="24"/>
          <w:u w:val="single"/>
        </w:rPr>
        <w:t>соблюдается______</w:t>
      </w:r>
    </w:p>
    <w:p w14:paraId="58BDED8D" w14:textId="7CF3CF5D" w:rsidR="00D81843" w:rsidRDefault="00D81843"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r w:rsidRPr="009827C5">
        <w:rPr>
          <w:rFonts w:ascii="Times New Roman" w:hAnsi="Times New Roman" w:cs="Times New Roman"/>
          <w:b/>
          <w:i/>
          <w:sz w:val="24"/>
          <w:szCs w:val="24"/>
        </w:rPr>
        <w:t>Планируется ли введение режима неполного рабочего времени, предполагаемая численность</w:t>
      </w:r>
      <w:r w:rsidRPr="009827C5">
        <w:rPr>
          <w:rFonts w:ascii="Times New Roman" w:hAnsi="Times New Roman" w:cs="Times New Roman"/>
          <w:i/>
          <w:sz w:val="24"/>
          <w:szCs w:val="24"/>
        </w:rPr>
        <w:t xml:space="preserve"> _</w:t>
      </w:r>
      <w:r w:rsidRPr="009827C5">
        <w:rPr>
          <w:rFonts w:ascii="Times New Roman" w:hAnsi="Times New Roman" w:cs="Times New Roman"/>
          <w:sz w:val="24"/>
          <w:szCs w:val="24"/>
          <w:u w:val="single"/>
        </w:rPr>
        <w:t>не планируется</w:t>
      </w:r>
      <w:r w:rsidR="00481CCB">
        <w:rPr>
          <w:rFonts w:ascii="Times New Roman" w:hAnsi="Times New Roman" w:cs="Times New Roman"/>
          <w:sz w:val="24"/>
          <w:szCs w:val="24"/>
          <w:u w:val="single"/>
        </w:rPr>
        <w:t>.</w:t>
      </w:r>
    </w:p>
    <w:p w14:paraId="30671C2C" w14:textId="7EB08159"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545F2A78" w14:textId="61ED103D"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5E94DB69" w14:textId="0FB23087"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41FC554E" w14:textId="086155E6"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192913C0" w14:textId="57E77342"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653D81E4" w14:textId="03ACFCA5"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1E65003D" w14:textId="23C6E3C7"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201D04F0" w14:textId="14533525"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572A8AA1" w14:textId="1615398D"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474DA1C0" w14:textId="08432030"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12369853" w14:textId="537E552F"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3096CC49" w14:textId="2427C8B0"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254ADC4F" w14:textId="43F28A68"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4AB48B1A" w14:textId="0B493DB0"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13D0493B" w14:textId="38960A11"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6F0CF967" w14:textId="5FC8CC58" w:rsidR="00481CCB"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u w:val="single"/>
        </w:rPr>
      </w:pPr>
    </w:p>
    <w:p w14:paraId="406AC390" w14:textId="77777777" w:rsidR="00481CCB" w:rsidRPr="00A0431B" w:rsidRDefault="00481CCB" w:rsidP="00481CCB">
      <w:pPr>
        <w:spacing w:before="100" w:beforeAutospacing="1" w:after="100" w:afterAutospacing="1" w:line="240" w:lineRule="auto"/>
        <w:jc w:val="center"/>
        <w:rPr>
          <w:rFonts w:ascii="Times New Roman" w:hAnsi="Times New Roman" w:cs="Times New Roman"/>
          <w:b/>
          <w:bCs/>
          <w:sz w:val="23"/>
          <w:szCs w:val="23"/>
        </w:rPr>
      </w:pPr>
      <w:bookmarkStart w:id="11" w:name="_Hlk162259132"/>
      <w:r w:rsidRPr="00A0431B">
        <w:rPr>
          <w:rFonts w:ascii="Times New Roman" w:hAnsi="Times New Roman" w:cs="Times New Roman"/>
          <w:b/>
          <w:bCs/>
          <w:sz w:val="23"/>
          <w:szCs w:val="23"/>
        </w:rPr>
        <w:lastRenderedPageBreak/>
        <w:t xml:space="preserve">РАЗДЕЛ II. АНАЛИЗ ПОКАЗАТЕЛЕЙ ДЕЯТЕЛЬНОСТИ УЧРЕЖДЕНИЯ </w:t>
      </w:r>
    </w:p>
    <w:p w14:paraId="5ADD405B" w14:textId="727741E7" w:rsidR="00481CCB" w:rsidRPr="00A0431B" w:rsidRDefault="00481CCB" w:rsidP="00481CC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0431B">
        <w:rPr>
          <w:rFonts w:ascii="Times New Roman" w:eastAsia="Times New Roman" w:hAnsi="Times New Roman" w:cs="Times New Roman"/>
          <w:b/>
          <w:sz w:val="28"/>
          <w:szCs w:val="28"/>
          <w:lang w:eastAsia="ru-RU"/>
        </w:rPr>
        <w:t>Показатели деятельности МОАУ</w:t>
      </w:r>
      <w:r w:rsidRPr="00A0431B">
        <w:rPr>
          <w:rFonts w:ascii="Times New Roman" w:eastAsia="Times New Roman" w:hAnsi="Times New Roman" w:cs="Times New Roman"/>
          <w:b/>
          <w:sz w:val="28"/>
          <w:szCs w:val="28"/>
          <w:lang w:eastAsia="ru-RU"/>
        </w:rPr>
        <w:br/>
        <w:t>«Гимназия №1  имени Романенко Ю.В.»  за 202</w:t>
      </w:r>
      <w:r>
        <w:rPr>
          <w:rFonts w:ascii="Times New Roman" w:eastAsia="Times New Roman" w:hAnsi="Times New Roman" w:cs="Times New Roman"/>
          <w:b/>
          <w:sz w:val="28"/>
          <w:szCs w:val="28"/>
          <w:lang w:eastAsia="ru-RU"/>
        </w:rPr>
        <w:t>3</w:t>
      </w:r>
      <w:r w:rsidRPr="00A0431B">
        <w:rPr>
          <w:rFonts w:ascii="Times New Roman" w:eastAsia="Times New Roman" w:hAnsi="Times New Roman" w:cs="Times New Roman"/>
          <w:b/>
          <w:sz w:val="28"/>
          <w:szCs w:val="28"/>
          <w:lang w:eastAsia="ru-RU"/>
        </w:rPr>
        <w:t xml:space="preserve"> год</w:t>
      </w:r>
    </w:p>
    <w:tbl>
      <w:tblPr>
        <w:tblW w:w="9976" w:type="dxa"/>
        <w:jc w:val="center"/>
        <w:tblCellMar>
          <w:top w:w="15" w:type="dxa"/>
          <w:left w:w="15" w:type="dxa"/>
          <w:bottom w:w="15" w:type="dxa"/>
          <w:right w:w="15" w:type="dxa"/>
        </w:tblCellMar>
        <w:tblLook w:val="04A0" w:firstRow="1" w:lastRow="0" w:firstColumn="1" w:lastColumn="0" w:noHBand="0" w:noVBand="1"/>
      </w:tblPr>
      <w:tblGrid>
        <w:gridCol w:w="1017"/>
        <w:gridCol w:w="7378"/>
        <w:gridCol w:w="1581"/>
      </w:tblGrid>
      <w:tr w:rsidR="00481CCB" w:rsidRPr="00CC1980" w14:paraId="0DF97CCC"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4FAC31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N п/п</w:t>
            </w:r>
          </w:p>
        </w:tc>
        <w:tc>
          <w:tcPr>
            <w:tcW w:w="7378" w:type="dxa"/>
            <w:tcBorders>
              <w:top w:val="single" w:sz="6" w:space="0" w:color="000000"/>
              <w:left w:val="single" w:sz="6" w:space="0" w:color="000000"/>
              <w:bottom w:val="single" w:sz="6" w:space="0" w:color="000000"/>
              <w:right w:val="single" w:sz="6" w:space="0" w:color="000000"/>
            </w:tcBorders>
            <w:hideMark/>
          </w:tcPr>
          <w:p w14:paraId="531C2A7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Показатели</w:t>
            </w:r>
          </w:p>
        </w:tc>
        <w:tc>
          <w:tcPr>
            <w:tcW w:w="1581" w:type="dxa"/>
            <w:tcBorders>
              <w:top w:val="single" w:sz="6" w:space="0" w:color="000000"/>
              <w:left w:val="single" w:sz="6" w:space="0" w:color="000000"/>
              <w:bottom w:val="single" w:sz="6" w:space="0" w:color="000000"/>
              <w:right w:val="single" w:sz="6" w:space="0" w:color="000000"/>
            </w:tcBorders>
            <w:hideMark/>
          </w:tcPr>
          <w:p w14:paraId="7A970075"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Единица измерения</w:t>
            </w:r>
          </w:p>
        </w:tc>
      </w:tr>
      <w:tr w:rsidR="00481CCB" w:rsidRPr="00CC1980" w14:paraId="3A47F9CC"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7354DF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w:t>
            </w:r>
          </w:p>
        </w:tc>
        <w:tc>
          <w:tcPr>
            <w:tcW w:w="7378" w:type="dxa"/>
            <w:tcBorders>
              <w:top w:val="single" w:sz="6" w:space="0" w:color="000000"/>
              <w:left w:val="single" w:sz="6" w:space="0" w:color="000000"/>
              <w:bottom w:val="single" w:sz="6" w:space="0" w:color="000000"/>
              <w:right w:val="single" w:sz="6" w:space="0" w:color="000000"/>
            </w:tcBorders>
            <w:hideMark/>
          </w:tcPr>
          <w:p w14:paraId="12FDBF6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b/>
                <w:bCs/>
                <w:sz w:val="24"/>
                <w:szCs w:val="24"/>
                <w:lang w:eastAsia="ru-RU"/>
              </w:rPr>
              <w:t>Образовательная деятельность</w:t>
            </w:r>
          </w:p>
        </w:tc>
        <w:tc>
          <w:tcPr>
            <w:tcW w:w="1581" w:type="dxa"/>
            <w:tcBorders>
              <w:top w:val="single" w:sz="6" w:space="0" w:color="000000"/>
              <w:left w:val="single" w:sz="6" w:space="0" w:color="000000"/>
              <w:bottom w:val="single" w:sz="6" w:space="0" w:color="000000"/>
              <w:right w:val="single" w:sz="6" w:space="0" w:color="000000"/>
            </w:tcBorders>
            <w:hideMark/>
          </w:tcPr>
          <w:p w14:paraId="2BA37EE6"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 </w:t>
            </w:r>
          </w:p>
        </w:tc>
      </w:tr>
      <w:tr w:rsidR="00481CCB" w:rsidRPr="00CC1980" w14:paraId="13927C2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646E27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w:t>
            </w:r>
          </w:p>
        </w:tc>
        <w:tc>
          <w:tcPr>
            <w:tcW w:w="7378" w:type="dxa"/>
            <w:tcBorders>
              <w:top w:val="single" w:sz="6" w:space="0" w:color="000000"/>
              <w:left w:val="single" w:sz="6" w:space="0" w:color="000000"/>
              <w:bottom w:val="single" w:sz="6" w:space="0" w:color="000000"/>
              <w:right w:val="single" w:sz="6" w:space="0" w:color="000000"/>
            </w:tcBorders>
            <w:hideMark/>
          </w:tcPr>
          <w:p w14:paraId="186A195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Общая численность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395BD8A1" w14:textId="38933377"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1154</w:t>
            </w:r>
          </w:p>
        </w:tc>
      </w:tr>
      <w:tr w:rsidR="00481CCB" w:rsidRPr="00CC1980" w14:paraId="3FB1A69D"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5B1613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w:t>
            </w:r>
          </w:p>
        </w:tc>
        <w:tc>
          <w:tcPr>
            <w:tcW w:w="7378" w:type="dxa"/>
            <w:tcBorders>
              <w:top w:val="single" w:sz="6" w:space="0" w:color="000000"/>
              <w:left w:val="single" w:sz="6" w:space="0" w:color="000000"/>
              <w:bottom w:val="single" w:sz="6" w:space="0" w:color="000000"/>
              <w:right w:val="single" w:sz="6" w:space="0" w:color="000000"/>
            </w:tcBorders>
            <w:hideMark/>
          </w:tcPr>
          <w:p w14:paraId="30EC8481"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581" w:type="dxa"/>
            <w:tcBorders>
              <w:top w:val="single" w:sz="6" w:space="0" w:color="000000"/>
              <w:left w:val="single" w:sz="6" w:space="0" w:color="000000"/>
              <w:bottom w:val="single" w:sz="6" w:space="0" w:color="000000"/>
              <w:right w:val="single" w:sz="6" w:space="0" w:color="000000"/>
            </w:tcBorders>
            <w:hideMark/>
          </w:tcPr>
          <w:p w14:paraId="7CA421CD" w14:textId="4AAD115C"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554</w:t>
            </w:r>
          </w:p>
        </w:tc>
      </w:tr>
      <w:tr w:rsidR="00481CCB" w:rsidRPr="00CC1980" w14:paraId="36F1C32D"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D51B9A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w:t>
            </w:r>
          </w:p>
        </w:tc>
        <w:tc>
          <w:tcPr>
            <w:tcW w:w="7378" w:type="dxa"/>
            <w:tcBorders>
              <w:top w:val="single" w:sz="6" w:space="0" w:color="000000"/>
              <w:left w:val="single" w:sz="6" w:space="0" w:color="000000"/>
              <w:bottom w:val="single" w:sz="6" w:space="0" w:color="000000"/>
              <w:right w:val="single" w:sz="6" w:space="0" w:color="000000"/>
            </w:tcBorders>
            <w:hideMark/>
          </w:tcPr>
          <w:p w14:paraId="634C866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581" w:type="dxa"/>
            <w:tcBorders>
              <w:top w:val="single" w:sz="6" w:space="0" w:color="000000"/>
              <w:left w:val="single" w:sz="6" w:space="0" w:color="000000"/>
              <w:bottom w:val="single" w:sz="6" w:space="0" w:color="000000"/>
              <w:right w:val="single" w:sz="6" w:space="0" w:color="000000"/>
            </w:tcBorders>
            <w:hideMark/>
          </w:tcPr>
          <w:p w14:paraId="09CDCB02" w14:textId="021AAAF6"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553</w:t>
            </w:r>
          </w:p>
        </w:tc>
      </w:tr>
      <w:tr w:rsidR="00481CCB" w:rsidRPr="00CC1980" w14:paraId="7F71AA8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3D958B5"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1.4</w:t>
            </w:r>
          </w:p>
        </w:tc>
        <w:tc>
          <w:tcPr>
            <w:tcW w:w="7378" w:type="dxa"/>
            <w:tcBorders>
              <w:top w:val="single" w:sz="6" w:space="0" w:color="000000"/>
              <w:left w:val="single" w:sz="6" w:space="0" w:color="000000"/>
              <w:bottom w:val="single" w:sz="6" w:space="0" w:color="000000"/>
              <w:right w:val="single" w:sz="6" w:space="0" w:color="000000"/>
            </w:tcBorders>
            <w:hideMark/>
          </w:tcPr>
          <w:p w14:paraId="742CFCE7"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1581" w:type="dxa"/>
            <w:tcBorders>
              <w:top w:val="single" w:sz="6" w:space="0" w:color="000000"/>
              <w:left w:val="single" w:sz="6" w:space="0" w:color="000000"/>
              <w:bottom w:val="single" w:sz="6" w:space="0" w:color="000000"/>
              <w:right w:val="single" w:sz="6" w:space="0" w:color="000000"/>
            </w:tcBorders>
            <w:hideMark/>
          </w:tcPr>
          <w:p w14:paraId="7CEF3282" w14:textId="2616DE33"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47</w:t>
            </w:r>
          </w:p>
        </w:tc>
      </w:tr>
      <w:tr w:rsidR="00481CCB" w:rsidRPr="00CC1980" w14:paraId="4EB78EB0"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6A7B5E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1.5</w:t>
            </w:r>
          </w:p>
        </w:tc>
        <w:tc>
          <w:tcPr>
            <w:tcW w:w="7378" w:type="dxa"/>
            <w:tcBorders>
              <w:top w:val="single" w:sz="6" w:space="0" w:color="000000"/>
              <w:left w:val="single" w:sz="6" w:space="0" w:color="000000"/>
              <w:bottom w:val="single" w:sz="6" w:space="0" w:color="000000"/>
              <w:right w:val="single" w:sz="6" w:space="0" w:color="000000"/>
            </w:tcBorders>
            <w:hideMark/>
          </w:tcPr>
          <w:p w14:paraId="2AFAA6C1"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6CDBFE4C" w14:textId="31999724"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605/59%</w:t>
            </w:r>
          </w:p>
        </w:tc>
      </w:tr>
      <w:tr w:rsidR="00481CCB" w:rsidRPr="00CC1980" w14:paraId="0F746624"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2E9D11F"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1.6</w:t>
            </w:r>
          </w:p>
        </w:tc>
        <w:tc>
          <w:tcPr>
            <w:tcW w:w="7378" w:type="dxa"/>
            <w:tcBorders>
              <w:top w:val="single" w:sz="6" w:space="0" w:color="000000"/>
              <w:left w:val="single" w:sz="6" w:space="0" w:color="000000"/>
              <w:bottom w:val="single" w:sz="6" w:space="0" w:color="000000"/>
              <w:right w:val="single" w:sz="6" w:space="0" w:color="000000"/>
            </w:tcBorders>
            <w:hideMark/>
          </w:tcPr>
          <w:p w14:paraId="0F0894A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1581" w:type="dxa"/>
            <w:tcBorders>
              <w:top w:val="single" w:sz="6" w:space="0" w:color="000000"/>
              <w:left w:val="single" w:sz="6" w:space="0" w:color="000000"/>
              <w:bottom w:val="single" w:sz="6" w:space="0" w:color="000000"/>
              <w:right w:val="single" w:sz="6" w:space="0" w:color="000000"/>
            </w:tcBorders>
            <w:hideMark/>
          </w:tcPr>
          <w:p w14:paraId="573B0D27" w14:textId="675E6193"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w:t>
            </w:r>
            <w:r w:rsidR="00CC1980" w:rsidRPr="00CC1980">
              <w:rPr>
                <w:rFonts w:ascii="Times New Roman" w:eastAsia="Times New Roman" w:hAnsi="Times New Roman" w:cs="Times New Roman"/>
                <w:sz w:val="24"/>
                <w:szCs w:val="24"/>
                <w:lang w:eastAsia="ru-RU"/>
              </w:rPr>
              <w:t>7</w:t>
            </w:r>
            <w:r w:rsidRPr="00CC1980">
              <w:rPr>
                <w:rFonts w:ascii="Times New Roman" w:eastAsia="Times New Roman" w:hAnsi="Times New Roman" w:cs="Times New Roman"/>
                <w:sz w:val="24"/>
                <w:szCs w:val="24"/>
                <w:lang w:eastAsia="ru-RU"/>
              </w:rPr>
              <w:t xml:space="preserve"> балл</w:t>
            </w:r>
          </w:p>
        </w:tc>
      </w:tr>
      <w:tr w:rsidR="00481CCB" w:rsidRPr="00CC1980" w14:paraId="77D6CA58"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F7F25C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1.7</w:t>
            </w:r>
          </w:p>
        </w:tc>
        <w:tc>
          <w:tcPr>
            <w:tcW w:w="7378" w:type="dxa"/>
            <w:tcBorders>
              <w:top w:val="single" w:sz="6" w:space="0" w:color="000000"/>
              <w:left w:val="single" w:sz="6" w:space="0" w:color="000000"/>
              <w:bottom w:val="single" w:sz="6" w:space="0" w:color="000000"/>
              <w:right w:val="single" w:sz="6" w:space="0" w:color="000000"/>
            </w:tcBorders>
            <w:hideMark/>
          </w:tcPr>
          <w:p w14:paraId="4BDA288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1581" w:type="dxa"/>
            <w:tcBorders>
              <w:top w:val="single" w:sz="6" w:space="0" w:color="000000"/>
              <w:left w:val="single" w:sz="6" w:space="0" w:color="000000"/>
              <w:bottom w:val="single" w:sz="6" w:space="0" w:color="000000"/>
              <w:right w:val="single" w:sz="6" w:space="0" w:color="000000"/>
            </w:tcBorders>
            <w:hideMark/>
          </w:tcPr>
          <w:p w14:paraId="0B528577" w14:textId="0D08E00D"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w:t>
            </w:r>
            <w:r w:rsidR="00CC1980" w:rsidRPr="00CC1980">
              <w:rPr>
                <w:rFonts w:ascii="Times New Roman" w:eastAsia="Times New Roman" w:hAnsi="Times New Roman" w:cs="Times New Roman"/>
                <w:sz w:val="24"/>
                <w:szCs w:val="24"/>
                <w:lang w:eastAsia="ru-RU"/>
              </w:rPr>
              <w:t xml:space="preserve">4 </w:t>
            </w:r>
            <w:r w:rsidRPr="00CC1980">
              <w:rPr>
                <w:rFonts w:ascii="Times New Roman" w:eastAsia="Times New Roman" w:hAnsi="Times New Roman" w:cs="Times New Roman"/>
                <w:sz w:val="24"/>
                <w:szCs w:val="24"/>
                <w:lang w:eastAsia="ru-RU"/>
              </w:rPr>
              <w:t>баллов</w:t>
            </w:r>
          </w:p>
        </w:tc>
      </w:tr>
      <w:tr w:rsidR="00481CCB" w:rsidRPr="00CC1980" w14:paraId="10EDD1B8" w14:textId="77777777" w:rsidTr="001D11DC">
        <w:trPr>
          <w:trHeight w:val="683"/>
          <w:jc w:val="center"/>
        </w:trPr>
        <w:tc>
          <w:tcPr>
            <w:tcW w:w="1017" w:type="dxa"/>
            <w:tcBorders>
              <w:top w:val="single" w:sz="6" w:space="0" w:color="000000"/>
              <w:left w:val="single" w:sz="6" w:space="0" w:color="000000"/>
              <w:bottom w:val="single" w:sz="6" w:space="0" w:color="000000"/>
              <w:right w:val="single" w:sz="6" w:space="0" w:color="000000"/>
            </w:tcBorders>
            <w:hideMark/>
          </w:tcPr>
          <w:p w14:paraId="061D80F1"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1.8</w:t>
            </w:r>
          </w:p>
        </w:tc>
        <w:tc>
          <w:tcPr>
            <w:tcW w:w="7378" w:type="dxa"/>
            <w:tcBorders>
              <w:top w:val="single" w:sz="6" w:space="0" w:color="000000"/>
              <w:left w:val="single" w:sz="6" w:space="0" w:color="000000"/>
              <w:bottom w:val="single" w:sz="6" w:space="0" w:color="000000"/>
              <w:right w:val="single" w:sz="6" w:space="0" w:color="000000"/>
            </w:tcBorders>
            <w:hideMark/>
          </w:tcPr>
          <w:p w14:paraId="34E8517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1581" w:type="dxa"/>
            <w:tcBorders>
              <w:top w:val="single" w:sz="6" w:space="0" w:color="000000"/>
              <w:left w:val="single" w:sz="6" w:space="0" w:color="000000"/>
              <w:bottom w:val="single" w:sz="6" w:space="0" w:color="000000"/>
              <w:right w:val="single" w:sz="6" w:space="0" w:color="000000"/>
            </w:tcBorders>
            <w:hideMark/>
          </w:tcPr>
          <w:p w14:paraId="4F8A8A70" w14:textId="04E429E5"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8</w:t>
            </w:r>
            <w:r w:rsidR="00CC1980" w:rsidRPr="00CC1980">
              <w:rPr>
                <w:rFonts w:ascii="Times New Roman" w:eastAsia="Times New Roman" w:hAnsi="Times New Roman" w:cs="Times New Roman"/>
                <w:sz w:val="24"/>
                <w:szCs w:val="24"/>
                <w:lang w:eastAsia="ru-RU"/>
              </w:rPr>
              <w:t>4</w:t>
            </w:r>
            <w:r w:rsidRPr="00CC1980">
              <w:rPr>
                <w:rFonts w:ascii="Times New Roman" w:eastAsia="Times New Roman" w:hAnsi="Times New Roman" w:cs="Times New Roman"/>
                <w:sz w:val="24"/>
                <w:szCs w:val="24"/>
                <w:lang w:eastAsia="ru-RU"/>
              </w:rPr>
              <w:t xml:space="preserve"> баллов</w:t>
            </w:r>
          </w:p>
        </w:tc>
      </w:tr>
      <w:tr w:rsidR="00481CCB" w:rsidRPr="00CC1980" w14:paraId="46DE098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0E9329F5"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1.9</w:t>
            </w:r>
          </w:p>
        </w:tc>
        <w:tc>
          <w:tcPr>
            <w:tcW w:w="7378" w:type="dxa"/>
            <w:tcBorders>
              <w:top w:val="single" w:sz="6" w:space="0" w:color="000000"/>
              <w:left w:val="single" w:sz="6" w:space="0" w:color="000000"/>
              <w:bottom w:val="single" w:sz="6" w:space="0" w:color="000000"/>
              <w:right w:val="single" w:sz="6" w:space="0" w:color="000000"/>
            </w:tcBorders>
            <w:hideMark/>
          </w:tcPr>
          <w:p w14:paraId="3EBD52A1"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p w14:paraId="0017ADE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581" w:type="dxa"/>
            <w:tcBorders>
              <w:top w:val="single" w:sz="6" w:space="0" w:color="000000"/>
              <w:left w:val="single" w:sz="6" w:space="0" w:color="000000"/>
              <w:bottom w:val="single" w:sz="6" w:space="0" w:color="000000"/>
              <w:right w:val="single" w:sz="6" w:space="0" w:color="000000"/>
            </w:tcBorders>
            <w:hideMark/>
          </w:tcPr>
          <w:p w14:paraId="277822DC" w14:textId="7FEDA655"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6</w:t>
            </w:r>
            <w:r w:rsidR="00CC1980" w:rsidRPr="00CC1980">
              <w:rPr>
                <w:rFonts w:ascii="Times New Roman" w:eastAsia="Times New Roman" w:hAnsi="Times New Roman" w:cs="Times New Roman"/>
                <w:sz w:val="24"/>
                <w:szCs w:val="24"/>
                <w:lang w:eastAsia="ru-RU"/>
              </w:rPr>
              <w:t xml:space="preserve">9 </w:t>
            </w:r>
            <w:r w:rsidRPr="00CC1980">
              <w:rPr>
                <w:rFonts w:ascii="Times New Roman" w:eastAsia="Times New Roman" w:hAnsi="Times New Roman" w:cs="Times New Roman"/>
                <w:sz w:val="24"/>
                <w:szCs w:val="24"/>
                <w:lang w:eastAsia="ru-RU"/>
              </w:rPr>
              <w:t>баллов</w:t>
            </w:r>
          </w:p>
        </w:tc>
      </w:tr>
      <w:tr w:rsidR="00481CCB" w:rsidRPr="00CC1980" w14:paraId="04520B2C"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F20124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1.10</w:t>
            </w:r>
          </w:p>
        </w:tc>
        <w:tc>
          <w:tcPr>
            <w:tcW w:w="7378" w:type="dxa"/>
            <w:tcBorders>
              <w:top w:val="single" w:sz="6" w:space="0" w:color="000000"/>
              <w:left w:val="single" w:sz="6" w:space="0" w:color="000000"/>
              <w:bottom w:val="single" w:sz="6" w:space="0" w:color="000000"/>
              <w:right w:val="single" w:sz="6" w:space="0" w:color="000000"/>
            </w:tcBorders>
            <w:hideMark/>
          </w:tcPr>
          <w:p w14:paraId="1C690069"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034189D9"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 /%</w:t>
            </w:r>
          </w:p>
        </w:tc>
      </w:tr>
      <w:tr w:rsidR="00481CCB" w:rsidRPr="00CC1980" w14:paraId="5871A3B4"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5A83597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1.11</w:t>
            </w:r>
          </w:p>
        </w:tc>
        <w:tc>
          <w:tcPr>
            <w:tcW w:w="7378" w:type="dxa"/>
            <w:tcBorders>
              <w:top w:val="single" w:sz="6" w:space="0" w:color="000000"/>
              <w:left w:val="single" w:sz="6" w:space="0" w:color="000000"/>
              <w:bottom w:val="single" w:sz="6" w:space="0" w:color="000000"/>
              <w:right w:val="single" w:sz="6" w:space="0" w:color="000000"/>
            </w:tcBorders>
            <w:hideMark/>
          </w:tcPr>
          <w:p w14:paraId="7C0B5FA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5B61F7F0"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 /%</w:t>
            </w:r>
          </w:p>
        </w:tc>
      </w:tr>
      <w:tr w:rsidR="00481CCB" w:rsidRPr="00CC1980" w14:paraId="5F484A04"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AA2115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1.12</w:t>
            </w:r>
          </w:p>
        </w:tc>
        <w:tc>
          <w:tcPr>
            <w:tcW w:w="7378" w:type="dxa"/>
            <w:tcBorders>
              <w:top w:val="single" w:sz="6" w:space="0" w:color="000000"/>
              <w:left w:val="single" w:sz="6" w:space="0" w:color="000000"/>
              <w:bottom w:val="single" w:sz="6" w:space="0" w:color="000000"/>
              <w:right w:val="single" w:sz="6" w:space="0" w:color="000000"/>
            </w:tcBorders>
            <w:hideMark/>
          </w:tcPr>
          <w:p w14:paraId="56805ED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15C26FD0"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 /%</w:t>
            </w:r>
          </w:p>
        </w:tc>
      </w:tr>
      <w:tr w:rsidR="00481CCB" w:rsidRPr="00CC1980" w14:paraId="75B744CF"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34C51E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1.13</w:t>
            </w:r>
          </w:p>
        </w:tc>
        <w:tc>
          <w:tcPr>
            <w:tcW w:w="7378" w:type="dxa"/>
            <w:tcBorders>
              <w:top w:val="single" w:sz="6" w:space="0" w:color="000000"/>
              <w:left w:val="single" w:sz="6" w:space="0" w:color="000000"/>
              <w:bottom w:val="single" w:sz="6" w:space="0" w:color="000000"/>
              <w:right w:val="single" w:sz="6" w:space="0" w:color="000000"/>
            </w:tcBorders>
            <w:hideMark/>
          </w:tcPr>
          <w:p w14:paraId="51EF95B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6F5046C1"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 /%</w:t>
            </w:r>
          </w:p>
        </w:tc>
      </w:tr>
      <w:tr w:rsidR="00481CCB" w:rsidRPr="00CC1980" w14:paraId="0AF098F8"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2D7AC38"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1.14</w:t>
            </w:r>
          </w:p>
        </w:tc>
        <w:tc>
          <w:tcPr>
            <w:tcW w:w="7378" w:type="dxa"/>
            <w:tcBorders>
              <w:top w:val="single" w:sz="6" w:space="0" w:color="000000"/>
              <w:left w:val="single" w:sz="6" w:space="0" w:color="000000"/>
              <w:bottom w:val="single" w:sz="6" w:space="0" w:color="000000"/>
              <w:right w:val="single" w:sz="6" w:space="0" w:color="000000"/>
            </w:tcBorders>
            <w:hideMark/>
          </w:tcPr>
          <w:p w14:paraId="76F68CE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6B893CDB"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 /%</w:t>
            </w:r>
          </w:p>
        </w:tc>
      </w:tr>
      <w:tr w:rsidR="00481CCB" w:rsidRPr="00CC1980" w14:paraId="1B35087D"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B291BD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lastRenderedPageBreak/>
              <w:t>1.15</w:t>
            </w:r>
          </w:p>
        </w:tc>
        <w:tc>
          <w:tcPr>
            <w:tcW w:w="7378" w:type="dxa"/>
            <w:tcBorders>
              <w:top w:val="single" w:sz="6" w:space="0" w:color="000000"/>
              <w:left w:val="single" w:sz="6" w:space="0" w:color="000000"/>
              <w:bottom w:val="single" w:sz="6" w:space="0" w:color="000000"/>
              <w:right w:val="single" w:sz="6" w:space="0" w:color="000000"/>
            </w:tcBorders>
            <w:hideMark/>
          </w:tcPr>
          <w:p w14:paraId="031EC8D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4F0C0552"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0/0 /%</w:t>
            </w:r>
          </w:p>
        </w:tc>
      </w:tr>
      <w:tr w:rsidR="00481CCB" w:rsidRPr="00CC1980" w14:paraId="729FEC2B"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5C936AE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1.16</w:t>
            </w:r>
          </w:p>
        </w:tc>
        <w:tc>
          <w:tcPr>
            <w:tcW w:w="7378" w:type="dxa"/>
            <w:tcBorders>
              <w:top w:val="single" w:sz="6" w:space="0" w:color="000000"/>
              <w:left w:val="single" w:sz="6" w:space="0" w:color="000000"/>
              <w:bottom w:val="single" w:sz="6" w:space="0" w:color="000000"/>
              <w:right w:val="single" w:sz="6" w:space="0" w:color="000000"/>
            </w:tcBorders>
            <w:hideMark/>
          </w:tcPr>
          <w:p w14:paraId="1E78919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1276CCEA"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4/5%</w:t>
            </w:r>
          </w:p>
        </w:tc>
      </w:tr>
      <w:tr w:rsidR="00481CCB" w:rsidRPr="00CC1980" w14:paraId="5C3F6939"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C34328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1.17</w:t>
            </w:r>
          </w:p>
        </w:tc>
        <w:tc>
          <w:tcPr>
            <w:tcW w:w="7378" w:type="dxa"/>
            <w:tcBorders>
              <w:top w:val="single" w:sz="6" w:space="0" w:color="000000"/>
              <w:left w:val="single" w:sz="6" w:space="0" w:color="000000"/>
              <w:bottom w:val="single" w:sz="6" w:space="0" w:color="000000"/>
              <w:right w:val="single" w:sz="6" w:space="0" w:color="000000"/>
            </w:tcBorders>
            <w:hideMark/>
          </w:tcPr>
          <w:p w14:paraId="7983E153"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1" w:type="dxa"/>
            <w:tcBorders>
              <w:top w:val="single" w:sz="6" w:space="0" w:color="000000"/>
              <w:left w:val="single" w:sz="6" w:space="0" w:color="000000"/>
              <w:bottom w:val="single" w:sz="6" w:space="0" w:color="000000"/>
              <w:right w:val="single" w:sz="6" w:space="0" w:color="000000"/>
            </w:tcBorders>
            <w:hideMark/>
          </w:tcPr>
          <w:p w14:paraId="53681D78"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 /13%</w:t>
            </w:r>
          </w:p>
        </w:tc>
      </w:tr>
      <w:tr w:rsidR="00481CCB" w:rsidRPr="00CC1980" w14:paraId="16E8357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07B4876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1.18</w:t>
            </w:r>
          </w:p>
        </w:tc>
        <w:tc>
          <w:tcPr>
            <w:tcW w:w="7378" w:type="dxa"/>
            <w:tcBorders>
              <w:top w:val="single" w:sz="6" w:space="0" w:color="000000"/>
              <w:left w:val="single" w:sz="6" w:space="0" w:color="000000"/>
              <w:bottom w:val="single" w:sz="6" w:space="0" w:color="000000"/>
              <w:right w:val="single" w:sz="6" w:space="0" w:color="000000"/>
            </w:tcBorders>
            <w:hideMark/>
          </w:tcPr>
          <w:p w14:paraId="33BA3548"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099AE8F8"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687/57%</w:t>
            </w:r>
          </w:p>
        </w:tc>
      </w:tr>
      <w:tr w:rsidR="00481CCB" w:rsidRPr="00CC1980" w14:paraId="636B131E"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6557884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1.19</w:t>
            </w:r>
          </w:p>
        </w:tc>
        <w:tc>
          <w:tcPr>
            <w:tcW w:w="7378" w:type="dxa"/>
            <w:tcBorders>
              <w:top w:val="single" w:sz="6" w:space="0" w:color="000000"/>
              <w:left w:val="single" w:sz="6" w:space="0" w:color="000000"/>
              <w:bottom w:val="single" w:sz="6" w:space="0" w:color="000000"/>
              <w:right w:val="single" w:sz="6" w:space="0" w:color="000000"/>
            </w:tcBorders>
            <w:hideMark/>
          </w:tcPr>
          <w:p w14:paraId="6A148753"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581" w:type="dxa"/>
            <w:tcBorders>
              <w:top w:val="single" w:sz="6" w:space="0" w:color="000000"/>
              <w:left w:val="single" w:sz="6" w:space="0" w:color="000000"/>
              <w:bottom w:val="single" w:sz="6" w:space="0" w:color="000000"/>
              <w:right w:val="single" w:sz="6" w:space="0" w:color="000000"/>
            </w:tcBorders>
            <w:hideMark/>
          </w:tcPr>
          <w:p w14:paraId="30987270"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87/7,2/%</w:t>
            </w:r>
          </w:p>
        </w:tc>
      </w:tr>
      <w:tr w:rsidR="00481CCB" w:rsidRPr="00CC1980" w14:paraId="206DE263"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DC95D56"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1.19.1</w:t>
            </w:r>
          </w:p>
        </w:tc>
        <w:tc>
          <w:tcPr>
            <w:tcW w:w="7378" w:type="dxa"/>
            <w:tcBorders>
              <w:top w:val="single" w:sz="6" w:space="0" w:color="000000"/>
              <w:left w:val="single" w:sz="6" w:space="0" w:color="000000"/>
              <w:bottom w:val="single" w:sz="6" w:space="0" w:color="000000"/>
              <w:right w:val="single" w:sz="6" w:space="0" w:color="000000"/>
            </w:tcBorders>
            <w:hideMark/>
          </w:tcPr>
          <w:p w14:paraId="510E743F"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Регионального уровня</w:t>
            </w:r>
          </w:p>
        </w:tc>
        <w:tc>
          <w:tcPr>
            <w:tcW w:w="1581" w:type="dxa"/>
            <w:tcBorders>
              <w:top w:val="single" w:sz="6" w:space="0" w:color="000000"/>
              <w:left w:val="single" w:sz="6" w:space="0" w:color="000000"/>
              <w:bottom w:val="single" w:sz="6" w:space="0" w:color="000000"/>
              <w:right w:val="single" w:sz="6" w:space="0" w:color="000000"/>
            </w:tcBorders>
            <w:hideMark/>
          </w:tcPr>
          <w:p w14:paraId="328E8415"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67</w:t>
            </w:r>
            <w:r w:rsidRPr="00CC1980">
              <w:rPr>
                <w:rFonts w:ascii="Times New Roman" w:eastAsia="Times New Roman" w:hAnsi="Times New Roman" w:cs="Times New Roman"/>
                <w:sz w:val="24"/>
                <w:szCs w:val="24"/>
                <w:lang w:val="en-US" w:eastAsia="ru-RU"/>
              </w:rPr>
              <w:t>/</w:t>
            </w:r>
            <w:r w:rsidRPr="00CC1980">
              <w:rPr>
                <w:rFonts w:ascii="Times New Roman" w:eastAsia="Times New Roman" w:hAnsi="Times New Roman" w:cs="Times New Roman"/>
                <w:sz w:val="24"/>
                <w:szCs w:val="24"/>
                <w:lang w:eastAsia="ru-RU"/>
              </w:rPr>
              <w:t>5,6/%</w:t>
            </w:r>
          </w:p>
        </w:tc>
      </w:tr>
      <w:tr w:rsidR="00481CCB" w:rsidRPr="00CC1980" w14:paraId="5ACD8B89"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292B1C1"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1.19.2</w:t>
            </w:r>
          </w:p>
        </w:tc>
        <w:tc>
          <w:tcPr>
            <w:tcW w:w="7378" w:type="dxa"/>
            <w:tcBorders>
              <w:top w:val="single" w:sz="6" w:space="0" w:color="000000"/>
              <w:left w:val="single" w:sz="6" w:space="0" w:color="000000"/>
              <w:bottom w:val="single" w:sz="6" w:space="0" w:color="000000"/>
              <w:right w:val="single" w:sz="6" w:space="0" w:color="000000"/>
            </w:tcBorders>
            <w:hideMark/>
          </w:tcPr>
          <w:p w14:paraId="40B9FF06"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Федерального уровня</w:t>
            </w:r>
          </w:p>
        </w:tc>
        <w:tc>
          <w:tcPr>
            <w:tcW w:w="1581" w:type="dxa"/>
            <w:tcBorders>
              <w:top w:val="single" w:sz="6" w:space="0" w:color="000000"/>
              <w:left w:val="single" w:sz="6" w:space="0" w:color="000000"/>
              <w:bottom w:val="single" w:sz="6" w:space="0" w:color="000000"/>
              <w:right w:val="single" w:sz="6" w:space="0" w:color="000000"/>
            </w:tcBorders>
            <w:hideMark/>
          </w:tcPr>
          <w:p w14:paraId="3A794EB7"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15/1,</w:t>
            </w:r>
            <w:r w:rsidRPr="00CC1980">
              <w:rPr>
                <w:rFonts w:ascii="Times New Roman" w:eastAsia="Times New Roman" w:hAnsi="Times New Roman" w:cs="Times New Roman"/>
                <w:sz w:val="24"/>
                <w:szCs w:val="24"/>
                <w:lang w:val="en-US" w:eastAsia="ru-RU"/>
              </w:rPr>
              <w:t>3</w:t>
            </w:r>
            <w:r w:rsidRPr="00CC1980">
              <w:rPr>
                <w:rFonts w:ascii="Times New Roman" w:eastAsia="Times New Roman" w:hAnsi="Times New Roman" w:cs="Times New Roman"/>
                <w:sz w:val="24"/>
                <w:szCs w:val="24"/>
                <w:lang w:eastAsia="ru-RU"/>
              </w:rPr>
              <w:t>/%</w:t>
            </w:r>
          </w:p>
        </w:tc>
      </w:tr>
      <w:tr w:rsidR="00481CCB" w:rsidRPr="00CC1980" w14:paraId="129978FE"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A6EE46F"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1.19.3</w:t>
            </w:r>
          </w:p>
        </w:tc>
        <w:tc>
          <w:tcPr>
            <w:tcW w:w="7378" w:type="dxa"/>
            <w:tcBorders>
              <w:top w:val="single" w:sz="6" w:space="0" w:color="000000"/>
              <w:left w:val="single" w:sz="6" w:space="0" w:color="000000"/>
              <w:bottom w:val="single" w:sz="6" w:space="0" w:color="000000"/>
              <w:right w:val="single" w:sz="6" w:space="0" w:color="000000"/>
            </w:tcBorders>
            <w:hideMark/>
          </w:tcPr>
          <w:p w14:paraId="2B3E2BC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Международного уровня</w:t>
            </w:r>
          </w:p>
        </w:tc>
        <w:tc>
          <w:tcPr>
            <w:tcW w:w="1581" w:type="dxa"/>
            <w:tcBorders>
              <w:top w:val="single" w:sz="6" w:space="0" w:color="000000"/>
              <w:left w:val="single" w:sz="6" w:space="0" w:color="000000"/>
              <w:bottom w:val="single" w:sz="6" w:space="0" w:color="000000"/>
              <w:right w:val="single" w:sz="6" w:space="0" w:color="000000"/>
            </w:tcBorders>
            <w:hideMark/>
          </w:tcPr>
          <w:p w14:paraId="0B212BC9"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5/0,4/%</w:t>
            </w:r>
          </w:p>
        </w:tc>
      </w:tr>
      <w:tr w:rsidR="00481CCB" w:rsidRPr="00CC1980" w14:paraId="7A783147"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24C359E1"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1.20</w:t>
            </w:r>
          </w:p>
        </w:tc>
        <w:tc>
          <w:tcPr>
            <w:tcW w:w="7378" w:type="dxa"/>
            <w:tcBorders>
              <w:top w:val="single" w:sz="6" w:space="0" w:color="000000"/>
              <w:left w:val="single" w:sz="6" w:space="0" w:color="000000"/>
              <w:bottom w:val="single" w:sz="6" w:space="0" w:color="000000"/>
              <w:right w:val="single" w:sz="6" w:space="0" w:color="000000"/>
            </w:tcBorders>
            <w:hideMark/>
          </w:tcPr>
          <w:p w14:paraId="755BC9A7"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5D53FF5B" w14:textId="3604B4F2"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47</w:t>
            </w:r>
            <w:r w:rsidR="00481CCB" w:rsidRPr="00CC1980">
              <w:rPr>
                <w:rFonts w:ascii="Times New Roman" w:eastAsia="Times New Roman" w:hAnsi="Times New Roman" w:cs="Times New Roman"/>
                <w:sz w:val="24"/>
                <w:szCs w:val="24"/>
                <w:lang w:eastAsia="ru-RU"/>
              </w:rPr>
              <w:t>/100%</w:t>
            </w:r>
          </w:p>
        </w:tc>
      </w:tr>
      <w:tr w:rsidR="00481CCB" w:rsidRPr="00CC1980" w14:paraId="4F4EC4BB"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0076E38"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1.21</w:t>
            </w:r>
          </w:p>
        </w:tc>
        <w:tc>
          <w:tcPr>
            <w:tcW w:w="7378" w:type="dxa"/>
            <w:tcBorders>
              <w:top w:val="single" w:sz="6" w:space="0" w:color="000000"/>
              <w:left w:val="single" w:sz="6" w:space="0" w:color="000000"/>
              <w:bottom w:val="single" w:sz="6" w:space="0" w:color="000000"/>
              <w:right w:val="single" w:sz="6" w:space="0" w:color="000000"/>
            </w:tcBorders>
            <w:hideMark/>
          </w:tcPr>
          <w:p w14:paraId="681C5D3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2331F9F4" w14:textId="4F0C19D5"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 xml:space="preserve"> </w:t>
            </w:r>
            <w:r w:rsidR="00CC1980" w:rsidRPr="00CC1980">
              <w:rPr>
                <w:rFonts w:ascii="Times New Roman" w:eastAsia="Times New Roman" w:hAnsi="Times New Roman" w:cs="Times New Roman"/>
                <w:sz w:val="24"/>
                <w:szCs w:val="24"/>
                <w:lang w:eastAsia="ru-RU"/>
              </w:rPr>
              <w:t>47/</w:t>
            </w:r>
            <w:r w:rsidRPr="00CC1980">
              <w:rPr>
                <w:rFonts w:ascii="Times New Roman" w:eastAsia="Times New Roman" w:hAnsi="Times New Roman" w:cs="Times New Roman"/>
                <w:sz w:val="24"/>
                <w:szCs w:val="24"/>
                <w:lang w:eastAsia="ru-RU"/>
              </w:rPr>
              <w:t>100%</w:t>
            </w:r>
          </w:p>
        </w:tc>
      </w:tr>
      <w:tr w:rsidR="00481CCB" w:rsidRPr="00CC1980" w14:paraId="5F7DE046"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BDE1187"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1.22</w:t>
            </w:r>
          </w:p>
        </w:tc>
        <w:tc>
          <w:tcPr>
            <w:tcW w:w="7378" w:type="dxa"/>
            <w:tcBorders>
              <w:top w:val="single" w:sz="6" w:space="0" w:color="000000"/>
              <w:left w:val="single" w:sz="6" w:space="0" w:color="000000"/>
              <w:bottom w:val="single" w:sz="6" w:space="0" w:color="000000"/>
              <w:right w:val="single" w:sz="6" w:space="0" w:color="000000"/>
            </w:tcBorders>
            <w:hideMark/>
          </w:tcPr>
          <w:p w14:paraId="3153287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5E44D89D"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1236E863" w14:textId="43B11D5B"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w:t>
            </w:r>
          </w:p>
        </w:tc>
      </w:tr>
      <w:tr w:rsidR="00481CCB" w:rsidRPr="00CC1980" w14:paraId="545A35F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B11D41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1.23</w:t>
            </w:r>
          </w:p>
        </w:tc>
        <w:tc>
          <w:tcPr>
            <w:tcW w:w="7378" w:type="dxa"/>
            <w:tcBorders>
              <w:top w:val="single" w:sz="6" w:space="0" w:color="000000"/>
              <w:left w:val="single" w:sz="6" w:space="0" w:color="000000"/>
              <w:bottom w:val="single" w:sz="6" w:space="0" w:color="000000"/>
              <w:right w:val="single" w:sz="6" w:space="0" w:color="000000"/>
            </w:tcBorders>
            <w:hideMark/>
          </w:tcPr>
          <w:p w14:paraId="760351F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786BA307"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0%</w:t>
            </w:r>
          </w:p>
        </w:tc>
      </w:tr>
      <w:tr w:rsidR="00481CCB" w:rsidRPr="00CC1980" w14:paraId="4E58FAF0"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23D4DFE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1.24</w:t>
            </w:r>
          </w:p>
        </w:tc>
        <w:tc>
          <w:tcPr>
            <w:tcW w:w="7378" w:type="dxa"/>
            <w:tcBorders>
              <w:top w:val="single" w:sz="6" w:space="0" w:color="000000"/>
              <w:left w:val="single" w:sz="6" w:space="0" w:color="000000"/>
              <w:bottom w:val="single" w:sz="6" w:space="0" w:color="000000"/>
              <w:right w:val="single" w:sz="6" w:space="0" w:color="000000"/>
            </w:tcBorders>
            <w:hideMark/>
          </w:tcPr>
          <w:p w14:paraId="389F84D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581" w:type="dxa"/>
            <w:tcBorders>
              <w:top w:val="single" w:sz="6" w:space="0" w:color="000000"/>
              <w:left w:val="single" w:sz="6" w:space="0" w:color="000000"/>
              <w:bottom w:val="single" w:sz="6" w:space="0" w:color="000000"/>
              <w:right w:val="single" w:sz="6" w:space="0" w:color="000000"/>
            </w:tcBorders>
            <w:hideMark/>
          </w:tcPr>
          <w:p w14:paraId="5AB78AE9" w14:textId="6C088D3C"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4</w:t>
            </w:r>
            <w:r w:rsidR="00CC1980" w:rsidRPr="00CC1980">
              <w:rPr>
                <w:rFonts w:ascii="Times New Roman" w:eastAsia="Times New Roman" w:hAnsi="Times New Roman" w:cs="Times New Roman"/>
                <w:sz w:val="24"/>
                <w:szCs w:val="24"/>
                <w:lang w:eastAsia="ru-RU"/>
              </w:rPr>
              <w:t>6</w:t>
            </w:r>
          </w:p>
        </w:tc>
      </w:tr>
      <w:tr w:rsidR="00481CCB" w:rsidRPr="00CC1980" w14:paraId="1AAA09BF"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69FB16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1.25</w:t>
            </w:r>
          </w:p>
        </w:tc>
        <w:tc>
          <w:tcPr>
            <w:tcW w:w="7378" w:type="dxa"/>
            <w:tcBorders>
              <w:top w:val="single" w:sz="6" w:space="0" w:color="000000"/>
              <w:left w:val="single" w:sz="6" w:space="0" w:color="000000"/>
              <w:bottom w:val="single" w:sz="6" w:space="0" w:color="000000"/>
              <w:right w:val="single" w:sz="6" w:space="0" w:color="000000"/>
            </w:tcBorders>
            <w:hideMark/>
          </w:tcPr>
          <w:p w14:paraId="7765FC6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1" w:type="dxa"/>
            <w:tcBorders>
              <w:top w:val="single" w:sz="6" w:space="0" w:color="000000"/>
              <w:left w:val="single" w:sz="6" w:space="0" w:color="000000"/>
              <w:bottom w:val="single" w:sz="6" w:space="0" w:color="000000"/>
              <w:right w:val="single" w:sz="6" w:space="0" w:color="000000"/>
            </w:tcBorders>
            <w:hideMark/>
          </w:tcPr>
          <w:p w14:paraId="1E902361" w14:textId="6E37A03A"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38</w:t>
            </w:r>
            <w:r w:rsidR="00481CCB" w:rsidRPr="00CC1980">
              <w:rPr>
                <w:rFonts w:ascii="Times New Roman" w:eastAsia="Times New Roman" w:hAnsi="Times New Roman" w:cs="Times New Roman"/>
                <w:sz w:val="24"/>
                <w:szCs w:val="24"/>
                <w:lang w:eastAsia="ru-RU"/>
              </w:rPr>
              <w:t>//8</w:t>
            </w:r>
            <w:r w:rsidRPr="00CC1980">
              <w:rPr>
                <w:rFonts w:ascii="Times New Roman" w:eastAsia="Times New Roman" w:hAnsi="Times New Roman" w:cs="Times New Roman"/>
                <w:sz w:val="24"/>
                <w:szCs w:val="24"/>
                <w:lang w:eastAsia="ru-RU"/>
              </w:rPr>
              <w:t>2</w:t>
            </w:r>
            <w:r w:rsidR="00481CCB" w:rsidRPr="00CC1980">
              <w:rPr>
                <w:rFonts w:ascii="Times New Roman" w:eastAsia="Times New Roman" w:hAnsi="Times New Roman" w:cs="Times New Roman"/>
                <w:sz w:val="24"/>
                <w:szCs w:val="24"/>
                <w:lang w:eastAsia="ru-RU"/>
              </w:rPr>
              <w:t>%</w:t>
            </w:r>
          </w:p>
        </w:tc>
      </w:tr>
      <w:tr w:rsidR="00481CCB" w:rsidRPr="00CC1980" w14:paraId="5D3A3E9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08449F2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1.26</w:t>
            </w:r>
          </w:p>
        </w:tc>
        <w:tc>
          <w:tcPr>
            <w:tcW w:w="7378" w:type="dxa"/>
            <w:tcBorders>
              <w:top w:val="single" w:sz="6" w:space="0" w:color="000000"/>
              <w:left w:val="single" w:sz="6" w:space="0" w:color="000000"/>
              <w:bottom w:val="single" w:sz="6" w:space="0" w:color="000000"/>
              <w:right w:val="single" w:sz="6" w:space="0" w:color="000000"/>
            </w:tcBorders>
            <w:hideMark/>
          </w:tcPr>
          <w:p w14:paraId="4B999E69"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1" w:type="dxa"/>
            <w:tcBorders>
              <w:top w:val="single" w:sz="6" w:space="0" w:color="000000"/>
              <w:left w:val="single" w:sz="6" w:space="0" w:color="000000"/>
              <w:bottom w:val="single" w:sz="6" w:space="0" w:color="000000"/>
              <w:right w:val="single" w:sz="6" w:space="0" w:color="000000"/>
            </w:tcBorders>
            <w:hideMark/>
          </w:tcPr>
          <w:p w14:paraId="5F5F11C9" w14:textId="775E7439"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38</w:t>
            </w:r>
            <w:r w:rsidR="00481CCB" w:rsidRPr="00CC1980">
              <w:rPr>
                <w:rFonts w:ascii="Times New Roman" w:eastAsia="Times New Roman" w:hAnsi="Times New Roman" w:cs="Times New Roman"/>
                <w:sz w:val="24"/>
                <w:szCs w:val="24"/>
                <w:lang w:eastAsia="ru-RU"/>
              </w:rPr>
              <w:t>/</w:t>
            </w:r>
            <w:r w:rsidRPr="00CC1980">
              <w:rPr>
                <w:rFonts w:ascii="Times New Roman" w:eastAsia="Times New Roman" w:hAnsi="Times New Roman" w:cs="Times New Roman"/>
                <w:sz w:val="24"/>
                <w:szCs w:val="24"/>
                <w:lang w:eastAsia="ru-RU"/>
              </w:rPr>
              <w:t>82</w:t>
            </w:r>
            <w:r w:rsidR="00481CCB" w:rsidRPr="00CC1980">
              <w:rPr>
                <w:rFonts w:ascii="Times New Roman" w:eastAsia="Times New Roman" w:hAnsi="Times New Roman" w:cs="Times New Roman"/>
                <w:sz w:val="24"/>
                <w:szCs w:val="24"/>
                <w:lang w:eastAsia="ru-RU"/>
              </w:rPr>
              <w:t>%</w:t>
            </w:r>
          </w:p>
        </w:tc>
      </w:tr>
      <w:tr w:rsidR="00481CCB" w:rsidRPr="00CC1980" w14:paraId="76DE5B13"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1E7FCFE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1.27</w:t>
            </w:r>
          </w:p>
        </w:tc>
        <w:tc>
          <w:tcPr>
            <w:tcW w:w="7378" w:type="dxa"/>
            <w:tcBorders>
              <w:top w:val="single" w:sz="6" w:space="0" w:color="000000"/>
              <w:left w:val="single" w:sz="6" w:space="0" w:color="000000"/>
              <w:bottom w:val="single" w:sz="6" w:space="0" w:color="000000"/>
              <w:right w:val="single" w:sz="6" w:space="0" w:color="000000"/>
            </w:tcBorders>
            <w:hideMark/>
          </w:tcPr>
          <w:p w14:paraId="28583287"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1" w:type="dxa"/>
            <w:tcBorders>
              <w:top w:val="single" w:sz="6" w:space="0" w:color="000000"/>
              <w:left w:val="single" w:sz="6" w:space="0" w:color="000000"/>
              <w:bottom w:val="single" w:sz="6" w:space="0" w:color="000000"/>
              <w:right w:val="single" w:sz="6" w:space="0" w:color="000000"/>
            </w:tcBorders>
            <w:hideMark/>
          </w:tcPr>
          <w:p w14:paraId="5A973BCF"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10/19%</w:t>
            </w:r>
          </w:p>
        </w:tc>
      </w:tr>
      <w:tr w:rsidR="00481CCB" w:rsidRPr="00CC1980" w14:paraId="54CA6D11"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B58D0C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1.28</w:t>
            </w:r>
          </w:p>
        </w:tc>
        <w:tc>
          <w:tcPr>
            <w:tcW w:w="7378" w:type="dxa"/>
            <w:tcBorders>
              <w:top w:val="single" w:sz="6" w:space="0" w:color="000000"/>
              <w:left w:val="single" w:sz="6" w:space="0" w:color="000000"/>
              <w:bottom w:val="single" w:sz="6" w:space="0" w:color="000000"/>
              <w:right w:val="single" w:sz="6" w:space="0" w:color="000000"/>
            </w:tcBorders>
            <w:hideMark/>
          </w:tcPr>
          <w:p w14:paraId="294F2DB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1" w:type="dxa"/>
            <w:tcBorders>
              <w:top w:val="single" w:sz="6" w:space="0" w:color="000000"/>
              <w:left w:val="single" w:sz="6" w:space="0" w:color="000000"/>
              <w:bottom w:val="single" w:sz="6" w:space="0" w:color="000000"/>
              <w:right w:val="single" w:sz="6" w:space="0" w:color="000000"/>
            </w:tcBorders>
            <w:hideMark/>
          </w:tcPr>
          <w:p w14:paraId="5D991513" w14:textId="26996364"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8</w:t>
            </w:r>
            <w:r w:rsidR="00481CCB" w:rsidRPr="00CC1980">
              <w:rPr>
                <w:rFonts w:ascii="Times New Roman" w:eastAsia="Times New Roman" w:hAnsi="Times New Roman" w:cs="Times New Roman"/>
                <w:sz w:val="24"/>
                <w:szCs w:val="24"/>
                <w:lang w:eastAsia="ru-RU"/>
              </w:rPr>
              <w:t>/17%</w:t>
            </w:r>
          </w:p>
        </w:tc>
      </w:tr>
      <w:tr w:rsidR="00481CCB" w:rsidRPr="00CC1980" w14:paraId="28535968"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4C705F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1.29</w:t>
            </w:r>
          </w:p>
        </w:tc>
        <w:tc>
          <w:tcPr>
            <w:tcW w:w="7378" w:type="dxa"/>
            <w:tcBorders>
              <w:top w:val="single" w:sz="6" w:space="0" w:color="000000"/>
              <w:left w:val="single" w:sz="6" w:space="0" w:color="000000"/>
              <w:bottom w:val="single" w:sz="6" w:space="0" w:color="000000"/>
              <w:right w:val="single" w:sz="6" w:space="0" w:color="000000"/>
            </w:tcBorders>
            <w:hideMark/>
          </w:tcPr>
          <w:p w14:paraId="123D621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1" w:type="dxa"/>
            <w:tcBorders>
              <w:top w:val="single" w:sz="6" w:space="0" w:color="000000"/>
              <w:left w:val="single" w:sz="6" w:space="0" w:color="000000"/>
              <w:bottom w:val="single" w:sz="6" w:space="0" w:color="000000"/>
              <w:right w:val="single" w:sz="6" w:space="0" w:color="000000"/>
            </w:tcBorders>
            <w:hideMark/>
          </w:tcPr>
          <w:p w14:paraId="57E932EB"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39/79%</w:t>
            </w:r>
          </w:p>
        </w:tc>
      </w:tr>
      <w:tr w:rsidR="00481CCB" w:rsidRPr="00CC1980" w14:paraId="0A0D697E"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2099C42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1.29.1</w:t>
            </w:r>
          </w:p>
        </w:tc>
        <w:tc>
          <w:tcPr>
            <w:tcW w:w="7378" w:type="dxa"/>
            <w:tcBorders>
              <w:top w:val="single" w:sz="6" w:space="0" w:color="000000"/>
              <w:left w:val="single" w:sz="6" w:space="0" w:color="000000"/>
              <w:bottom w:val="single" w:sz="6" w:space="0" w:color="000000"/>
              <w:right w:val="single" w:sz="6" w:space="0" w:color="000000"/>
            </w:tcBorders>
            <w:hideMark/>
          </w:tcPr>
          <w:p w14:paraId="46079A36"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Высшая</w:t>
            </w:r>
          </w:p>
        </w:tc>
        <w:tc>
          <w:tcPr>
            <w:tcW w:w="1581" w:type="dxa"/>
            <w:tcBorders>
              <w:top w:val="single" w:sz="6" w:space="0" w:color="000000"/>
              <w:left w:val="single" w:sz="6" w:space="0" w:color="000000"/>
              <w:bottom w:val="single" w:sz="6" w:space="0" w:color="000000"/>
              <w:right w:val="single" w:sz="6" w:space="0" w:color="000000"/>
            </w:tcBorders>
            <w:hideMark/>
          </w:tcPr>
          <w:p w14:paraId="2CB3D55F" w14:textId="4EDD9477"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21/46</w:t>
            </w:r>
            <w:r w:rsidR="00481CCB" w:rsidRPr="00CC1980">
              <w:rPr>
                <w:rFonts w:ascii="Times New Roman" w:eastAsia="Times New Roman" w:hAnsi="Times New Roman" w:cs="Times New Roman"/>
                <w:sz w:val="24"/>
                <w:szCs w:val="24"/>
                <w:lang w:eastAsia="ru-RU"/>
              </w:rPr>
              <w:t>%</w:t>
            </w:r>
          </w:p>
        </w:tc>
      </w:tr>
      <w:tr w:rsidR="00481CCB" w:rsidRPr="00CC1980" w14:paraId="7E5C51E8"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F94C14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lastRenderedPageBreak/>
              <w:t>1.29.2</w:t>
            </w:r>
          </w:p>
        </w:tc>
        <w:tc>
          <w:tcPr>
            <w:tcW w:w="7378" w:type="dxa"/>
            <w:tcBorders>
              <w:top w:val="single" w:sz="6" w:space="0" w:color="000000"/>
              <w:left w:val="single" w:sz="6" w:space="0" w:color="000000"/>
              <w:bottom w:val="single" w:sz="6" w:space="0" w:color="000000"/>
              <w:right w:val="single" w:sz="6" w:space="0" w:color="000000"/>
            </w:tcBorders>
            <w:hideMark/>
          </w:tcPr>
          <w:p w14:paraId="48C82EC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Первая</w:t>
            </w:r>
          </w:p>
        </w:tc>
        <w:tc>
          <w:tcPr>
            <w:tcW w:w="1581" w:type="dxa"/>
            <w:tcBorders>
              <w:top w:val="single" w:sz="6" w:space="0" w:color="000000"/>
              <w:left w:val="single" w:sz="6" w:space="0" w:color="000000"/>
              <w:bottom w:val="single" w:sz="6" w:space="0" w:color="000000"/>
              <w:right w:val="single" w:sz="6" w:space="0" w:color="000000"/>
            </w:tcBorders>
            <w:hideMark/>
          </w:tcPr>
          <w:p w14:paraId="42B6EAD9" w14:textId="31009468"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w:t>
            </w:r>
            <w:r w:rsidR="00CC1980" w:rsidRPr="00CC1980">
              <w:rPr>
                <w:rFonts w:ascii="Times New Roman" w:eastAsia="Times New Roman" w:hAnsi="Times New Roman" w:cs="Times New Roman"/>
                <w:sz w:val="24"/>
                <w:szCs w:val="24"/>
                <w:lang w:eastAsia="ru-RU"/>
              </w:rPr>
              <w:t>3</w:t>
            </w:r>
            <w:r w:rsidRPr="00CC1980">
              <w:rPr>
                <w:rFonts w:ascii="Times New Roman" w:eastAsia="Times New Roman" w:hAnsi="Times New Roman" w:cs="Times New Roman"/>
                <w:sz w:val="24"/>
                <w:szCs w:val="24"/>
                <w:lang w:eastAsia="ru-RU"/>
              </w:rPr>
              <w:t>/</w:t>
            </w:r>
            <w:r w:rsidR="00CC1980" w:rsidRPr="00CC1980">
              <w:rPr>
                <w:rFonts w:ascii="Times New Roman" w:eastAsia="Times New Roman" w:hAnsi="Times New Roman" w:cs="Times New Roman"/>
                <w:sz w:val="24"/>
                <w:szCs w:val="24"/>
                <w:lang w:eastAsia="ru-RU"/>
              </w:rPr>
              <w:t>50</w:t>
            </w:r>
            <w:r w:rsidRPr="00CC1980">
              <w:rPr>
                <w:rFonts w:ascii="Times New Roman" w:eastAsia="Times New Roman" w:hAnsi="Times New Roman" w:cs="Times New Roman"/>
                <w:sz w:val="24"/>
                <w:szCs w:val="24"/>
                <w:lang w:eastAsia="ru-RU"/>
              </w:rPr>
              <w:t>%</w:t>
            </w:r>
          </w:p>
        </w:tc>
      </w:tr>
      <w:tr w:rsidR="00481CCB" w:rsidRPr="00CC1980" w14:paraId="54A51D51"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6BF31A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1.30</w:t>
            </w:r>
          </w:p>
        </w:tc>
        <w:tc>
          <w:tcPr>
            <w:tcW w:w="7378" w:type="dxa"/>
            <w:tcBorders>
              <w:top w:val="single" w:sz="6" w:space="0" w:color="000000"/>
              <w:left w:val="single" w:sz="6" w:space="0" w:color="000000"/>
              <w:bottom w:val="single" w:sz="6" w:space="0" w:color="000000"/>
              <w:right w:val="single" w:sz="6" w:space="0" w:color="000000"/>
            </w:tcBorders>
            <w:hideMark/>
          </w:tcPr>
          <w:p w14:paraId="5FDFF389"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1" w:type="dxa"/>
            <w:tcBorders>
              <w:top w:val="single" w:sz="6" w:space="0" w:color="000000"/>
              <w:left w:val="single" w:sz="6" w:space="0" w:color="000000"/>
              <w:bottom w:val="single" w:sz="6" w:space="0" w:color="000000"/>
              <w:right w:val="single" w:sz="6" w:space="0" w:color="000000"/>
            </w:tcBorders>
            <w:hideMark/>
          </w:tcPr>
          <w:p w14:paraId="2D8EA6E3"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человек/%</w:t>
            </w:r>
          </w:p>
        </w:tc>
      </w:tr>
      <w:tr w:rsidR="00481CCB" w:rsidRPr="00CC1980" w14:paraId="03189A9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5D6297DF"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1.30.1</w:t>
            </w:r>
          </w:p>
        </w:tc>
        <w:tc>
          <w:tcPr>
            <w:tcW w:w="7378" w:type="dxa"/>
            <w:tcBorders>
              <w:top w:val="single" w:sz="6" w:space="0" w:color="000000"/>
              <w:left w:val="single" w:sz="6" w:space="0" w:color="000000"/>
              <w:bottom w:val="single" w:sz="6" w:space="0" w:color="000000"/>
              <w:right w:val="single" w:sz="6" w:space="0" w:color="000000"/>
            </w:tcBorders>
            <w:hideMark/>
          </w:tcPr>
          <w:p w14:paraId="2A6931F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До 5 лет</w:t>
            </w:r>
          </w:p>
        </w:tc>
        <w:tc>
          <w:tcPr>
            <w:tcW w:w="1581" w:type="dxa"/>
            <w:tcBorders>
              <w:top w:val="single" w:sz="6" w:space="0" w:color="000000"/>
              <w:left w:val="single" w:sz="6" w:space="0" w:color="000000"/>
              <w:bottom w:val="single" w:sz="6" w:space="0" w:color="000000"/>
              <w:right w:val="single" w:sz="6" w:space="0" w:color="000000"/>
            </w:tcBorders>
            <w:hideMark/>
          </w:tcPr>
          <w:p w14:paraId="20AF6093"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11/21%</w:t>
            </w:r>
          </w:p>
        </w:tc>
      </w:tr>
      <w:tr w:rsidR="00481CCB" w:rsidRPr="00CC1980" w14:paraId="5B4A6235"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61EEFBE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1.30.2</w:t>
            </w:r>
          </w:p>
        </w:tc>
        <w:tc>
          <w:tcPr>
            <w:tcW w:w="7378" w:type="dxa"/>
            <w:tcBorders>
              <w:top w:val="single" w:sz="6" w:space="0" w:color="000000"/>
              <w:left w:val="single" w:sz="6" w:space="0" w:color="000000"/>
              <w:bottom w:val="single" w:sz="6" w:space="0" w:color="000000"/>
              <w:right w:val="single" w:sz="6" w:space="0" w:color="000000"/>
            </w:tcBorders>
            <w:hideMark/>
          </w:tcPr>
          <w:p w14:paraId="28439CF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Свыше 30 лет</w:t>
            </w:r>
          </w:p>
        </w:tc>
        <w:tc>
          <w:tcPr>
            <w:tcW w:w="1581" w:type="dxa"/>
            <w:tcBorders>
              <w:top w:val="single" w:sz="6" w:space="0" w:color="000000"/>
              <w:left w:val="single" w:sz="6" w:space="0" w:color="000000"/>
              <w:bottom w:val="single" w:sz="6" w:space="0" w:color="000000"/>
              <w:right w:val="single" w:sz="6" w:space="0" w:color="000000"/>
            </w:tcBorders>
            <w:hideMark/>
          </w:tcPr>
          <w:p w14:paraId="44E9E030"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23//43%</w:t>
            </w:r>
          </w:p>
        </w:tc>
      </w:tr>
      <w:tr w:rsidR="00481CCB" w:rsidRPr="00CC1980" w14:paraId="2B99A904"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FA6841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1.31</w:t>
            </w:r>
          </w:p>
        </w:tc>
        <w:tc>
          <w:tcPr>
            <w:tcW w:w="7378" w:type="dxa"/>
            <w:tcBorders>
              <w:top w:val="single" w:sz="6" w:space="0" w:color="000000"/>
              <w:left w:val="single" w:sz="6" w:space="0" w:color="000000"/>
              <w:bottom w:val="single" w:sz="6" w:space="0" w:color="000000"/>
              <w:right w:val="single" w:sz="6" w:space="0" w:color="000000"/>
            </w:tcBorders>
            <w:hideMark/>
          </w:tcPr>
          <w:p w14:paraId="422725D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1" w:type="dxa"/>
            <w:tcBorders>
              <w:top w:val="single" w:sz="6" w:space="0" w:color="000000"/>
              <w:left w:val="single" w:sz="6" w:space="0" w:color="000000"/>
              <w:bottom w:val="single" w:sz="6" w:space="0" w:color="000000"/>
              <w:right w:val="single" w:sz="6" w:space="0" w:color="000000"/>
            </w:tcBorders>
            <w:hideMark/>
          </w:tcPr>
          <w:p w14:paraId="72E3E373"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9/17%</w:t>
            </w:r>
          </w:p>
        </w:tc>
      </w:tr>
      <w:tr w:rsidR="00481CCB" w:rsidRPr="00CC1980" w14:paraId="09BB26F3"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0F5CA35"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1.32</w:t>
            </w:r>
          </w:p>
        </w:tc>
        <w:tc>
          <w:tcPr>
            <w:tcW w:w="7378" w:type="dxa"/>
            <w:tcBorders>
              <w:top w:val="single" w:sz="6" w:space="0" w:color="000000"/>
              <w:left w:val="single" w:sz="6" w:space="0" w:color="000000"/>
              <w:bottom w:val="single" w:sz="6" w:space="0" w:color="000000"/>
              <w:right w:val="single" w:sz="6" w:space="0" w:color="000000"/>
            </w:tcBorders>
            <w:hideMark/>
          </w:tcPr>
          <w:p w14:paraId="305B1F3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1" w:type="dxa"/>
            <w:tcBorders>
              <w:top w:val="single" w:sz="6" w:space="0" w:color="000000"/>
              <w:left w:val="single" w:sz="6" w:space="0" w:color="000000"/>
              <w:bottom w:val="single" w:sz="6" w:space="0" w:color="000000"/>
              <w:right w:val="single" w:sz="6" w:space="0" w:color="000000"/>
            </w:tcBorders>
          </w:tcPr>
          <w:p w14:paraId="32C9FB51"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12/23%</w:t>
            </w:r>
          </w:p>
        </w:tc>
      </w:tr>
      <w:tr w:rsidR="00481CCB" w:rsidRPr="00CC1980" w14:paraId="14DCD2D6"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6BD1E78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1.33</w:t>
            </w:r>
          </w:p>
        </w:tc>
        <w:tc>
          <w:tcPr>
            <w:tcW w:w="7378" w:type="dxa"/>
            <w:tcBorders>
              <w:top w:val="single" w:sz="6" w:space="0" w:color="000000"/>
              <w:left w:val="single" w:sz="6" w:space="0" w:color="000000"/>
              <w:bottom w:val="single" w:sz="6" w:space="0" w:color="000000"/>
              <w:right w:val="single" w:sz="6" w:space="0" w:color="000000"/>
            </w:tcBorders>
            <w:hideMark/>
          </w:tcPr>
          <w:p w14:paraId="6EAD2406"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1" w:type="dxa"/>
            <w:tcBorders>
              <w:top w:val="single" w:sz="6" w:space="0" w:color="000000"/>
              <w:left w:val="single" w:sz="6" w:space="0" w:color="000000"/>
              <w:bottom w:val="single" w:sz="6" w:space="0" w:color="000000"/>
              <w:right w:val="single" w:sz="6" w:space="0" w:color="000000"/>
            </w:tcBorders>
            <w:hideMark/>
          </w:tcPr>
          <w:p w14:paraId="034BFAB0" w14:textId="70B5A179" w:rsidR="00481CCB" w:rsidRPr="00CC1980" w:rsidRDefault="00CC1980"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46</w:t>
            </w:r>
            <w:r w:rsidR="00481CCB" w:rsidRPr="00CC1980">
              <w:rPr>
                <w:rFonts w:ascii="Times New Roman" w:eastAsia="Times New Roman" w:hAnsi="Times New Roman" w:cs="Times New Roman"/>
                <w:sz w:val="24"/>
                <w:szCs w:val="24"/>
                <w:lang w:eastAsia="ru-RU"/>
              </w:rPr>
              <w:t>/</w:t>
            </w:r>
            <w:r w:rsidRPr="00CC1980">
              <w:rPr>
                <w:rFonts w:ascii="Times New Roman" w:eastAsia="Times New Roman" w:hAnsi="Times New Roman" w:cs="Times New Roman"/>
                <w:sz w:val="24"/>
                <w:szCs w:val="24"/>
                <w:lang w:eastAsia="ru-RU"/>
              </w:rPr>
              <w:t>100</w:t>
            </w:r>
            <w:r w:rsidR="00481CCB" w:rsidRPr="00CC1980">
              <w:rPr>
                <w:rFonts w:ascii="Times New Roman" w:eastAsia="Times New Roman" w:hAnsi="Times New Roman" w:cs="Times New Roman"/>
                <w:sz w:val="24"/>
                <w:szCs w:val="24"/>
                <w:lang w:eastAsia="ru-RU"/>
              </w:rPr>
              <w:t>%</w:t>
            </w:r>
          </w:p>
        </w:tc>
      </w:tr>
      <w:tr w:rsidR="00481CCB" w:rsidRPr="00CC1980" w14:paraId="2DD99929"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691054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1.34</w:t>
            </w:r>
          </w:p>
        </w:tc>
        <w:tc>
          <w:tcPr>
            <w:tcW w:w="7378" w:type="dxa"/>
            <w:tcBorders>
              <w:top w:val="single" w:sz="6" w:space="0" w:color="000000"/>
              <w:left w:val="single" w:sz="6" w:space="0" w:color="000000"/>
              <w:bottom w:val="single" w:sz="6" w:space="0" w:color="000000"/>
              <w:right w:val="single" w:sz="6" w:space="0" w:color="000000"/>
            </w:tcBorders>
            <w:hideMark/>
          </w:tcPr>
          <w:p w14:paraId="34837138"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1" w:type="dxa"/>
            <w:tcBorders>
              <w:top w:val="single" w:sz="6" w:space="0" w:color="000000"/>
              <w:left w:val="single" w:sz="6" w:space="0" w:color="000000"/>
              <w:bottom w:val="single" w:sz="6" w:space="0" w:color="000000"/>
              <w:right w:val="single" w:sz="6" w:space="0" w:color="000000"/>
            </w:tcBorders>
            <w:hideMark/>
          </w:tcPr>
          <w:p w14:paraId="319B4CAF" w14:textId="2E462BD0"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4</w:t>
            </w:r>
            <w:r w:rsidR="00CC1980" w:rsidRPr="00CC1980">
              <w:rPr>
                <w:rFonts w:ascii="Times New Roman" w:eastAsia="Times New Roman" w:hAnsi="Times New Roman" w:cs="Times New Roman"/>
                <w:sz w:val="24"/>
                <w:szCs w:val="24"/>
                <w:lang w:eastAsia="ru-RU"/>
              </w:rPr>
              <w:t>6</w:t>
            </w:r>
            <w:r w:rsidRPr="00CC1980">
              <w:rPr>
                <w:rFonts w:ascii="Times New Roman" w:eastAsia="Times New Roman" w:hAnsi="Times New Roman" w:cs="Times New Roman"/>
                <w:sz w:val="24"/>
                <w:szCs w:val="24"/>
                <w:lang w:eastAsia="ru-RU"/>
              </w:rPr>
              <w:t>/</w:t>
            </w:r>
            <w:r w:rsidR="00CC1980" w:rsidRPr="00CC1980">
              <w:rPr>
                <w:rFonts w:ascii="Times New Roman" w:eastAsia="Times New Roman" w:hAnsi="Times New Roman" w:cs="Times New Roman"/>
                <w:sz w:val="24"/>
                <w:szCs w:val="24"/>
                <w:lang w:eastAsia="ru-RU"/>
              </w:rPr>
              <w:t>100</w:t>
            </w:r>
            <w:r w:rsidRPr="00CC1980">
              <w:rPr>
                <w:rFonts w:ascii="Times New Roman" w:eastAsia="Times New Roman" w:hAnsi="Times New Roman" w:cs="Times New Roman"/>
                <w:sz w:val="24"/>
                <w:szCs w:val="24"/>
                <w:lang w:eastAsia="ru-RU"/>
              </w:rPr>
              <w:t>%</w:t>
            </w:r>
          </w:p>
        </w:tc>
      </w:tr>
      <w:tr w:rsidR="00481CCB" w:rsidRPr="00CC1980" w14:paraId="06464DA6"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0FD58D98"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w:t>
            </w:r>
          </w:p>
        </w:tc>
        <w:tc>
          <w:tcPr>
            <w:tcW w:w="7378" w:type="dxa"/>
            <w:tcBorders>
              <w:top w:val="single" w:sz="6" w:space="0" w:color="000000"/>
              <w:left w:val="single" w:sz="6" w:space="0" w:color="000000"/>
              <w:bottom w:val="single" w:sz="6" w:space="0" w:color="000000"/>
              <w:right w:val="single" w:sz="6" w:space="0" w:color="000000"/>
            </w:tcBorders>
            <w:hideMark/>
          </w:tcPr>
          <w:p w14:paraId="0EA5AF9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b/>
                <w:bCs/>
                <w:sz w:val="24"/>
                <w:szCs w:val="24"/>
                <w:lang w:eastAsia="ru-RU"/>
              </w:rPr>
              <w:t>Инфраструктура</w:t>
            </w:r>
          </w:p>
        </w:tc>
        <w:tc>
          <w:tcPr>
            <w:tcW w:w="1581" w:type="dxa"/>
            <w:tcBorders>
              <w:top w:val="single" w:sz="6" w:space="0" w:color="000000"/>
              <w:left w:val="single" w:sz="6" w:space="0" w:color="000000"/>
              <w:bottom w:val="single" w:sz="6" w:space="0" w:color="000000"/>
              <w:right w:val="single" w:sz="6" w:space="0" w:color="000000"/>
            </w:tcBorders>
            <w:hideMark/>
          </w:tcPr>
          <w:p w14:paraId="054D6C74"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481CCB" w:rsidRPr="00CC1980" w14:paraId="7E06EC21"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521D92E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2.1</w:t>
            </w:r>
          </w:p>
        </w:tc>
        <w:tc>
          <w:tcPr>
            <w:tcW w:w="7378" w:type="dxa"/>
            <w:tcBorders>
              <w:top w:val="single" w:sz="6" w:space="0" w:color="000000"/>
              <w:left w:val="single" w:sz="6" w:space="0" w:color="000000"/>
              <w:bottom w:val="single" w:sz="6" w:space="0" w:color="000000"/>
              <w:right w:val="single" w:sz="6" w:space="0" w:color="000000"/>
            </w:tcBorders>
            <w:hideMark/>
          </w:tcPr>
          <w:p w14:paraId="539A5BB9"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581" w:type="dxa"/>
            <w:tcBorders>
              <w:top w:val="single" w:sz="6" w:space="0" w:color="000000"/>
              <w:left w:val="single" w:sz="6" w:space="0" w:color="000000"/>
              <w:bottom w:val="single" w:sz="6" w:space="0" w:color="000000"/>
              <w:right w:val="single" w:sz="6" w:space="0" w:color="000000"/>
            </w:tcBorders>
            <w:hideMark/>
          </w:tcPr>
          <w:p w14:paraId="63BDA8F0"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1202/197</w:t>
            </w:r>
          </w:p>
        </w:tc>
      </w:tr>
      <w:tr w:rsidR="00481CCB" w:rsidRPr="00CC1980" w14:paraId="1A1A3F66"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6A9DB23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2.2</w:t>
            </w:r>
          </w:p>
        </w:tc>
        <w:tc>
          <w:tcPr>
            <w:tcW w:w="7378" w:type="dxa"/>
            <w:tcBorders>
              <w:top w:val="single" w:sz="6" w:space="0" w:color="000000"/>
              <w:left w:val="single" w:sz="6" w:space="0" w:color="000000"/>
              <w:bottom w:val="single" w:sz="6" w:space="0" w:color="000000"/>
              <w:right w:val="single" w:sz="6" w:space="0" w:color="000000"/>
            </w:tcBorders>
            <w:hideMark/>
          </w:tcPr>
          <w:p w14:paraId="3ECB989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1" w:type="dxa"/>
            <w:tcBorders>
              <w:top w:val="single" w:sz="6" w:space="0" w:color="000000"/>
              <w:left w:val="single" w:sz="6" w:space="0" w:color="000000"/>
              <w:bottom w:val="single" w:sz="6" w:space="0" w:color="000000"/>
              <w:right w:val="single" w:sz="6" w:space="0" w:color="000000"/>
            </w:tcBorders>
            <w:hideMark/>
          </w:tcPr>
          <w:p w14:paraId="23A8B451"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26</w:t>
            </w:r>
          </w:p>
        </w:tc>
      </w:tr>
      <w:tr w:rsidR="00481CCB" w:rsidRPr="00CC1980" w14:paraId="0386B061"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7BFEF9D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2.3</w:t>
            </w:r>
          </w:p>
        </w:tc>
        <w:tc>
          <w:tcPr>
            <w:tcW w:w="7378" w:type="dxa"/>
            <w:tcBorders>
              <w:top w:val="single" w:sz="6" w:space="0" w:color="000000"/>
              <w:left w:val="single" w:sz="6" w:space="0" w:color="000000"/>
              <w:bottom w:val="single" w:sz="6" w:space="0" w:color="000000"/>
              <w:right w:val="single" w:sz="6" w:space="0" w:color="000000"/>
            </w:tcBorders>
            <w:hideMark/>
          </w:tcPr>
          <w:p w14:paraId="7FC328AE"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581" w:type="dxa"/>
            <w:tcBorders>
              <w:top w:val="single" w:sz="6" w:space="0" w:color="000000"/>
              <w:left w:val="single" w:sz="6" w:space="0" w:color="000000"/>
              <w:bottom w:val="single" w:sz="6" w:space="0" w:color="000000"/>
              <w:right w:val="single" w:sz="6" w:space="0" w:color="000000"/>
            </w:tcBorders>
            <w:hideMark/>
          </w:tcPr>
          <w:p w14:paraId="7CFCA659"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75A4FE0C"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61291915"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2.4</w:t>
            </w:r>
          </w:p>
        </w:tc>
        <w:tc>
          <w:tcPr>
            <w:tcW w:w="7378" w:type="dxa"/>
            <w:tcBorders>
              <w:top w:val="single" w:sz="6" w:space="0" w:color="000000"/>
              <w:left w:val="single" w:sz="6" w:space="0" w:color="000000"/>
              <w:bottom w:val="single" w:sz="6" w:space="0" w:color="000000"/>
              <w:right w:val="single" w:sz="6" w:space="0" w:color="000000"/>
            </w:tcBorders>
            <w:hideMark/>
          </w:tcPr>
          <w:p w14:paraId="00B41C0A"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Наличие читального зала библиотеки, в том числе:</w:t>
            </w:r>
          </w:p>
        </w:tc>
        <w:tc>
          <w:tcPr>
            <w:tcW w:w="1581" w:type="dxa"/>
            <w:tcBorders>
              <w:top w:val="single" w:sz="6" w:space="0" w:color="000000"/>
              <w:left w:val="single" w:sz="6" w:space="0" w:color="000000"/>
              <w:bottom w:val="single" w:sz="6" w:space="0" w:color="000000"/>
              <w:right w:val="single" w:sz="6" w:space="0" w:color="000000"/>
            </w:tcBorders>
            <w:hideMark/>
          </w:tcPr>
          <w:p w14:paraId="18A46435"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3F3E0D87"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55B311EC"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2.4.1</w:t>
            </w:r>
          </w:p>
        </w:tc>
        <w:tc>
          <w:tcPr>
            <w:tcW w:w="7378" w:type="dxa"/>
            <w:tcBorders>
              <w:top w:val="single" w:sz="6" w:space="0" w:color="000000"/>
              <w:left w:val="single" w:sz="6" w:space="0" w:color="000000"/>
              <w:bottom w:val="single" w:sz="6" w:space="0" w:color="000000"/>
              <w:right w:val="single" w:sz="6" w:space="0" w:color="000000"/>
            </w:tcBorders>
            <w:hideMark/>
          </w:tcPr>
          <w:p w14:paraId="51C38132"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581" w:type="dxa"/>
            <w:tcBorders>
              <w:top w:val="single" w:sz="6" w:space="0" w:color="000000"/>
              <w:left w:val="single" w:sz="6" w:space="0" w:color="000000"/>
              <w:bottom w:val="single" w:sz="6" w:space="0" w:color="000000"/>
              <w:right w:val="single" w:sz="6" w:space="0" w:color="000000"/>
            </w:tcBorders>
            <w:hideMark/>
          </w:tcPr>
          <w:p w14:paraId="54403BAC"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76F5059A"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4A99B7ED"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2.4.2</w:t>
            </w:r>
          </w:p>
        </w:tc>
        <w:tc>
          <w:tcPr>
            <w:tcW w:w="7378" w:type="dxa"/>
            <w:tcBorders>
              <w:top w:val="single" w:sz="6" w:space="0" w:color="000000"/>
              <w:left w:val="single" w:sz="6" w:space="0" w:color="000000"/>
              <w:bottom w:val="single" w:sz="6" w:space="0" w:color="000000"/>
              <w:right w:val="single" w:sz="6" w:space="0" w:color="000000"/>
            </w:tcBorders>
            <w:hideMark/>
          </w:tcPr>
          <w:p w14:paraId="0631EEA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 медиатекой</w:t>
            </w:r>
          </w:p>
        </w:tc>
        <w:tc>
          <w:tcPr>
            <w:tcW w:w="1581" w:type="dxa"/>
            <w:tcBorders>
              <w:top w:val="single" w:sz="6" w:space="0" w:color="000000"/>
              <w:left w:val="single" w:sz="6" w:space="0" w:color="000000"/>
              <w:bottom w:val="single" w:sz="6" w:space="0" w:color="000000"/>
              <w:right w:val="single" w:sz="6" w:space="0" w:color="000000"/>
            </w:tcBorders>
            <w:hideMark/>
          </w:tcPr>
          <w:p w14:paraId="449DDB5B"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05B2B843"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0E4D317"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2.4.3</w:t>
            </w:r>
          </w:p>
        </w:tc>
        <w:tc>
          <w:tcPr>
            <w:tcW w:w="7378" w:type="dxa"/>
            <w:tcBorders>
              <w:top w:val="single" w:sz="6" w:space="0" w:color="000000"/>
              <w:left w:val="single" w:sz="6" w:space="0" w:color="000000"/>
              <w:bottom w:val="single" w:sz="6" w:space="0" w:color="000000"/>
              <w:right w:val="single" w:sz="6" w:space="0" w:color="000000"/>
            </w:tcBorders>
            <w:hideMark/>
          </w:tcPr>
          <w:p w14:paraId="5582F3CB"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581" w:type="dxa"/>
            <w:tcBorders>
              <w:top w:val="single" w:sz="6" w:space="0" w:color="000000"/>
              <w:left w:val="single" w:sz="6" w:space="0" w:color="000000"/>
              <w:bottom w:val="single" w:sz="6" w:space="0" w:color="000000"/>
              <w:right w:val="single" w:sz="6" w:space="0" w:color="000000"/>
            </w:tcBorders>
            <w:hideMark/>
          </w:tcPr>
          <w:p w14:paraId="1BCF95CE"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74D5695C"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4538D33"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2.4.4</w:t>
            </w:r>
          </w:p>
        </w:tc>
        <w:tc>
          <w:tcPr>
            <w:tcW w:w="7378" w:type="dxa"/>
            <w:tcBorders>
              <w:top w:val="single" w:sz="6" w:space="0" w:color="000000"/>
              <w:left w:val="single" w:sz="6" w:space="0" w:color="000000"/>
              <w:bottom w:val="single" w:sz="6" w:space="0" w:color="000000"/>
              <w:right w:val="single" w:sz="6" w:space="0" w:color="000000"/>
            </w:tcBorders>
            <w:hideMark/>
          </w:tcPr>
          <w:p w14:paraId="045CB379"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581" w:type="dxa"/>
            <w:tcBorders>
              <w:top w:val="single" w:sz="6" w:space="0" w:color="000000"/>
              <w:left w:val="single" w:sz="6" w:space="0" w:color="000000"/>
              <w:bottom w:val="single" w:sz="6" w:space="0" w:color="000000"/>
              <w:right w:val="single" w:sz="6" w:space="0" w:color="000000"/>
            </w:tcBorders>
            <w:hideMark/>
          </w:tcPr>
          <w:p w14:paraId="735DE98B"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0B0F027E"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A37F5F8"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2.4.5</w:t>
            </w:r>
          </w:p>
        </w:tc>
        <w:tc>
          <w:tcPr>
            <w:tcW w:w="7378" w:type="dxa"/>
            <w:tcBorders>
              <w:top w:val="single" w:sz="6" w:space="0" w:color="000000"/>
              <w:left w:val="single" w:sz="6" w:space="0" w:color="000000"/>
              <w:bottom w:val="single" w:sz="6" w:space="0" w:color="000000"/>
              <w:right w:val="single" w:sz="6" w:space="0" w:color="000000"/>
            </w:tcBorders>
            <w:hideMark/>
          </w:tcPr>
          <w:p w14:paraId="0FE3F533"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С контролируемой распечаткой бумажных материалов</w:t>
            </w:r>
          </w:p>
        </w:tc>
        <w:tc>
          <w:tcPr>
            <w:tcW w:w="1581" w:type="dxa"/>
            <w:tcBorders>
              <w:top w:val="single" w:sz="6" w:space="0" w:color="000000"/>
              <w:left w:val="single" w:sz="6" w:space="0" w:color="000000"/>
              <w:bottom w:val="single" w:sz="6" w:space="0" w:color="000000"/>
              <w:right w:val="single" w:sz="6" w:space="0" w:color="000000"/>
            </w:tcBorders>
            <w:hideMark/>
          </w:tcPr>
          <w:p w14:paraId="374271A8"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да</w:t>
            </w:r>
          </w:p>
        </w:tc>
      </w:tr>
      <w:tr w:rsidR="00481CCB" w:rsidRPr="00CC1980" w14:paraId="0A3F1327"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59DF41B0"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2.5</w:t>
            </w:r>
          </w:p>
        </w:tc>
        <w:tc>
          <w:tcPr>
            <w:tcW w:w="7378" w:type="dxa"/>
            <w:tcBorders>
              <w:top w:val="single" w:sz="6" w:space="0" w:color="000000"/>
              <w:left w:val="single" w:sz="6" w:space="0" w:color="000000"/>
              <w:bottom w:val="single" w:sz="6" w:space="0" w:color="000000"/>
              <w:right w:val="single" w:sz="6" w:space="0" w:color="000000"/>
            </w:tcBorders>
            <w:hideMark/>
          </w:tcPr>
          <w:p w14:paraId="64E7D354"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1" w:type="dxa"/>
            <w:tcBorders>
              <w:top w:val="single" w:sz="6" w:space="0" w:color="000000"/>
              <w:left w:val="single" w:sz="6" w:space="0" w:color="000000"/>
              <w:bottom w:val="single" w:sz="6" w:space="0" w:color="000000"/>
              <w:right w:val="single" w:sz="6" w:space="0" w:color="000000"/>
            </w:tcBorders>
            <w:hideMark/>
          </w:tcPr>
          <w:p w14:paraId="2CA327EA"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1202/100%</w:t>
            </w:r>
          </w:p>
        </w:tc>
      </w:tr>
      <w:tr w:rsidR="00481CCB" w:rsidRPr="00CC1980" w14:paraId="70A12A92" w14:textId="77777777" w:rsidTr="001D11DC">
        <w:trPr>
          <w:jc w:val="center"/>
        </w:trPr>
        <w:tc>
          <w:tcPr>
            <w:tcW w:w="1017" w:type="dxa"/>
            <w:tcBorders>
              <w:top w:val="single" w:sz="6" w:space="0" w:color="000000"/>
              <w:left w:val="single" w:sz="6" w:space="0" w:color="000000"/>
              <w:bottom w:val="single" w:sz="6" w:space="0" w:color="000000"/>
              <w:right w:val="single" w:sz="6" w:space="0" w:color="000000"/>
            </w:tcBorders>
            <w:hideMark/>
          </w:tcPr>
          <w:p w14:paraId="30CE7C29"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2.6</w:t>
            </w:r>
          </w:p>
        </w:tc>
        <w:tc>
          <w:tcPr>
            <w:tcW w:w="7378" w:type="dxa"/>
            <w:tcBorders>
              <w:top w:val="single" w:sz="6" w:space="0" w:color="000000"/>
              <w:left w:val="single" w:sz="6" w:space="0" w:color="000000"/>
              <w:bottom w:val="single" w:sz="6" w:space="0" w:color="000000"/>
              <w:right w:val="single" w:sz="6" w:space="0" w:color="000000"/>
            </w:tcBorders>
            <w:hideMark/>
          </w:tcPr>
          <w:p w14:paraId="7C7E052F" w14:textId="77777777" w:rsidR="00481CCB" w:rsidRPr="00CC1980" w:rsidRDefault="00481CCB" w:rsidP="001D11D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581" w:type="dxa"/>
            <w:tcBorders>
              <w:top w:val="single" w:sz="6" w:space="0" w:color="000000"/>
              <w:left w:val="single" w:sz="6" w:space="0" w:color="000000"/>
              <w:bottom w:val="single" w:sz="6" w:space="0" w:color="000000"/>
              <w:right w:val="single" w:sz="6" w:space="0" w:color="000000"/>
            </w:tcBorders>
            <w:hideMark/>
          </w:tcPr>
          <w:p w14:paraId="0999E98B" w14:textId="77777777" w:rsidR="00481CCB" w:rsidRPr="00CC1980" w:rsidRDefault="00481CCB" w:rsidP="001D11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C1980">
              <w:rPr>
                <w:rFonts w:ascii="Times New Roman" w:eastAsia="Times New Roman" w:hAnsi="Times New Roman" w:cs="Times New Roman"/>
                <w:sz w:val="24"/>
                <w:szCs w:val="24"/>
                <w:lang w:eastAsia="ru-RU"/>
              </w:rPr>
              <w:t>2,1кв.м</w:t>
            </w:r>
          </w:p>
        </w:tc>
      </w:tr>
    </w:tbl>
    <w:p w14:paraId="71EB2244" w14:textId="77777777" w:rsidR="00481CCB" w:rsidRPr="00CC1980" w:rsidRDefault="00481CCB" w:rsidP="00481CCB">
      <w:pPr>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r w:rsidRPr="00CC1980">
        <w:rPr>
          <w:rFonts w:ascii="Times New Roman" w:eastAsia="Times New Roman" w:hAnsi="Times New Roman" w:cs="Times New Roman"/>
          <w:color w:val="22272F"/>
          <w:sz w:val="23"/>
          <w:szCs w:val="23"/>
          <w:lang w:eastAsia="ru-RU"/>
        </w:rPr>
        <w:t> </w:t>
      </w:r>
    </w:p>
    <w:p w14:paraId="648E7506" w14:textId="77777777" w:rsidR="00481CCB" w:rsidRPr="00CC1980" w:rsidRDefault="00481CCB" w:rsidP="00481CCB"/>
    <w:p w14:paraId="482C5DCA" w14:textId="77777777" w:rsidR="00481CCB" w:rsidRDefault="00481CCB" w:rsidP="00481CCB">
      <w:pPr>
        <w:pStyle w:val="Default"/>
        <w:jc w:val="both"/>
        <w:rPr>
          <w:sz w:val="28"/>
          <w:szCs w:val="28"/>
        </w:rPr>
      </w:pPr>
    </w:p>
    <w:p w14:paraId="6A9DBD0E" w14:textId="77777777" w:rsidR="00481CCB" w:rsidRPr="009827C5" w:rsidRDefault="00481CCB" w:rsidP="00D81843">
      <w:pPr>
        <w:tabs>
          <w:tab w:val="left" w:pos="5247"/>
          <w:tab w:val="left" w:pos="5457"/>
          <w:tab w:val="left" w:pos="5704"/>
          <w:tab w:val="left" w:pos="5988"/>
          <w:tab w:val="left" w:pos="6129"/>
          <w:tab w:val="left" w:pos="6838"/>
          <w:tab w:val="left" w:pos="7332"/>
          <w:tab w:val="left" w:pos="9565"/>
          <w:tab w:val="left" w:pos="9673"/>
          <w:tab w:val="left" w:pos="9815"/>
          <w:tab w:val="left" w:pos="10098"/>
          <w:tab w:val="left" w:pos="11799"/>
        </w:tabs>
        <w:spacing w:after="0"/>
        <w:jc w:val="both"/>
        <w:rPr>
          <w:rFonts w:ascii="Times New Roman" w:hAnsi="Times New Roman" w:cs="Times New Roman"/>
          <w:sz w:val="24"/>
          <w:szCs w:val="24"/>
        </w:rPr>
      </w:pPr>
    </w:p>
    <w:bookmarkEnd w:id="11"/>
    <w:p w14:paraId="382EF251" w14:textId="77777777" w:rsidR="001A4F2E" w:rsidRDefault="001A4F2E"/>
    <w:sectPr w:rsidR="001A4F2E" w:rsidSect="0008712E">
      <w:headerReference w:type="even" r:id="rId148"/>
      <w:headerReference w:type="default" r:id="rId149"/>
      <w:footerReference w:type="even" r:id="rId150"/>
      <w:footerReference w:type="default" r:id="rId151"/>
      <w:headerReference w:type="first" r:id="rId152"/>
      <w:footerReference w:type="first" r:id="rId153"/>
      <w:pgSz w:w="11906" w:h="16838"/>
      <w:pgMar w:top="851"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1DD27" w14:textId="77777777" w:rsidR="00413EA7" w:rsidRDefault="00413EA7">
      <w:pPr>
        <w:spacing w:after="0" w:line="240" w:lineRule="auto"/>
      </w:pPr>
      <w:r>
        <w:separator/>
      </w:r>
    </w:p>
  </w:endnote>
  <w:endnote w:type="continuationSeparator" w:id="0">
    <w:p w14:paraId="38472C2E" w14:textId="77777777" w:rsidR="00413EA7" w:rsidRDefault="00413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ヒラギノ角ゴ Pro W3">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67FD2" w14:textId="77777777" w:rsidR="0071752C" w:rsidRDefault="00413EA7">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252622"/>
      <w:docPartObj>
        <w:docPartGallery w:val="Page Numbers (Bottom of Page)"/>
        <w:docPartUnique/>
      </w:docPartObj>
    </w:sdtPr>
    <w:sdtEndPr/>
    <w:sdtContent>
      <w:p w14:paraId="127715E1" w14:textId="4F40B8BA" w:rsidR="0071752C" w:rsidRDefault="001F0375">
        <w:pPr>
          <w:pStyle w:val="af3"/>
          <w:jc w:val="right"/>
        </w:pPr>
        <w:r>
          <w:fldChar w:fldCharType="begin"/>
        </w:r>
        <w:r>
          <w:instrText>PAGE   \* MERGEFORMAT</w:instrText>
        </w:r>
        <w:r>
          <w:fldChar w:fldCharType="separate"/>
        </w:r>
        <w:r w:rsidR="008D011C">
          <w:rPr>
            <w:noProof/>
          </w:rPr>
          <w:t>153</w:t>
        </w:r>
        <w:r>
          <w:fldChar w:fldCharType="end"/>
        </w:r>
      </w:p>
    </w:sdtContent>
  </w:sdt>
  <w:p w14:paraId="7D8F1D72" w14:textId="77777777" w:rsidR="0071752C" w:rsidRDefault="00413EA7">
    <w:pPr>
      <w:pStyle w:val="a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BC756" w14:textId="77777777" w:rsidR="0071752C" w:rsidRDefault="00413EA7">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C204C" w14:textId="77777777" w:rsidR="00413EA7" w:rsidRDefault="00413EA7">
      <w:pPr>
        <w:spacing w:after="0" w:line="240" w:lineRule="auto"/>
      </w:pPr>
      <w:r>
        <w:separator/>
      </w:r>
    </w:p>
  </w:footnote>
  <w:footnote w:type="continuationSeparator" w:id="0">
    <w:p w14:paraId="476B8839" w14:textId="77777777" w:rsidR="00413EA7" w:rsidRDefault="00413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D72F" w14:textId="77777777" w:rsidR="0071752C" w:rsidRDefault="00413EA7">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68CEC" w14:textId="77777777" w:rsidR="0071752C" w:rsidRDefault="00413EA7">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5E1E9" w14:textId="77777777" w:rsidR="0071752C" w:rsidRDefault="00413EA7">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singleLevel"/>
    <w:tmpl w:val="00000002"/>
    <w:name w:val="WW8Num3"/>
    <w:lvl w:ilvl="0">
      <w:start w:val="1"/>
      <w:numFmt w:val="decimal"/>
      <w:lvlText w:val="%1."/>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Symbol" w:hint="default"/>
        <w:color w:val="000000"/>
        <w:sz w:val="24"/>
        <w:szCs w:val="24"/>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z w:val="24"/>
        <w:szCs w:val="24"/>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z w:val="24"/>
        <w:szCs w:val="24"/>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3"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4" w15:restartNumberingAfterBreak="0">
    <w:nsid w:val="0077035C"/>
    <w:multiLevelType w:val="hybridMultilevel"/>
    <w:tmpl w:val="F77AA29C"/>
    <w:lvl w:ilvl="0" w:tplc="4114EFB8">
      <w:start w:val="1"/>
      <w:numFmt w:val="decimal"/>
      <w:lvlText w:val="%1."/>
      <w:lvlJc w:val="left"/>
      <w:pPr>
        <w:ind w:left="644"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FF5E29"/>
    <w:multiLevelType w:val="multilevel"/>
    <w:tmpl w:val="0B6EFA80"/>
    <w:lvl w:ilvl="0">
      <w:start w:val="1"/>
      <w:numFmt w:val="decimal"/>
      <w:lvlText w:val="%1."/>
      <w:lvlJc w:val="left"/>
      <w:pPr>
        <w:tabs>
          <w:tab w:val="num" w:pos="900"/>
        </w:tabs>
        <w:ind w:left="900" w:hanging="360"/>
      </w:pPr>
    </w:lvl>
    <w:lvl w:ilvl="1">
      <w:start w:val="9"/>
      <w:numFmt w:val="decimalZero"/>
      <w:isLgl/>
      <w:lvlText w:val="%1.%2"/>
      <w:lvlJc w:val="left"/>
      <w:pPr>
        <w:ind w:left="1560" w:hanging="1020"/>
      </w:pPr>
    </w:lvl>
    <w:lvl w:ilvl="2">
      <w:start w:val="2013"/>
      <w:numFmt w:val="decimal"/>
      <w:isLgl/>
      <w:lvlText w:val="%1.%2.%3"/>
      <w:lvlJc w:val="left"/>
      <w:pPr>
        <w:ind w:left="1560" w:hanging="1020"/>
      </w:pPr>
    </w:lvl>
    <w:lvl w:ilvl="3">
      <w:start w:val="1"/>
      <w:numFmt w:val="decimal"/>
      <w:isLgl/>
      <w:lvlText w:val="%1.%2.%3.%4"/>
      <w:lvlJc w:val="left"/>
      <w:pPr>
        <w:ind w:left="1560" w:hanging="10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6" w15:restartNumberingAfterBreak="0">
    <w:nsid w:val="01030DA0"/>
    <w:multiLevelType w:val="hybridMultilevel"/>
    <w:tmpl w:val="518002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3C8337B"/>
    <w:multiLevelType w:val="multilevel"/>
    <w:tmpl w:val="586C9070"/>
    <w:styleLink w:val="WWNum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5826C53"/>
    <w:multiLevelType w:val="hybridMultilevel"/>
    <w:tmpl w:val="9E20CBD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9" w15:restartNumberingAfterBreak="0">
    <w:nsid w:val="07E2274E"/>
    <w:multiLevelType w:val="hybridMultilevel"/>
    <w:tmpl w:val="DC60F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82F36EE"/>
    <w:multiLevelType w:val="hybridMultilevel"/>
    <w:tmpl w:val="EBD4DE0E"/>
    <w:lvl w:ilvl="0" w:tplc="D32A78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084A243C"/>
    <w:multiLevelType w:val="hybridMultilevel"/>
    <w:tmpl w:val="BABC52C6"/>
    <w:lvl w:ilvl="0" w:tplc="A2B6B5C6">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15:restartNumberingAfterBreak="0">
    <w:nsid w:val="08F9753B"/>
    <w:multiLevelType w:val="multilevel"/>
    <w:tmpl w:val="52422B8E"/>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 w15:restartNumberingAfterBreak="0">
    <w:nsid w:val="097A3898"/>
    <w:multiLevelType w:val="hybridMultilevel"/>
    <w:tmpl w:val="D32CD8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9A81320"/>
    <w:multiLevelType w:val="hybridMultilevel"/>
    <w:tmpl w:val="6FC665D8"/>
    <w:lvl w:ilvl="0" w:tplc="89DEA41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D32637B"/>
    <w:multiLevelType w:val="hybridMultilevel"/>
    <w:tmpl w:val="71647E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AF1539"/>
    <w:multiLevelType w:val="multilevel"/>
    <w:tmpl w:val="DE54D14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0DE35E65"/>
    <w:multiLevelType w:val="hybridMultilevel"/>
    <w:tmpl w:val="445844B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0F6D7A95"/>
    <w:multiLevelType w:val="hybridMultilevel"/>
    <w:tmpl w:val="D408F658"/>
    <w:lvl w:ilvl="0" w:tplc="325078E0">
      <w:start w:val="1"/>
      <w:numFmt w:val="upperRoman"/>
      <w:lvlText w:val="%1."/>
      <w:lvlJc w:val="right"/>
      <w:pPr>
        <w:ind w:left="294" w:hanging="360"/>
      </w:pPr>
      <w:rPr>
        <w:b/>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9" w15:restartNumberingAfterBreak="0">
    <w:nsid w:val="0F9C7B80"/>
    <w:multiLevelType w:val="hybridMultilevel"/>
    <w:tmpl w:val="1B700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0FCE7EF2"/>
    <w:multiLevelType w:val="hybridMultilevel"/>
    <w:tmpl w:val="C98A61B4"/>
    <w:lvl w:ilvl="0" w:tplc="0419000D">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114E0327"/>
    <w:multiLevelType w:val="hybridMultilevel"/>
    <w:tmpl w:val="D00AB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4F36DD"/>
    <w:multiLevelType w:val="hybridMultilevel"/>
    <w:tmpl w:val="F992FE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3" w15:restartNumberingAfterBreak="0">
    <w:nsid w:val="122723ED"/>
    <w:multiLevelType w:val="hybridMultilevel"/>
    <w:tmpl w:val="F9DE7E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746BB3"/>
    <w:multiLevelType w:val="hybridMultilevel"/>
    <w:tmpl w:val="BD7A9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591108A"/>
    <w:multiLevelType w:val="hybridMultilevel"/>
    <w:tmpl w:val="6428F166"/>
    <w:lvl w:ilvl="0" w:tplc="4114EFB8">
      <w:start w:val="1"/>
      <w:numFmt w:val="decimal"/>
      <w:lvlText w:val="%1."/>
      <w:lvlJc w:val="left"/>
      <w:pPr>
        <w:ind w:left="644"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2E1D7C"/>
    <w:multiLevelType w:val="hybridMultilevel"/>
    <w:tmpl w:val="96E8E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797244B"/>
    <w:multiLevelType w:val="multilevel"/>
    <w:tmpl w:val="3568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1781F"/>
    <w:multiLevelType w:val="hybridMultilevel"/>
    <w:tmpl w:val="3D0C6406"/>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18A531AC"/>
    <w:multiLevelType w:val="hybridMultilevel"/>
    <w:tmpl w:val="B1FCBAF2"/>
    <w:lvl w:ilvl="0" w:tplc="80CA620E">
      <w:start w:val="1"/>
      <w:numFmt w:val="bullet"/>
      <w:lvlText w:val=""/>
      <w:lvlJc w:val="left"/>
      <w:pPr>
        <w:tabs>
          <w:tab w:val="num" w:pos="780"/>
        </w:tabs>
        <w:ind w:left="78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9422777"/>
    <w:multiLevelType w:val="hybridMultilevel"/>
    <w:tmpl w:val="74E26A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97D78FA"/>
    <w:multiLevelType w:val="hybridMultilevel"/>
    <w:tmpl w:val="E2B861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19A45312"/>
    <w:multiLevelType w:val="multilevel"/>
    <w:tmpl w:val="61C88B9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1A1D1158"/>
    <w:multiLevelType w:val="hybridMultilevel"/>
    <w:tmpl w:val="C1125C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1A3E6CD6"/>
    <w:multiLevelType w:val="multilevel"/>
    <w:tmpl w:val="5E6E0FD6"/>
    <w:styleLink w:val="WWNum10"/>
    <w:lvl w:ilvl="0">
      <w:numFmt w:val="bullet"/>
      <w:lvlText w:val="o"/>
      <w:lvlJc w:val="left"/>
      <w:pPr>
        <w:ind w:left="2145" w:hanging="360"/>
      </w:pPr>
      <w:rPr>
        <w:rFonts w:ascii="Courier New" w:hAnsi="Courier New" w:cs="Courier New"/>
      </w:rPr>
    </w:lvl>
    <w:lvl w:ilvl="1">
      <w:numFmt w:val="bullet"/>
      <w:lvlText w:val="o"/>
      <w:lvlJc w:val="left"/>
      <w:pPr>
        <w:ind w:left="2865" w:hanging="360"/>
      </w:pPr>
      <w:rPr>
        <w:rFonts w:ascii="Courier New" w:hAnsi="Courier New" w:cs="Courier New"/>
      </w:rPr>
    </w:lvl>
    <w:lvl w:ilvl="2">
      <w:numFmt w:val="bullet"/>
      <w:lvlText w:val=""/>
      <w:lvlJc w:val="left"/>
      <w:pPr>
        <w:ind w:left="3585" w:hanging="360"/>
      </w:pPr>
      <w:rPr>
        <w:rFonts w:ascii="Wingdings" w:hAnsi="Wingdings"/>
      </w:rPr>
    </w:lvl>
    <w:lvl w:ilvl="3">
      <w:numFmt w:val="bullet"/>
      <w:lvlText w:val=""/>
      <w:lvlJc w:val="left"/>
      <w:pPr>
        <w:ind w:left="4305" w:hanging="360"/>
      </w:pPr>
      <w:rPr>
        <w:rFonts w:ascii="Symbol" w:hAnsi="Symbol"/>
      </w:rPr>
    </w:lvl>
    <w:lvl w:ilvl="4">
      <w:numFmt w:val="bullet"/>
      <w:lvlText w:val="o"/>
      <w:lvlJc w:val="left"/>
      <w:pPr>
        <w:ind w:left="5025" w:hanging="360"/>
      </w:pPr>
      <w:rPr>
        <w:rFonts w:ascii="Courier New" w:hAnsi="Courier New" w:cs="Courier New"/>
      </w:rPr>
    </w:lvl>
    <w:lvl w:ilvl="5">
      <w:numFmt w:val="bullet"/>
      <w:lvlText w:val=""/>
      <w:lvlJc w:val="left"/>
      <w:pPr>
        <w:ind w:left="5745" w:hanging="360"/>
      </w:pPr>
      <w:rPr>
        <w:rFonts w:ascii="Wingdings" w:hAnsi="Wingdings"/>
      </w:rPr>
    </w:lvl>
    <w:lvl w:ilvl="6">
      <w:numFmt w:val="bullet"/>
      <w:lvlText w:val=""/>
      <w:lvlJc w:val="left"/>
      <w:pPr>
        <w:ind w:left="6465" w:hanging="360"/>
      </w:pPr>
      <w:rPr>
        <w:rFonts w:ascii="Symbol" w:hAnsi="Symbol"/>
      </w:rPr>
    </w:lvl>
    <w:lvl w:ilvl="7">
      <w:numFmt w:val="bullet"/>
      <w:lvlText w:val="o"/>
      <w:lvlJc w:val="left"/>
      <w:pPr>
        <w:ind w:left="7185" w:hanging="360"/>
      </w:pPr>
      <w:rPr>
        <w:rFonts w:ascii="Courier New" w:hAnsi="Courier New" w:cs="Courier New"/>
      </w:rPr>
    </w:lvl>
    <w:lvl w:ilvl="8">
      <w:numFmt w:val="bullet"/>
      <w:lvlText w:val=""/>
      <w:lvlJc w:val="left"/>
      <w:pPr>
        <w:ind w:left="7905" w:hanging="360"/>
      </w:pPr>
      <w:rPr>
        <w:rFonts w:ascii="Wingdings" w:hAnsi="Wingdings"/>
      </w:rPr>
    </w:lvl>
  </w:abstractNum>
  <w:abstractNum w:abstractNumId="35" w15:restartNumberingAfterBreak="0">
    <w:nsid w:val="1A8E69D7"/>
    <w:multiLevelType w:val="hybridMultilevel"/>
    <w:tmpl w:val="3F4A6302"/>
    <w:lvl w:ilvl="0" w:tplc="554214A4">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C2602AB"/>
    <w:multiLevelType w:val="hybridMultilevel"/>
    <w:tmpl w:val="734829B6"/>
    <w:lvl w:ilvl="0" w:tplc="07BC110A">
      <w:start w:val="1"/>
      <w:numFmt w:val="decimal"/>
      <w:lvlText w:val="%1."/>
      <w:lvlJc w:val="left"/>
      <w:pPr>
        <w:tabs>
          <w:tab w:val="num" w:pos="360"/>
        </w:tabs>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C6A4F19"/>
    <w:multiLevelType w:val="hybridMultilevel"/>
    <w:tmpl w:val="9C82A2F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D462EC7"/>
    <w:multiLevelType w:val="hybridMultilevel"/>
    <w:tmpl w:val="93E4F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1D517438"/>
    <w:multiLevelType w:val="multilevel"/>
    <w:tmpl w:val="89F60BC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1EE43B91"/>
    <w:multiLevelType w:val="hybridMultilevel"/>
    <w:tmpl w:val="ED7666F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41" w15:restartNumberingAfterBreak="0">
    <w:nsid w:val="1F0964C9"/>
    <w:multiLevelType w:val="hybridMultilevel"/>
    <w:tmpl w:val="9BF20A5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20C739E0"/>
    <w:multiLevelType w:val="hybridMultilevel"/>
    <w:tmpl w:val="EAC63AC4"/>
    <w:lvl w:ilvl="0" w:tplc="038A3A8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21AA3C38"/>
    <w:multiLevelType w:val="hybridMultilevel"/>
    <w:tmpl w:val="DC60F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2518385F"/>
    <w:multiLevelType w:val="hybridMultilevel"/>
    <w:tmpl w:val="2AA2FF48"/>
    <w:lvl w:ilvl="0" w:tplc="04190005">
      <w:start w:val="1"/>
      <w:numFmt w:val="bullet"/>
      <w:lvlText w:val=""/>
      <w:lvlJc w:val="left"/>
      <w:pPr>
        <w:tabs>
          <w:tab w:val="num" w:pos="502"/>
        </w:tabs>
        <w:ind w:left="502"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33500D"/>
    <w:multiLevelType w:val="hybridMultilevel"/>
    <w:tmpl w:val="6C045C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262177EF"/>
    <w:multiLevelType w:val="singleLevel"/>
    <w:tmpl w:val="00000002"/>
    <w:lvl w:ilvl="0">
      <w:start w:val="1"/>
      <w:numFmt w:val="decimal"/>
      <w:lvlText w:val="%1."/>
      <w:lvlJc w:val="left"/>
      <w:pPr>
        <w:tabs>
          <w:tab w:val="num" w:pos="208"/>
        </w:tabs>
        <w:ind w:left="928" w:hanging="360"/>
      </w:pPr>
      <w:rPr>
        <w:rFonts w:ascii="Symbol" w:hAnsi="Symbol" w:cs="Symbol" w:hint="default"/>
      </w:rPr>
    </w:lvl>
  </w:abstractNum>
  <w:abstractNum w:abstractNumId="47" w15:restartNumberingAfterBreak="0">
    <w:nsid w:val="26802A70"/>
    <w:multiLevelType w:val="hybridMultilevel"/>
    <w:tmpl w:val="6C687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27EA6DAF"/>
    <w:multiLevelType w:val="hybridMultilevel"/>
    <w:tmpl w:val="47FE3D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B384337"/>
    <w:multiLevelType w:val="hybridMultilevel"/>
    <w:tmpl w:val="729A0A5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2B5059B2"/>
    <w:multiLevelType w:val="hybridMultilevel"/>
    <w:tmpl w:val="ADB22FAA"/>
    <w:lvl w:ilvl="0" w:tplc="04190011">
      <w:start w:val="1"/>
      <w:numFmt w:val="decimal"/>
      <w:lvlText w:val="%1)"/>
      <w:lvlJc w:val="left"/>
      <w:pPr>
        <w:ind w:left="294" w:hanging="360"/>
      </w:pPr>
      <w:rPr>
        <w:rFont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1" w15:restartNumberingAfterBreak="0">
    <w:nsid w:val="2B5C2571"/>
    <w:multiLevelType w:val="hybridMultilevel"/>
    <w:tmpl w:val="0D025436"/>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15:restartNumberingAfterBreak="0">
    <w:nsid w:val="2C4A607D"/>
    <w:multiLevelType w:val="hybridMultilevel"/>
    <w:tmpl w:val="CD68C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C8070B2"/>
    <w:multiLevelType w:val="multilevel"/>
    <w:tmpl w:val="6B285D60"/>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15:restartNumberingAfterBreak="0">
    <w:nsid w:val="2CD92FB4"/>
    <w:multiLevelType w:val="hybridMultilevel"/>
    <w:tmpl w:val="195E9460"/>
    <w:lvl w:ilvl="0" w:tplc="24C26CDA">
      <w:start w:val="1"/>
      <w:numFmt w:val="upperRoman"/>
      <w:lvlText w:val="%1."/>
      <w:lvlJc w:val="left"/>
      <w:pPr>
        <w:ind w:left="4265" w:hanging="720"/>
      </w:pPr>
      <w:rPr>
        <w:b/>
        <w:i w:val="0"/>
      </w:rPr>
    </w:lvl>
    <w:lvl w:ilvl="1" w:tplc="D122BEBE">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E3608AF"/>
    <w:multiLevelType w:val="hybridMultilevel"/>
    <w:tmpl w:val="F992FE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6" w15:restartNumberingAfterBreak="0">
    <w:nsid w:val="2FA74423"/>
    <w:multiLevelType w:val="hybridMultilevel"/>
    <w:tmpl w:val="68CAA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95687F"/>
    <w:multiLevelType w:val="multilevel"/>
    <w:tmpl w:val="160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713AB0"/>
    <w:multiLevelType w:val="hybridMultilevel"/>
    <w:tmpl w:val="28CEB5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340B4623"/>
    <w:multiLevelType w:val="hybridMultilevel"/>
    <w:tmpl w:val="DE30583C"/>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60" w15:restartNumberingAfterBreak="0">
    <w:nsid w:val="36BA3BD2"/>
    <w:multiLevelType w:val="hybridMultilevel"/>
    <w:tmpl w:val="6ACEE3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39536929"/>
    <w:multiLevelType w:val="multilevel"/>
    <w:tmpl w:val="3B7A28AA"/>
    <w:lvl w:ilvl="0">
      <w:start w:val="1"/>
      <w:numFmt w:val="bullet"/>
      <w:lvlText w:val=""/>
      <w:lvlJc w:val="left"/>
      <w:pPr>
        <w:ind w:left="680" w:hanging="56"/>
      </w:pPr>
      <w:rPr>
        <w:rFonts w:ascii="Wingdings" w:hAnsi="Wingdings" w:hint="default"/>
      </w:rPr>
    </w:lvl>
    <w:lvl w:ilvl="1">
      <w:start w:val="1"/>
      <w:numFmt w:val="bullet"/>
      <w:lvlText w:val="o"/>
      <w:lvlJc w:val="left"/>
      <w:pPr>
        <w:ind w:left="1077" w:hanging="56"/>
      </w:pPr>
      <w:rPr>
        <w:rFonts w:ascii="Courier New" w:hAnsi="Courier New" w:hint="default"/>
      </w:rPr>
    </w:lvl>
    <w:lvl w:ilvl="2">
      <w:start w:val="1"/>
      <w:numFmt w:val="bullet"/>
      <w:lvlText w:val=""/>
      <w:lvlJc w:val="left"/>
      <w:pPr>
        <w:ind w:left="1474" w:hanging="56"/>
      </w:pPr>
      <w:rPr>
        <w:rFonts w:ascii="Wingdings" w:hAnsi="Wingdings" w:hint="default"/>
      </w:rPr>
    </w:lvl>
    <w:lvl w:ilvl="3">
      <w:start w:val="1"/>
      <w:numFmt w:val="bullet"/>
      <w:lvlText w:val=""/>
      <w:lvlJc w:val="left"/>
      <w:pPr>
        <w:ind w:left="1871" w:hanging="56"/>
      </w:pPr>
      <w:rPr>
        <w:rFonts w:ascii="Symbol" w:hAnsi="Symbol" w:hint="default"/>
      </w:rPr>
    </w:lvl>
    <w:lvl w:ilvl="4">
      <w:start w:val="1"/>
      <w:numFmt w:val="bullet"/>
      <w:lvlText w:val="o"/>
      <w:lvlJc w:val="left"/>
      <w:pPr>
        <w:ind w:left="2268" w:hanging="56"/>
      </w:pPr>
      <w:rPr>
        <w:rFonts w:ascii="Courier New" w:hAnsi="Courier New" w:cs="Courier New" w:hint="default"/>
      </w:rPr>
    </w:lvl>
    <w:lvl w:ilvl="5">
      <w:start w:val="1"/>
      <w:numFmt w:val="bullet"/>
      <w:lvlText w:val=""/>
      <w:lvlJc w:val="left"/>
      <w:pPr>
        <w:ind w:left="2665" w:hanging="56"/>
      </w:pPr>
      <w:rPr>
        <w:rFonts w:ascii="Wingdings" w:hAnsi="Wingdings" w:hint="default"/>
      </w:rPr>
    </w:lvl>
    <w:lvl w:ilvl="6">
      <w:start w:val="1"/>
      <w:numFmt w:val="bullet"/>
      <w:lvlText w:val=""/>
      <w:lvlJc w:val="left"/>
      <w:pPr>
        <w:ind w:left="3062" w:hanging="56"/>
      </w:pPr>
      <w:rPr>
        <w:rFonts w:ascii="Symbol" w:hAnsi="Symbol" w:hint="default"/>
      </w:rPr>
    </w:lvl>
    <w:lvl w:ilvl="7">
      <w:start w:val="1"/>
      <w:numFmt w:val="bullet"/>
      <w:lvlText w:val="o"/>
      <w:lvlJc w:val="left"/>
      <w:pPr>
        <w:ind w:left="3459" w:hanging="56"/>
      </w:pPr>
      <w:rPr>
        <w:rFonts w:ascii="Courier New" w:hAnsi="Courier New" w:cs="Courier New" w:hint="default"/>
      </w:rPr>
    </w:lvl>
    <w:lvl w:ilvl="8">
      <w:start w:val="1"/>
      <w:numFmt w:val="bullet"/>
      <w:lvlText w:val=""/>
      <w:lvlJc w:val="left"/>
      <w:pPr>
        <w:ind w:left="3856" w:hanging="56"/>
      </w:pPr>
      <w:rPr>
        <w:rFonts w:ascii="Wingdings" w:hAnsi="Wingdings" w:hint="default"/>
      </w:rPr>
    </w:lvl>
  </w:abstractNum>
  <w:abstractNum w:abstractNumId="62" w15:restartNumberingAfterBreak="0">
    <w:nsid w:val="39F10FAB"/>
    <w:multiLevelType w:val="multilevel"/>
    <w:tmpl w:val="A882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CFC474E"/>
    <w:multiLevelType w:val="hybridMultilevel"/>
    <w:tmpl w:val="5860B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DD7195A"/>
    <w:multiLevelType w:val="hybridMultilevel"/>
    <w:tmpl w:val="A9BC381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EB443C3"/>
    <w:multiLevelType w:val="hybridMultilevel"/>
    <w:tmpl w:val="4C802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1115CC8"/>
    <w:multiLevelType w:val="hybridMultilevel"/>
    <w:tmpl w:val="99502A80"/>
    <w:lvl w:ilvl="0" w:tplc="8356E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41E65F82"/>
    <w:multiLevelType w:val="hybridMultilevel"/>
    <w:tmpl w:val="8772BB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1ED6CF1"/>
    <w:multiLevelType w:val="hybridMultilevel"/>
    <w:tmpl w:val="0FF0EA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42550BA5"/>
    <w:multiLevelType w:val="multilevel"/>
    <w:tmpl w:val="F50EDA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25F72E5"/>
    <w:multiLevelType w:val="hybridMultilevel"/>
    <w:tmpl w:val="A7747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35E2A3B"/>
    <w:multiLevelType w:val="hybridMultilevel"/>
    <w:tmpl w:val="C6740D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43FB3883"/>
    <w:multiLevelType w:val="hybridMultilevel"/>
    <w:tmpl w:val="9AC648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45807DDE"/>
    <w:multiLevelType w:val="hybridMultilevel"/>
    <w:tmpl w:val="079C29D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4" w15:restartNumberingAfterBreak="0">
    <w:nsid w:val="464638AB"/>
    <w:multiLevelType w:val="hybridMultilevel"/>
    <w:tmpl w:val="7096BEF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46560BDC"/>
    <w:multiLevelType w:val="hybridMultilevel"/>
    <w:tmpl w:val="44700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68C2E23"/>
    <w:multiLevelType w:val="multilevel"/>
    <w:tmpl w:val="516C1404"/>
    <w:styleLink w:val="WWNum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4706042D"/>
    <w:multiLevelType w:val="hybridMultilevel"/>
    <w:tmpl w:val="AF3C2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88550ED"/>
    <w:multiLevelType w:val="hybridMultilevel"/>
    <w:tmpl w:val="8F182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AEF7417"/>
    <w:multiLevelType w:val="hybridMultilevel"/>
    <w:tmpl w:val="CB146F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4BA40593"/>
    <w:multiLevelType w:val="hybridMultilevel"/>
    <w:tmpl w:val="243ED1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4D492F46"/>
    <w:multiLevelType w:val="hybridMultilevel"/>
    <w:tmpl w:val="60CE591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4D6A2336"/>
    <w:multiLevelType w:val="multilevel"/>
    <w:tmpl w:val="060A2676"/>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4E820AC0"/>
    <w:multiLevelType w:val="multilevel"/>
    <w:tmpl w:val="396AF0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221F6E"/>
    <w:multiLevelType w:val="hybridMultilevel"/>
    <w:tmpl w:val="E38E51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51BC643C"/>
    <w:multiLevelType w:val="multilevel"/>
    <w:tmpl w:val="545480C2"/>
    <w:styleLink w:val="WWNum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6" w15:restartNumberingAfterBreak="0">
    <w:nsid w:val="520E2D46"/>
    <w:multiLevelType w:val="hybridMultilevel"/>
    <w:tmpl w:val="2182C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529867CB"/>
    <w:multiLevelType w:val="hybridMultilevel"/>
    <w:tmpl w:val="1A9AC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63164B"/>
    <w:multiLevelType w:val="hybridMultilevel"/>
    <w:tmpl w:val="74BE1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54AE5034"/>
    <w:multiLevelType w:val="hybridMultilevel"/>
    <w:tmpl w:val="55A62FA0"/>
    <w:lvl w:ilvl="0" w:tplc="257696B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15:restartNumberingAfterBreak="0">
    <w:nsid w:val="5701004B"/>
    <w:multiLevelType w:val="hybridMultilevel"/>
    <w:tmpl w:val="149CE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8E87E0C"/>
    <w:multiLevelType w:val="hybridMultilevel"/>
    <w:tmpl w:val="CFF69D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58FE5614"/>
    <w:multiLevelType w:val="hybridMultilevel"/>
    <w:tmpl w:val="218AF0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593F19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BFD3E70"/>
    <w:multiLevelType w:val="hybridMultilevel"/>
    <w:tmpl w:val="A3D49524"/>
    <w:lvl w:ilvl="0" w:tplc="749602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15:restartNumberingAfterBreak="0">
    <w:nsid w:val="5DE67C66"/>
    <w:multiLevelType w:val="hybridMultilevel"/>
    <w:tmpl w:val="DB8AFF84"/>
    <w:lvl w:ilvl="0" w:tplc="163A158E">
      <w:start w:val="1"/>
      <w:numFmt w:val="decimal"/>
      <w:lvlText w:val="%1."/>
      <w:lvlJc w:val="left"/>
      <w:pPr>
        <w:tabs>
          <w:tab w:val="num" w:pos="900"/>
        </w:tabs>
        <w:ind w:left="900" w:hanging="360"/>
      </w:pPr>
      <w:rPr>
        <w:b/>
      </w:rPr>
    </w:lvl>
    <w:lvl w:ilvl="1" w:tplc="04190019">
      <w:start w:val="1"/>
      <w:numFmt w:val="lowerLetter"/>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5F865AE4"/>
    <w:multiLevelType w:val="multilevel"/>
    <w:tmpl w:val="35FC83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15:restartNumberingAfterBreak="0">
    <w:nsid w:val="5FC839E2"/>
    <w:multiLevelType w:val="hybridMultilevel"/>
    <w:tmpl w:val="B43AA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0BD0CBF"/>
    <w:multiLevelType w:val="hybridMultilevel"/>
    <w:tmpl w:val="64AC87EA"/>
    <w:lvl w:ilvl="0" w:tplc="9C9455C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60F71F79"/>
    <w:multiLevelType w:val="multilevel"/>
    <w:tmpl w:val="3B7A28AA"/>
    <w:lvl w:ilvl="0">
      <w:start w:val="1"/>
      <w:numFmt w:val="bullet"/>
      <w:lvlText w:val=""/>
      <w:lvlJc w:val="left"/>
      <w:pPr>
        <w:ind w:left="680" w:hanging="56"/>
      </w:pPr>
      <w:rPr>
        <w:rFonts w:ascii="Wingdings" w:hAnsi="Wingdings" w:hint="default"/>
      </w:rPr>
    </w:lvl>
    <w:lvl w:ilvl="1">
      <w:start w:val="1"/>
      <w:numFmt w:val="bullet"/>
      <w:lvlText w:val="o"/>
      <w:lvlJc w:val="left"/>
      <w:pPr>
        <w:ind w:left="1077" w:hanging="56"/>
      </w:pPr>
      <w:rPr>
        <w:rFonts w:ascii="Courier New" w:hAnsi="Courier New" w:hint="default"/>
      </w:rPr>
    </w:lvl>
    <w:lvl w:ilvl="2">
      <w:start w:val="1"/>
      <w:numFmt w:val="bullet"/>
      <w:lvlText w:val=""/>
      <w:lvlJc w:val="left"/>
      <w:pPr>
        <w:ind w:left="1474" w:hanging="56"/>
      </w:pPr>
      <w:rPr>
        <w:rFonts w:ascii="Wingdings" w:hAnsi="Wingdings" w:hint="default"/>
      </w:rPr>
    </w:lvl>
    <w:lvl w:ilvl="3">
      <w:start w:val="1"/>
      <w:numFmt w:val="bullet"/>
      <w:lvlText w:val=""/>
      <w:lvlJc w:val="left"/>
      <w:pPr>
        <w:ind w:left="1871" w:hanging="56"/>
      </w:pPr>
      <w:rPr>
        <w:rFonts w:ascii="Symbol" w:hAnsi="Symbol" w:hint="default"/>
      </w:rPr>
    </w:lvl>
    <w:lvl w:ilvl="4">
      <w:start w:val="1"/>
      <w:numFmt w:val="bullet"/>
      <w:lvlText w:val="o"/>
      <w:lvlJc w:val="left"/>
      <w:pPr>
        <w:ind w:left="2268" w:hanging="56"/>
      </w:pPr>
      <w:rPr>
        <w:rFonts w:ascii="Courier New" w:hAnsi="Courier New" w:cs="Courier New" w:hint="default"/>
      </w:rPr>
    </w:lvl>
    <w:lvl w:ilvl="5">
      <w:start w:val="1"/>
      <w:numFmt w:val="bullet"/>
      <w:lvlText w:val=""/>
      <w:lvlJc w:val="left"/>
      <w:pPr>
        <w:ind w:left="2665" w:hanging="56"/>
      </w:pPr>
      <w:rPr>
        <w:rFonts w:ascii="Wingdings" w:hAnsi="Wingdings" w:hint="default"/>
      </w:rPr>
    </w:lvl>
    <w:lvl w:ilvl="6">
      <w:start w:val="1"/>
      <w:numFmt w:val="bullet"/>
      <w:lvlText w:val=""/>
      <w:lvlJc w:val="left"/>
      <w:pPr>
        <w:ind w:left="3062" w:hanging="56"/>
      </w:pPr>
      <w:rPr>
        <w:rFonts w:ascii="Symbol" w:hAnsi="Symbol" w:hint="default"/>
      </w:rPr>
    </w:lvl>
    <w:lvl w:ilvl="7">
      <w:start w:val="1"/>
      <w:numFmt w:val="bullet"/>
      <w:lvlText w:val="o"/>
      <w:lvlJc w:val="left"/>
      <w:pPr>
        <w:ind w:left="3459" w:hanging="56"/>
      </w:pPr>
      <w:rPr>
        <w:rFonts w:ascii="Courier New" w:hAnsi="Courier New" w:cs="Courier New" w:hint="default"/>
      </w:rPr>
    </w:lvl>
    <w:lvl w:ilvl="8">
      <w:start w:val="1"/>
      <w:numFmt w:val="bullet"/>
      <w:lvlText w:val=""/>
      <w:lvlJc w:val="left"/>
      <w:pPr>
        <w:ind w:left="3856" w:hanging="56"/>
      </w:pPr>
      <w:rPr>
        <w:rFonts w:ascii="Wingdings" w:hAnsi="Wingdings" w:hint="default"/>
      </w:rPr>
    </w:lvl>
  </w:abstractNum>
  <w:abstractNum w:abstractNumId="100" w15:restartNumberingAfterBreak="0">
    <w:nsid w:val="61D444BA"/>
    <w:multiLevelType w:val="multilevel"/>
    <w:tmpl w:val="AC50FFFC"/>
    <w:styleLink w:val="WWNum1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624A6C3A"/>
    <w:multiLevelType w:val="hybridMultilevel"/>
    <w:tmpl w:val="5DFE6A52"/>
    <w:lvl w:ilvl="0" w:tplc="0419000F">
      <w:start w:val="1"/>
      <w:numFmt w:val="decimal"/>
      <w:lvlText w:val="%1."/>
      <w:lvlJc w:val="left"/>
      <w:pPr>
        <w:ind w:left="502" w:hanging="360"/>
      </w:pPr>
    </w:lvl>
    <w:lvl w:ilvl="1" w:tplc="04190019">
      <w:start w:val="1"/>
      <w:numFmt w:val="decimal"/>
      <w:lvlText w:val="%2."/>
      <w:lvlJc w:val="left"/>
      <w:pPr>
        <w:tabs>
          <w:tab w:val="num" w:pos="938"/>
        </w:tabs>
        <w:ind w:left="938" w:hanging="360"/>
      </w:pPr>
    </w:lvl>
    <w:lvl w:ilvl="2" w:tplc="0419001B">
      <w:start w:val="1"/>
      <w:numFmt w:val="decimal"/>
      <w:lvlText w:val="%3."/>
      <w:lvlJc w:val="left"/>
      <w:pPr>
        <w:tabs>
          <w:tab w:val="num" w:pos="1658"/>
        </w:tabs>
        <w:ind w:left="1658" w:hanging="360"/>
      </w:pPr>
    </w:lvl>
    <w:lvl w:ilvl="3" w:tplc="0419000F">
      <w:start w:val="1"/>
      <w:numFmt w:val="decimal"/>
      <w:lvlText w:val="%4."/>
      <w:lvlJc w:val="left"/>
      <w:pPr>
        <w:tabs>
          <w:tab w:val="num" w:pos="2378"/>
        </w:tabs>
        <w:ind w:left="2378" w:hanging="360"/>
      </w:pPr>
    </w:lvl>
    <w:lvl w:ilvl="4" w:tplc="04190019">
      <w:start w:val="1"/>
      <w:numFmt w:val="decimal"/>
      <w:lvlText w:val="%5."/>
      <w:lvlJc w:val="left"/>
      <w:pPr>
        <w:tabs>
          <w:tab w:val="num" w:pos="3098"/>
        </w:tabs>
        <w:ind w:left="3098" w:hanging="360"/>
      </w:pPr>
    </w:lvl>
    <w:lvl w:ilvl="5" w:tplc="0419001B">
      <w:start w:val="1"/>
      <w:numFmt w:val="decimal"/>
      <w:lvlText w:val="%6."/>
      <w:lvlJc w:val="left"/>
      <w:pPr>
        <w:tabs>
          <w:tab w:val="num" w:pos="3818"/>
        </w:tabs>
        <w:ind w:left="3818" w:hanging="360"/>
      </w:pPr>
    </w:lvl>
    <w:lvl w:ilvl="6" w:tplc="0419000F">
      <w:start w:val="1"/>
      <w:numFmt w:val="decimal"/>
      <w:lvlText w:val="%7."/>
      <w:lvlJc w:val="left"/>
      <w:pPr>
        <w:tabs>
          <w:tab w:val="num" w:pos="4538"/>
        </w:tabs>
        <w:ind w:left="4538" w:hanging="360"/>
      </w:pPr>
    </w:lvl>
    <w:lvl w:ilvl="7" w:tplc="04190019">
      <w:start w:val="1"/>
      <w:numFmt w:val="decimal"/>
      <w:lvlText w:val="%8."/>
      <w:lvlJc w:val="left"/>
      <w:pPr>
        <w:tabs>
          <w:tab w:val="num" w:pos="5258"/>
        </w:tabs>
        <w:ind w:left="5258" w:hanging="360"/>
      </w:pPr>
    </w:lvl>
    <w:lvl w:ilvl="8" w:tplc="0419001B">
      <w:start w:val="1"/>
      <w:numFmt w:val="decimal"/>
      <w:lvlText w:val="%9."/>
      <w:lvlJc w:val="left"/>
      <w:pPr>
        <w:tabs>
          <w:tab w:val="num" w:pos="5978"/>
        </w:tabs>
        <w:ind w:left="5978" w:hanging="360"/>
      </w:pPr>
    </w:lvl>
  </w:abstractNum>
  <w:abstractNum w:abstractNumId="102" w15:restartNumberingAfterBreak="0">
    <w:nsid w:val="641D7D9D"/>
    <w:multiLevelType w:val="multilevel"/>
    <w:tmpl w:val="8674A3E4"/>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64BC54A1"/>
    <w:multiLevelType w:val="hybridMultilevel"/>
    <w:tmpl w:val="DFFED4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66E82B5B"/>
    <w:multiLevelType w:val="multilevel"/>
    <w:tmpl w:val="2FCE7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71D1507"/>
    <w:multiLevelType w:val="hybridMultilevel"/>
    <w:tmpl w:val="B4D629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67A75100"/>
    <w:multiLevelType w:val="hybridMultilevel"/>
    <w:tmpl w:val="53A416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15:restartNumberingAfterBreak="0">
    <w:nsid w:val="684036C9"/>
    <w:multiLevelType w:val="hybridMultilevel"/>
    <w:tmpl w:val="02B64518"/>
    <w:lvl w:ilvl="0" w:tplc="D5DE279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684572CF"/>
    <w:multiLevelType w:val="multilevel"/>
    <w:tmpl w:val="8FFA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BB00371"/>
    <w:multiLevelType w:val="hybridMultilevel"/>
    <w:tmpl w:val="98ACA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BC82FA4"/>
    <w:multiLevelType w:val="hybridMultilevel"/>
    <w:tmpl w:val="6A86F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15:restartNumberingAfterBreak="0">
    <w:nsid w:val="6DB16447"/>
    <w:multiLevelType w:val="hybridMultilevel"/>
    <w:tmpl w:val="4EA0B1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6E396056"/>
    <w:multiLevelType w:val="hybridMultilevel"/>
    <w:tmpl w:val="1FC672F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F696FCD"/>
    <w:multiLevelType w:val="multilevel"/>
    <w:tmpl w:val="A92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14129A6"/>
    <w:multiLevelType w:val="hybridMultilevel"/>
    <w:tmpl w:val="0C4AE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15:restartNumberingAfterBreak="0">
    <w:nsid w:val="71657F35"/>
    <w:multiLevelType w:val="multilevel"/>
    <w:tmpl w:val="D0C2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1A6400D"/>
    <w:multiLevelType w:val="hybridMultilevel"/>
    <w:tmpl w:val="02F02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72630FE2"/>
    <w:multiLevelType w:val="multilevel"/>
    <w:tmpl w:val="22AA5BEC"/>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73584BEB"/>
    <w:multiLevelType w:val="multilevel"/>
    <w:tmpl w:val="3B7A28AA"/>
    <w:lvl w:ilvl="0">
      <w:start w:val="1"/>
      <w:numFmt w:val="bullet"/>
      <w:lvlText w:val=""/>
      <w:lvlJc w:val="left"/>
      <w:pPr>
        <w:ind w:left="680" w:hanging="56"/>
      </w:pPr>
      <w:rPr>
        <w:rFonts w:ascii="Wingdings" w:hAnsi="Wingdings" w:hint="default"/>
      </w:rPr>
    </w:lvl>
    <w:lvl w:ilvl="1">
      <w:start w:val="1"/>
      <w:numFmt w:val="bullet"/>
      <w:lvlText w:val="o"/>
      <w:lvlJc w:val="left"/>
      <w:pPr>
        <w:ind w:left="1077" w:hanging="56"/>
      </w:pPr>
      <w:rPr>
        <w:rFonts w:ascii="Courier New" w:hAnsi="Courier New" w:hint="default"/>
      </w:rPr>
    </w:lvl>
    <w:lvl w:ilvl="2">
      <w:start w:val="1"/>
      <w:numFmt w:val="bullet"/>
      <w:lvlText w:val=""/>
      <w:lvlJc w:val="left"/>
      <w:pPr>
        <w:ind w:left="1474" w:hanging="56"/>
      </w:pPr>
      <w:rPr>
        <w:rFonts w:ascii="Wingdings" w:hAnsi="Wingdings" w:hint="default"/>
      </w:rPr>
    </w:lvl>
    <w:lvl w:ilvl="3">
      <w:start w:val="1"/>
      <w:numFmt w:val="bullet"/>
      <w:lvlText w:val=""/>
      <w:lvlJc w:val="left"/>
      <w:pPr>
        <w:ind w:left="1871" w:hanging="56"/>
      </w:pPr>
      <w:rPr>
        <w:rFonts w:ascii="Symbol" w:hAnsi="Symbol" w:hint="default"/>
      </w:rPr>
    </w:lvl>
    <w:lvl w:ilvl="4">
      <w:start w:val="1"/>
      <w:numFmt w:val="bullet"/>
      <w:lvlText w:val="o"/>
      <w:lvlJc w:val="left"/>
      <w:pPr>
        <w:ind w:left="2268" w:hanging="56"/>
      </w:pPr>
      <w:rPr>
        <w:rFonts w:ascii="Courier New" w:hAnsi="Courier New" w:cs="Courier New" w:hint="default"/>
      </w:rPr>
    </w:lvl>
    <w:lvl w:ilvl="5">
      <w:start w:val="1"/>
      <w:numFmt w:val="bullet"/>
      <w:lvlText w:val=""/>
      <w:lvlJc w:val="left"/>
      <w:pPr>
        <w:ind w:left="2665" w:hanging="56"/>
      </w:pPr>
      <w:rPr>
        <w:rFonts w:ascii="Wingdings" w:hAnsi="Wingdings" w:hint="default"/>
      </w:rPr>
    </w:lvl>
    <w:lvl w:ilvl="6">
      <w:start w:val="1"/>
      <w:numFmt w:val="bullet"/>
      <w:lvlText w:val=""/>
      <w:lvlJc w:val="left"/>
      <w:pPr>
        <w:ind w:left="3062" w:hanging="56"/>
      </w:pPr>
      <w:rPr>
        <w:rFonts w:ascii="Symbol" w:hAnsi="Symbol" w:hint="default"/>
      </w:rPr>
    </w:lvl>
    <w:lvl w:ilvl="7">
      <w:start w:val="1"/>
      <w:numFmt w:val="bullet"/>
      <w:lvlText w:val="o"/>
      <w:lvlJc w:val="left"/>
      <w:pPr>
        <w:ind w:left="3459" w:hanging="56"/>
      </w:pPr>
      <w:rPr>
        <w:rFonts w:ascii="Courier New" w:hAnsi="Courier New" w:cs="Courier New" w:hint="default"/>
      </w:rPr>
    </w:lvl>
    <w:lvl w:ilvl="8">
      <w:start w:val="1"/>
      <w:numFmt w:val="bullet"/>
      <w:lvlText w:val=""/>
      <w:lvlJc w:val="left"/>
      <w:pPr>
        <w:ind w:left="3856" w:hanging="56"/>
      </w:pPr>
      <w:rPr>
        <w:rFonts w:ascii="Wingdings" w:hAnsi="Wingdings" w:hint="default"/>
      </w:rPr>
    </w:lvl>
  </w:abstractNum>
  <w:abstractNum w:abstractNumId="119" w15:restartNumberingAfterBreak="0">
    <w:nsid w:val="7490120D"/>
    <w:multiLevelType w:val="hybridMultilevel"/>
    <w:tmpl w:val="7D780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5C54BB8"/>
    <w:multiLevelType w:val="multilevel"/>
    <w:tmpl w:val="30F6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6002972"/>
    <w:multiLevelType w:val="multilevel"/>
    <w:tmpl w:val="E67E2B8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66F58AA"/>
    <w:multiLevelType w:val="hybridMultilevel"/>
    <w:tmpl w:val="8D346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784679B"/>
    <w:multiLevelType w:val="multilevel"/>
    <w:tmpl w:val="00C4A122"/>
    <w:styleLink w:val="WWNum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78BB6EB9"/>
    <w:multiLevelType w:val="hybridMultilevel"/>
    <w:tmpl w:val="102809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5" w15:restartNumberingAfterBreak="0">
    <w:nsid w:val="790B6E55"/>
    <w:multiLevelType w:val="hybridMultilevel"/>
    <w:tmpl w:val="0D223D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15:restartNumberingAfterBreak="0">
    <w:nsid w:val="7A5A104C"/>
    <w:multiLevelType w:val="hybridMultilevel"/>
    <w:tmpl w:val="B8D429E4"/>
    <w:lvl w:ilvl="0" w:tplc="8AC4089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7AF55403"/>
    <w:multiLevelType w:val="hybridMultilevel"/>
    <w:tmpl w:val="93362D6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8" w15:restartNumberingAfterBreak="0">
    <w:nsid w:val="7B68158A"/>
    <w:multiLevelType w:val="multilevel"/>
    <w:tmpl w:val="459E113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241C25"/>
    <w:multiLevelType w:val="hybridMultilevel"/>
    <w:tmpl w:val="BBE26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D524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7EB41723"/>
    <w:multiLevelType w:val="hybridMultilevel"/>
    <w:tmpl w:val="9A60F4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7FE541FF"/>
    <w:multiLevelType w:val="hybridMultilevel"/>
    <w:tmpl w:val="296C9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FF3694E"/>
    <w:multiLevelType w:val="hybridMultilevel"/>
    <w:tmpl w:val="8646934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2"/>
  </w:num>
  <w:num w:numId="2">
    <w:abstractNumId w:val="15"/>
  </w:num>
  <w:num w:numId="3">
    <w:abstractNumId w:val="23"/>
  </w:num>
  <w:num w:numId="4">
    <w:abstractNumId w:val="122"/>
  </w:num>
  <w:num w:numId="5">
    <w:abstractNumId w:val="90"/>
  </w:num>
  <w:num w:numId="6">
    <w:abstractNumId w:val="86"/>
  </w:num>
  <w:num w:numId="7">
    <w:abstractNumId w:val="130"/>
  </w:num>
  <w:num w:numId="8">
    <w:abstractNumId w:val="93"/>
  </w:num>
  <w:num w:numId="9">
    <w:abstractNumId w:val="63"/>
  </w:num>
  <w:num w:numId="10">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83"/>
  </w:num>
  <w:num w:numId="13">
    <w:abstractNumId w:val="38"/>
  </w:num>
  <w:num w:numId="14">
    <w:abstractNumId w:val="72"/>
  </w:num>
  <w:num w:numId="15">
    <w:abstractNumId w:val="116"/>
  </w:num>
  <w:num w:numId="16">
    <w:abstractNumId w:val="33"/>
  </w:num>
  <w:num w:numId="17">
    <w:abstractNumId w:val="125"/>
  </w:num>
  <w:num w:numId="18">
    <w:abstractNumId w:val="114"/>
  </w:num>
  <w:num w:numId="19">
    <w:abstractNumId w:val="71"/>
  </w:num>
  <w:num w:numId="20">
    <w:abstractNumId w:val="12"/>
  </w:num>
  <w:num w:numId="21">
    <w:abstractNumId w:val="75"/>
  </w:num>
  <w:num w:numId="22">
    <w:abstractNumId w:val="92"/>
  </w:num>
  <w:num w:numId="23">
    <w:abstractNumId w:val="17"/>
  </w:num>
  <w:num w:numId="24">
    <w:abstractNumId w:val="70"/>
  </w:num>
  <w:num w:numId="25">
    <w:abstractNumId w:val="5"/>
    <w:lvlOverride w:ilvl="0">
      <w:startOverride w:val="1"/>
    </w:lvlOverride>
    <w:lvlOverride w:ilvl="1">
      <w:startOverride w:val="9"/>
    </w:lvlOverride>
    <w:lvlOverride w:ilvl="2">
      <w:startOverride w:val="20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0"/>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1"/>
  </w:num>
  <w:num w:numId="47">
    <w:abstractNumId w:val="29"/>
  </w:num>
  <w:num w:numId="48">
    <w:abstractNumId w:val="105"/>
  </w:num>
  <w:num w:numId="49">
    <w:abstractNumId w:val="37"/>
  </w:num>
  <w:num w:numId="50">
    <w:abstractNumId w:val="49"/>
  </w:num>
  <w:num w:numId="51">
    <w:abstractNumId w:val="120"/>
  </w:num>
  <w:num w:numId="52">
    <w:abstractNumId w:val="96"/>
  </w:num>
  <w:num w:numId="53">
    <w:abstractNumId w:val="32"/>
  </w:num>
  <w:num w:numId="54">
    <w:abstractNumId w:val="16"/>
  </w:num>
  <w:num w:numId="55">
    <w:abstractNumId w:val="39"/>
  </w:num>
  <w:num w:numId="56">
    <w:abstractNumId w:val="129"/>
  </w:num>
  <w:num w:numId="57">
    <w:abstractNumId w:val="106"/>
  </w:num>
  <w:num w:numId="58">
    <w:abstractNumId w:val="132"/>
  </w:num>
  <w:num w:numId="59">
    <w:abstractNumId w:val="21"/>
  </w:num>
  <w:num w:numId="60">
    <w:abstractNumId w:val="31"/>
  </w:num>
  <w:num w:numId="61">
    <w:abstractNumId w:val="88"/>
  </w:num>
  <w:num w:numId="62">
    <w:abstractNumId w:val="80"/>
  </w:num>
  <w:num w:numId="63">
    <w:abstractNumId w:val="47"/>
  </w:num>
  <w:num w:numId="64">
    <w:abstractNumId w:val="55"/>
  </w:num>
  <w:num w:numId="65">
    <w:abstractNumId w:val="1"/>
    <w:lvlOverride w:ilvl="0">
      <w:startOverride w:val="1"/>
    </w:lvlOverride>
  </w:num>
  <w:num w:numId="66">
    <w:abstractNumId w:val="85"/>
  </w:num>
  <w:num w:numId="67">
    <w:abstractNumId w:val="53"/>
  </w:num>
  <w:num w:numId="68">
    <w:abstractNumId w:val="82"/>
  </w:num>
  <w:num w:numId="69">
    <w:abstractNumId w:val="102"/>
  </w:num>
  <w:num w:numId="70">
    <w:abstractNumId w:val="117"/>
  </w:num>
  <w:num w:numId="71">
    <w:abstractNumId w:val="123"/>
  </w:num>
  <w:num w:numId="72">
    <w:abstractNumId w:val="7"/>
  </w:num>
  <w:num w:numId="73">
    <w:abstractNumId w:val="76"/>
  </w:num>
  <w:num w:numId="74">
    <w:abstractNumId w:val="34"/>
  </w:num>
  <w:num w:numId="75">
    <w:abstractNumId w:val="100"/>
  </w:num>
  <w:num w:numId="76">
    <w:abstractNumId w:val="66"/>
  </w:num>
  <w:num w:numId="77">
    <w:abstractNumId w:val="62"/>
  </w:num>
  <w:num w:numId="78">
    <w:abstractNumId w:val="69"/>
  </w:num>
  <w:num w:numId="7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num>
  <w:num w:numId="82">
    <w:abstractNumId w:val="115"/>
  </w:num>
  <w:num w:numId="83">
    <w:abstractNumId w:val="113"/>
  </w:num>
  <w:num w:numId="84">
    <w:abstractNumId w:val="128"/>
  </w:num>
  <w:num w:numId="85">
    <w:abstractNumId w:val="108"/>
  </w:num>
  <w:num w:numId="86">
    <w:abstractNumId w:val="13"/>
  </w:num>
  <w:num w:numId="87">
    <w:abstractNumId w:val="65"/>
  </w:num>
  <w:num w:numId="88">
    <w:abstractNumId w:val="8"/>
  </w:num>
  <w:num w:numId="89">
    <w:abstractNumId w:val="97"/>
  </w:num>
  <w:num w:numId="90">
    <w:abstractNumId w:val="26"/>
  </w:num>
  <w:num w:numId="91">
    <w:abstractNumId w:val="78"/>
  </w:num>
  <w:num w:numId="92">
    <w:abstractNumId w:val="94"/>
  </w:num>
  <w:num w:numId="93">
    <w:abstractNumId w:val="89"/>
  </w:num>
  <w:num w:numId="94">
    <w:abstractNumId w:val="10"/>
  </w:num>
  <w:num w:numId="95">
    <w:abstractNumId w:val="42"/>
  </w:num>
  <w:num w:numId="96">
    <w:abstractNumId w:val="109"/>
  </w:num>
  <w:num w:numId="97">
    <w:abstractNumId w:val="35"/>
  </w:num>
  <w:num w:numId="98">
    <w:abstractNumId w:val="50"/>
  </w:num>
  <w:num w:numId="99">
    <w:abstractNumId w:val="18"/>
  </w:num>
  <w:num w:numId="100">
    <w:abstractNumId w:val="124"/>
  </w:num>
  <w:num w:numId="10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2"/>
  </w:num>
  <w:num w:numId="105">
    <w:abstractNumId w:val="73"/>
  </w:num>
  <w:num w:numId="106">
    <w:abstractNumId w:val="127"/>
  </w:num>
  <w:num w:numId="107">
    <w:abstractNumId w:val="11"/>
  </w:num>
  <w:num w:numId="108">
    <w:abstractNumId w:val="46"/>
  </w:num>
  <w:num w:numId="10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num>
  <w:num w:numId="111">
    <w:abstractNumId w:val="20"/>
  </w:num>
  <w:num w:numId="112">
    <w:abstractNumId w:val="61"/>
  </w:num>
  <w:num w:numId="113">
    <w:abstractNumId w:val="118"/>
  </w:num>
  <w:num w:numId="114">
    <w:abstractNumId w:val="99"/>
  </w:num>
  <w:num w:numId="115">
    <w:abstractNumId w:val="121"/>
  </w:num>
  <w:num w:numId="116">
    <w:abstractNumId w:val="57"/>
  </w:num>
  <w:num w:numId="11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
  </w:num>
  <w:num w:numId="119">
    <w:abstractNumId w:val="101"/>
  </w:num>
  <w:num w:numId="120">
    <w:abstractNumId w:val="45"/>
  </w:num>
  <w:num w:numId="121">
    <w:abstractNumId w:val="68"/>
  </w:num>
  <w:num w:numId="122">
    <w:abstractNumId w:val="77"/>
  </w:num>
  <w:num w:numId="12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
  </w:num>
  <w:num w:numId="125">
    <w:abstractNumId w:val="52"/>
  </w:num>
  <w:num w:numId="126">
    <w:abstractNumId w:val="119"/>
  </w:num>
  <w:num w:numId="127">
    <w:abstractNumId w:val="87"/>
  </w:num>
  <w:num w:numId="128">
    <w:abstractNumId w:val="25"/>
  </w:num>
  <w:num w:numId="129">
    <w:abstractNumId w:val="104"/>
  </w:num>
  <w:num w:numId="130">
    <w:abstractNumId w:val="59"/>
  </w:num>
  <w:num w:numId="1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0"/>
  </w:num>
  <w:num w:numId="133">
    <w:abstractNumId w:val="67"/>
  </w:num>
  <w:num w:numId="134">
    <w:abstractNumId w:val="4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D0"/>
    <w:rsid w:val="00032F9A"/>
    <w:rsid w:val="000545AE"/>
    <w:rsid w:val="00117BD0"/>
    <w:rsid w:val="001A4F2E"/>
    <w:rsid w:val="001F0375"/>
    <w:rsid w:val="00413EA7"/>
    <w:rsid w:val="00481CCB"/>
    <w:rsid w:val="004C5622"/>
    <w:rsid w:val="004F1F9F"/>
    <w:rsid w:val="005950E2"/>
    <w:rsid w:val="005D07AC"/>
    <w:rsid w:val="00714001"/>
    <w:rsid w:val="008D011C"/>
    <w:rsid w:val="00BC754E"/>
    <w:rsid w:val="00CC1980"/>
    <w:rsid w:val="00D81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9EC9"/>
  <w15:chartTrackingRefBased/>
  <w15:docId w15:val="{85E2D563-6713-480F-9626-93F8B58A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001"/>
    <w:pPr>
      <w:spacing w:after="200" w:line="276" w:lineRule="auto"/>
    </w:pPr>
  </w:style>
  <w:style w:type="paragraph" w:styleId="1">
    <w:name w:val="heading 1"/>
    <w:basedOn w:val="a"/>
    <w:next w:val="a"/>
    <w:link w:val="10"/>
    <w:uiPriority w:val="9"/>
    <w:qFormat/>
    <w:rsid w:val="00714001"/>
    <w:pPr>
      <w:keepNext/>
      <w:spacing w:after="0" w:line="240" w:lineRule="auto"/>
      <w:ind w:left="720"/>
      <w:jc w:val="center"/>
      <w:outlineLvl w:val="0"/>
    </w:pPr>
    <w:rPr>
      <w:rFonts w:ascii="Times New Roman" w:eastAsia="Times New Roman" w:hAnsi="Times New Roman" w:cs="Times New Roman"/>
      <w:b/>
      <w:sz w:val="32"/>
      <w:szCs w:val="20"/>
      <w:u w:val="single"/>
      <w:lang w:val="en-US" w:eastAsia="ru-RU"/>
    </w:rPr>
  </w:style>
  <w:style w:type="paragraph" w:styleId="2">
    <w:name w:val="heading 2"/>
    <w:basedOn w:val="a"/>
    <w:next w:val="a"/>
    <w:link w:val="20"/>
    <w:semiHidden/>
    <w:unhideWhenUsed/>
    <w:qFormat/>
    <w:rsid w:val="007140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714001"/>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714001"/>
    <w:pPr>
      <w:keepNext/>
      <w:spacing w:before="240" w:after="60" w:line="240" w:lineRule="auto"/>
      <w:outlineLvl w:val="3"/>
    </w:pPr>
    <w:rPr>
      <w:rFonts w:ascii="Calibri" w:eastAsia="Times New Roman" w:hAnsi="Calibri" w:cs="Times New Roman"/>
      <w:b/>
      <w:bCs/>
      <w:sz w:val="28"/>
      <w:szCs w:val="28"/>
    </w:rPr>
  </w:style>
  <w:style w:type="paragraph" w:styleId="6">
    <w:name w:val="heading 6"/>
    <w:basedOn w:val="a"/>
    <w:next w:val="a"/>
    <w:link w:val="60"/>
    <w:unhideWhenUsed/>
    <w:qFormat/>
    <w:rsid w:val="00714001"/>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4001"/>
    <w:rPr>
      <w:rFonts w:ascii="Times New Roman" w:eastAsia="Times New Roman" w:hAnsi="Times New Roman" w:cs="Times New Roman"/>
      <w:b/>
      <w:sz w:val="32"/>
      <w:szCs w:val="20"/>
      <w:u w:val="single"/>
      <w:lang w:val="en-US" w:eastAsia="ru-RU"/>
    </w:rPr>
  </w:style>
  <w:style w:type="character" w:customStyle="1" w:styleId="20">
    <w:name w:val="Заголовок 2 Знак"/>
    <w:basedOn w:val="a0"/>
    <w:link w:val="2"/>
    <w:semiHidden/>
    <w:rsid w:val="00714001"/>
    <w:rPr>
      <w:rFonts w:ascii="Cambria" w:eastAsia="Times New Roman" w:hAnsi="Cambria" w:cs="Times New Roman"/>
      <w:b/>
      <w:bCs/>
      <w:i/>
      <w:iCs/>
      <w:sz w:val="28"/>
      <w:szCs w:val="28"/>
    </w:rPr>
  </w:style>
  <w:style w:type="character" w:customStyle="1" w:styleId="30">
    <w:name w:val="Заголовок 3 Знак"/>
    <w:basedOn w:val="a0"/>
    <w:link w:val="3"/>
    <w:rsid w:val="00714001"/>
    <w:rPr>
      <w:rFonts w:ascii="Cambria" w:eastAsia="Times New Roman" w:hAnsi="Cambria" w:cs="Times New Roman"/>
      <w:b/>
      <w:bCs/>
      <w:sz w:val="26"/>
      <w:szCs w:val="26"/>
    </w:rPr>
  </w:style>
  <w:style w:type="character" w:customStyle="1" w:styleId="40">
    <w:name w:val="Заголовок 4 Знак"/>
    <w:basedOn w:val="a0"/>
    <w:link w:val="4"/>
    <w:semiHidden/>
    <w:rsid w:val="00714001"/>
    <w:rPr>
      <w:rFonts w:ascii="Calibri" w:eastAsia="Times New Roman" w:hAnsi="Calibri" w:cs="Times New Roman"/>
      <w:b/>
      <w:bCs/>
      <w:sz w:val="28"/>
      <w:szCs w:val="28"/>
    </w:rPr>
  </w:style>
  <w:style w:type="character" w:customStyle="1" w:styleId="60">
    <w:name w:val="Заголовок 6 Знак"/>
    <w:basedOn w:val="a0"/>
    <w:link w:val="6"/>
    <w:rsid w:val="00714001"/>
    <w:rPr>
      <w:rFonts w:ascii="Calibri" w:eastAsia="Times New Roman" w:hAnsi="Calibri" w:cs="Times New Roman"/>
      <w:b/>
      <w:bCs/>
    </w:rPr>
  </w:style>
  <w:style w:type="paragraph" w:customStyle="1" w:styleId="Default">
    <w:name w:val="Default"/>
    <w:rsid w:val="0071400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714001"/>
    <w:pPr>
      <w:ind w:left="720"/>
      <w:contextualSpacing/>
    </w:pPr>
  </w:style>
  <w:style w:type="table" w:styleId="a4">
    <w:name w:val="Table Grid"/>
    <w:basedOn w:val="a1"/>
    <w:uiPriority w:val="59"/>
    <w:rsid w:val="0071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nhideWhenUsed/>
    <w:rsid w:val="00714001"/>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714001"/>
    <w:rPr>
      <w:rFonts w:ascii="Times New Roman" w:eastAsia="Times New Roman" w:hAnsi="Times New Roman" w:cs="Times New Roman"/>
      <w:sz w:val="24"/>
      <w:szCs w:val="24"/>
      <w:lang w:eastAsia="ru-RU"/>
    </w:rPr>
  </w:style>
  <w:style w:type="paragraph" w:styleId="a7">
    <w:name w:val="No Spacing"/>
    <w:link w:val="a8"/>
    <w:qFormat/>
    <w:rsid w:val="00714001"/>
    <w:pPr>
      <w:suppressAutoHyphens/>
      <w:spacing w:after="0" w:line="240" w:lineRule="auto"/>
    </w:pPr>
    <w:rPr>
      <w:rFonts w:ascii="Calibri" w:eastAsia="Calibri" w:hAnsi="Calibri" w:cs="Calibri"/>
      <w:lang w:eastAsia="ar-SA"/>
    </w:rPr>
  </w:style>
  <w:style w:type="paragraph" w:styleId="a9">
    <w:name w:val="Balloon Text"/>
    <w:basedOn w:val="a"/>
    <w:link w:val="aa"/>
    <w:uiPriority w:val="99"/>
    <w:unhideWhenUsed/>
    <w:rsid w:val="00714001"/>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714001"/>
    <w:rPr>
      <w:rFonts w:ascii="Tahoma" w:hAnsi="Tahoma" w:cs="Tahoma"/>
      <w:sz w:val="16"/>
      <w:szCs w:val="16"/>
    </w:rPr>
  </w:style>
  <w:style w:type="character" w:styleId="ab">
    <w:name w:val="Strong"/>
    <w:basedOn w:val="a0"/>
    <w:qFormat/>
    <w:rsid w:val="00714001"/>
    <w:rPr>
      <w:rFonts w:cs="Times New Roman"/>
      <w:b/>
      <w:bCs/>
    </w:rPr>
  </w:style>
  <w:style w:type="paragraph" w:styleId="ac">
    <w:name w:val="Normal (Web)"/>
    <w:basedOn w:val="a"/>
    <w:unhideWhenUsed/>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semiHidden/>
    <w:rsid w:val="00714001"/>
  </w:style>
  <w:style w:type="paragraph" w:styleId="ad">
    <w:name w:val="header"/>
    <w:basedOn w:val="a"/>
    <w:link w:val="ae"/>
    <w:unhideWhenUsed/>
    <w:rsid w:val="00714001"/>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rsid w:val="00714001"/>
    <w:rPr>
      <w:rFonts w:ascii="Calibri" w:eastAsia="Calibri" w:hAnsi="Calibri" w:cs="Times New Roman"/>
    </w:rPr>
  </w:style>
  <w:style w:type="character" w:customStyle="1" w:styleId="af">
    <w:name w:val="Основной текст Знак"/>
    <w:link w:val="af0"/>
    <w:locked/>
    <w:rsid w:val="00714001"/>
    <w:rPr>
      <w:spacing w:val="30"/>
      <w:sz w:val="24"/>
    </w:rPr>
  </w:style>
  <w:style w:type="paragraph" w:styleId="af0">
    <w:name w:val="Body Text"/>
    <w:basedOn w:val="a"/>
    <w:link w:val="af"/>
    <w:rsid w:val="00714001"/>
    <w:pPr>
      <w:spacing w:after="0" w:line="240" w:lineRule="auto"/>
    </w:pPr>
    <w:rPr>
      <w:spacing w:val="30"/>
      <w:sz w:val="24"/>
    </w:rPr>
  </w:style>
  <w:style w:type="character" w:customStyle="1" w:styleId="12">
    <w:name w:val="Основной текст Знак1"/>
    <w:basedOn w:val="a0"/>
    <w:uiPriority w:val="99"/>
    <w:semiHidden/>
    <w:rsid w:val="00714001"/>
  </w:style>
  <w:style w:type="paragraph" w:customStyle="1" w:styleId="msolistparagraph0">
    <w:name w:val="msolistparagraph"/>
    <w:basedOn w:val="a"/>
    <w:rsid w:val="00714001"/>
    <w:pPr>
      <w:spacing w:after="0" w:line="240" w:lineRule="auto"/>
      <w:ind w:left="720"/>
    </w:pPr>
    <w:rPr>
      <w:rFonts w:ascii="Times New Roman" w:eastAsia="Times New Roman" w:hAnsi="Times New Roman" w:cs="Times New Roman"/>
      <w:sz w:val="24"/>
      <w:szCs w:val="24"/>
      <w:lang w:eastAsia="ru-RU"/>
    </w:rPr>
  </w:style>
  <w:style w:type="paragraph" w:customStyle="1" w:styleId="13">
    <w:name w:val="Абзац списка1"/>
    <w:basedOn w:val="a"/>
    <w:rsid w:val="00714001"/>
    <w:pPr>
      <w:ind w:left="720"/>
    </w:pPr>
    <w:rPr>
      <w:rFonts w:ascii="Calibri" w:eastAsia="Times New Roman" w:hAnsi="Calibri" w:cs="Times New Roman"/>
    </w:rPr>
  </w:style>
  <w:style w:type="paragraph" w:customStyle="1" w:styleId="af1">
    <w:name w:val="Знак"/>
    <w:basedOn w:val="a"/>
    <w:rsid w:val="00714001"/>
    <w:pPr>
      <w:spacing w:after="160" w:line="240" w:lineRule="exact"/>
    </w:pPr>
    <w:rPr>
      <w:rFonts w:ascii="Verdana" w:eastAsia="Times New Roman" w:hAnsi="Verdana" w:cs="Times New Roman"/>
      <w:sz w:val="20"/>
      <w:szCs w:val="20"/>
      <w:lang w:val="en-US"/>
    </w:rPr>
  </w:style>
  <w:style w:type="paragraph" w:customStyle="1" w:styleId="14">
    <w:name w:val="Без интервала1"/>
    <w:rsid w:val="00714001"/>
    <w:pPr>
      <w:spacing w:after="0" w:line="240" w:lineRule="auto"/>
    </w:pPr>
    <w:rPr>
      <w:rFonts w:ascii="Times New Roman" w:eastAsia="Times New Roman" w:hAnsi="Times New Roman" w:cs="Times New Roman"/>
      <w:sz w:val="24"/>
      <w:szCs w:val="24"/>
      <w:lang w:eastAsia="ru-RU"/>
    </w:rPr>
  </w:style>
  <w:style w:type="character" w:styleId="af2">
    <w:name w:val="Hyperlink"/>
    <w:rsid w:val="00714001"/>
    <w:rPr>
      <w:color w:val="0000FF"/>
      <w:u w:val="single"/>
    </w:rPr>
  </w:style>
  <w:style w:type="paragraph" w:styleId="af3">
    <w:name w:val="footer"/>
    <w:basedOn w:val="a"/>
    <w:link w:val="af4"/>
    <w:rsid w:val="0071400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0"/>
    <w:link w:val="af3"/>
    <w:rsid w:val="00714001"/>
    <w:rPr>
      <w:rFonts w:ascii="Times New Roman" w:eastAsia="Times New Roman" w:hAnsi="Times New Roman" w:cs="Times New Roman"/>
      <w:sz w:val="24"/>
      <w:szCs w:val="24"/>
    </w:rPr>
  </w:style>
  <w:style w:type="paragraph" w:styleId="af5">
    <w:name w:val="Title"/>
    <w:basedOn w:val="a"/>
    <w:next w:val="a"/>
    <w:link w:val="af6"/>
    <w:qFormat/>
    <w:rsid w:val="00714001"/>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6">
    <w:name w:val="Заголовок Знак"/>
    <w:basedOn w:val="a0"/>
    <w:link w:val="af5"/>
    <w:rsid w:val="00714001"/>
    <w:rPr>
      <w:rFonts w:ascii="Cambria" w:eastAsia="Times New Roman" w:hAnsi="Cambria" w:cs="Times New Roman"/>
      <w:b/>
      <w:bCs/>
      <w:kern w:val="28"/>
      <w:sz w:val="32"/>
      <w:szCs w:val="32"/>
    </w:rPr>
  </w:style>
  <w:style w:type="character" w:styleId="af7">
    <w:name w:val="page number"/>
    <w:rsid w:val="00714001"/>
  </w:style>
  <w:style w:type="paragraph" w:styleId="af8">
    <w:name w:val="Document Map"/>
    <w:basedOn w:val="a"/>
    <w:link w:val="af9"/>
    <w:rsid w:val="00714001"/>
    <w:pPr>
      <w:shd w:val="clear" w:color="auto" w:fill="000080"/>
      <w:spacing w:after="0" w:line="240" w:lineRule="auto"/>
    </w:pPr>
    <w:rPr>
      <w:rFonts w:ascii="Tahoma" w:eastAsia="Times New Roman" w:hAnsi="Tahoma" w:cs="Times New Roman"/>
      <w:sz w:val="20"/>
      <w:szCs w:val="20"/>
    </w:rPr>
  </w:style>
  <w:style w:type="character" w:customStyle="1" w:styleId="af9">
    <w:name w:val="Схема документа Знак"/>
    <w:basedOn w:val="a0"/>
    <w:link w:val="af8"/>
    <w:rsid w:val="00714001"/>
    <w:rPr>
      <w:rFonts w:ascii="Tahoma" w:eastAsia="Times New Roman" w:hAnsi="Tahoma" w:cs="Times New Roman"/>
      <w:sz w:val="20"/>
      <w:szCs w:val="20"/>
      <w:shd w:val="clear" w:color="auto" w:fill="000080"/>
    </w:rPr>
  </w:style>
  <w:style w:type="character" w:customStyle="1" w:styleId="c5">
    <w:name w:val="c5"/>
    <w:basedOn w:val="a0"/>
    <w:rsid w:val="00714001"/>
  </w:style>
  <w:style w:type="paragraph" w:customStyle="1" w:styleId="afa">
    <w:name w:val="Содержимое таблицы"/>
    <w:basedOn w:val="a"/>
    <w:rsid w:val="00714001"/>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 w:type="paragraph" w:customStyle="1" w:styleId="21">
    <w:name w:val="Основной текст 21"/>
    <w:basedOn w:val="a"/>
    <w:rsid w:val="00714001"/>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31">
    <w:name w:val="Основной текст 31"/>
    <w:basedOn w:val="a"/>
    <w:rsid w:val="00714001"/>
    <w:pPr>
      <w:suppressAutoHyphens/>
      <w:spacing w:after="0" w:line="240" w:lineRule="auto"/>
    </w:pPr>
    <w:rPr>
      <w:rFonts w:ascii="Times New Roman" w:eastAsia="Times New Roman" w:hAnsi="Times New Roman" w:cs="Times New Roman"/>
      <w:sz w:val="28"/>
      <w:szCs w:val="24"/>
      <w:lang w:eastAsia="ar-SA"/>
    </w:rPr>
  </w:style>
  <w:style w:type="paragraph" w:customStyle="1" w:styleId="210">
    <w:name w:val="Основной текст с отступом 21"/>
    <w:basedOn w:val="a"/>
    <w:rsid w:val="00714001"/>
    <w:pPr>
      <w:suppressAutoHyphens/>
      <w:spacing w:after="0" w:line="240" w:lineRule="auto"/>
      <w:ind w:left="870"/>
    </w:pPr>
    <w:rPr>
      <w:rFonts w:ascii="Arial" w:eastAsia="Times New Roman" w:hAnsi="Arial" w:cs="Arial"/>
      <w:sz w:val="28"/>
      <w:szCs w:val="24"/>
      <w:lang w:eastAsia="ar-SA"/>
    </w:rPr>
  </w:style>
  <w:style w:type="paragraph" w:customStyle="1" w:styleId="310">
    <w:name w:val="Основной текст с отступом 31"/>
    <w:basedOn w:val="a"/>
    <w:rsid w:val="00714001"/>
    <w:pPr>
      <w:suppressAutoHyphens/>
      <w:spacing w:after="0" w:line="240" w:lineRule="auto"/>
      <w:ind w:left="180"/>
      <w:jc w:val="both"/>
    </w:pPr>
    <w:rPr>
      <w:rFonts w:ascii="Times New Roman" w:eastAsia="Times New Roman" w:hAnsi="Times New Roman" w:cs="Times New Roman"/>
      <w:sz w:val="28"/>
      <w:szCs w:val="24"/>
      <w:lang w:eastAsia="ar-SA"/>
    </w:rPr>
  </w:style>
  <w:style w:type="paragraph" w:customStyle="1" w:styleId="15">
    <w:name w:val="Цитата1"/>
    <w:basedOn w:val="a"/>
    <w:rsid w:val="00714001"/>
    <w:pPr>
      <w:suppressAutoHyphens/>
      <w:spacing w:after="0" w:line="240" w:lineRule="auto"/>
      <w:ind w:left="540" w:right="-44" w:hanging="180"/>
      <w:jc w:val="both"/>
    </w:pPr>
    <w:rPr>
      <w:rFonts w:ascii="Times New Roman" w:eastAsia="Times New Roman" w:hAnsi="Times New Roman" w:cs="Times New Roman"/>
      <w:sz w:val="24"/>
      <w:szCs w:val="32"/>
      <w:lang w:eastAsia="ar-SA"/>
    </w:rPr>
  </w:style>
  <w:style w:type="paragraph" w:styleId="afb">
    <w:name w:val="Subtitle"/>
    <w:basedOn w:val="a"/>
    <w:next w:val="a"/>
    <w:link w:val="afc"/>
    <w:qFormat/>
    <w:rsid w:val="00714001"/>
    <w:pPr>
      <w:spacing w:after="60" w:line="240" w:lineRule="auto"/>
      <w:jc w:val="center"/>
      <w:outlineLvl w:val="1"/>
    </w:pPr>
    <w:rPr>
      <w:rFonts w:ascii="Cambria" w:eastAsia="Times New Roman" w:hAnsi="Cambria" w:cs="Times New Roman"/>
      <w:sz w:val="24"/>
      <w:szCs w:val="24"/>
    </w:rPr>
  </w:style>
  <w:style w:type="character" w:customStyle="1" w:styleId="afc">
    <w:name w:val="Подзаголовок Знак"/>
    <w:basedOn w:val="a0"/>
    <w:link w:val="afb"/>
    <w:rsid w:val="00714001"/>
    <w:rPr>
      <w:rFonts w:ascii="Cambria" w:eastAsia="Times New Roman" w:hAnsi="Cambria" w:cs="Times New Roman"/>
      <w:sz w:val="24"/>
      <w:szCs w:val="24"/>
    </w:rPr>
  </w:style>
  <w:style w:type="character" w:styleId="afd">
    <w:name w:val="Emphasis"/>
    <w:qFormat/>
    <w:rsid w:val="00714001"/>
    <w:rPr>
      <w:i/>
      <w:iCs/>
    </w:rPr>
  </w:style>
  <w:style w:type="table" w:customStyle="1" w:styleId="16">
    <w:name w:val="Сетка таблицы1"/>
    <w:basedOn w:val="a1"/>
    <w:next w:val="a4"/>
    <w:rsid w:val="0071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14001"/>
  </w:style>
  <w:style w:type="paragraph" w:customStyle="1" w:styleId="abz">
    <w:name w:val="abz"/>
    <w:basedOn w:val="a"/>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нак1"/>
    <w:basedOn w:val="a"/>
    <w:rsid w:val="00714001"/>
    <w:pPr>
      <w:spacing w:after="160" w:line="240" w:lineRule="exact"/>
    </w:pPr>
    <w:rPr>
      <w:rFonts w:ascii="Verdana" w:eastAsia="Times New Roman" w:hAnsi="Verdana" w:cs="Times New Roman"/>
      <w:sz w:val="20"/>
      <w:szCs w:val="20"/>
      <w:lang w:val="en-US"/>
    </w:rPr>
  </w:style>
  <w:style w:type="character" w:customStyle="1" w:styleId="FontStyle12">
    <w:name w:val="Font Style12"/>
    <w:rsid w:val="00714001"/>
    <w:rPr>
      <w:rFonts w:ascii="Times New Roman" w:hAnsi="Times New Roman" w:cs="Times New Roman"/>
      <w:sz w:val="22"/>
      <w:szCs w:val="22"/>
    </w:rPr>
  </w:style>
  <w:style w:type="character" w:customStyle="1" w:styleId="s2">
    <w:name w:val="s2"/>
    <w:basedOn w:val="a0"/>
    <w:rsid w:val="00714001"/>
  </w:style>
  <w:style w:type="table" w:customStyle="1" w:styleId="22">
    <w:name w:val="Сетка таблицы2"/>
    <w:basedOn w:val="a1"/>
    <w:next w:val="a4"/>
    <w:uiPriority w:val="99"/>
    <w:rsid w:val="0071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4"/>
    <w:uiPriority w:val="59"/>
    <w:rsid w:val="0071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uiPriority w:val="99"/>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14001"/>
  </w:style>
  <w:style w:type="paragraph" w:customStyle="1" w:styleId="c14">
    <w:name w:val="c14"/>
    <w:basedOn w:val="a"/>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_"/>
    <w:link w:val="23"/>
    <w:locked/>
    <w:rsid w:val="00714001"/>
    <w:rPr>
      <w:sz w:val="23"/>
      <w:szCs w:val="23"/>
      <w:shd w:val="clear" w:color="auto" w:fill="FFFFFF"/>
    </w:rPr>
  </w:style>
  <w:style w:type="paragraph" w:customStyle="1" w:styleId="23">
    <w:name w:val="Основной текст2"/>
    <w:basedOn w:val="a"/>
    <w:link w:val="afe"/>
    <w:rsid w:val="00714001"/>
    <w:pPr>
      <w:shd w:val="clear" w:color="auto" w:fill="FFFFFF"/>
      <w:spacing w:after="0" w:line="0" w:lineRule="atLeast"/>
      <w:ind w:hanging="280"/>
      <w:jc w:val="right"/>
    </w:pPr>
    <w:rPr>
      <w:sz w:val="23"/>
      <w:szCs w:val="23"/>
    </w:rPr>
  </w:style>
  <w:style w:type="paragraph" w:styleId="24">
    <w:name w:val="Body Text 2"/>
    <w:basedOn w:val="a"/>
    <w:link w:val="25"/>
    <w:uiPriority w:val="99"/>
    <w:semiHidden/>
    <w:unhideWhenUsed/>
    <w:rsid w:val="00714001"/>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71400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14001"/>
    <w:pPr>
      <w:widowControl w:val="0"/>
      <w:autoSpaceDE w:val="0"/>
      <w:autoSpaceDN w:val="0"/>
      <w:spacing w:after="0" w:line="240" w:lineRule="auto"/>
      <w:ind w:left="144" w:right="135"/>
      <w:jc w:val="center"/>
    </w:pPr>
    <w:rPr>
      <w:rFonts w:ascii="Times New Roman" w:eastAsia="Times New Roman" w:hAnsi="Times New Roman" w:cs="Times New Roman"/>
      <w:lang w:eastAsia="ru-RU" w:bidi="ru-RU"/>
    </w:rPr>
  </w:style>
  <w:style w:type="table" w:customStyle="1" w:styleId="41">
    <w:name w:val="Сетка таблицы4"/>
    <w:basedOn w:val="a1"/>
    <w:next w:val="a4"/>
    <w:uiPriority w:val="39"/>
    <w:rsid w:val="0071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4"/>
    <w:uiPriority w:val="39"/>
    <w:rsid w:val="0071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
    <w:name w:val="FollowedHyperlink"/>
    <w:basedOn w:val="a0"/>
    <w:uiPriority w:val="99"/>
    <w:semiHidden/>
    <w:unhideWhenUsed/>
    <w:rsid w:val="00714001"/>
    <w:rPr>
      <w:color w:val="800080"/>
      <w:u w:val="single"/>
    </w:rPr>
  </w:style>
  <w:style w:type="paragraph" w:customStyle="1" w:styleId="xl68">
    <w:name w:val="xl68"/>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714001"/>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71400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71400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71400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71400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538DD5"/>
      <w:sz w:val="24"/>
      <w:szCs w:val="24"/>
      <w:lang w:eastAsia="ru-RU"/>
    </w:rPr>
  </w:style>
  <w:style w:type="paragraph" w:customStyle="1" w:styleId="xl82">
    <w:name w:val="xl82"/>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71400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71400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7140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7140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7140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7140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714001"/>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1">
    <w:name w:val="xl91"/>
    <w:basedOn w:val="a"/>
    <w:rsid w:val="0071400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character" w:customStyle="1" w:styleId="18">
    <w:name w:val="Основной текст1"/>
    <w:basedOn w:val="afe"/>
    <w:rsid w:val="00714001"/>
    <w:rPr>
      <w:rFonts w:ascii="Times New Roman" w:eastAsia="Times New Roman" w:hAnsi="Times New Roman" w:cs="Times New Roman"/>
      <w:color w:val="000000"/>
      <w:spacing w:val="3"/>
      <w:w w:val="100"/>
      <w:position w:val="0"/>
      <w:sz w:val="20"/>
      <w:szCs w:val="20"/>
      <w:u w:val="single"/>
      <w:shd w:val="clear" w:color="auto" w:fill="FFFFFF"/>
      <w:lang w:val="ru-RU" w:eastAsia="ru-RU" w:bidi="ru-RU"/>
    </w:rPr>
  </w:style>
  <w:style w:type="character" w:customStyle="1" w:styleId="33">
    <w:name w:val="Заголовок №3_"/>
    <w:basedOn w:val="a0"/>
    <w:link w:val="34"/>
    <w:rsid w:val="00714001"/>
    <w:rPr>
      <w:rFonts w:ascii="Times New Roman" w:eastAsia="Times New Roman" w:hAnsi="Times New Roman" w:cs="Times New Roman"/>
      <w:spacing w:val="3"/>
      <w:sz w:val="20"/>
      <w:szCs w:val="20"/>
      <w:shd w:val="clear" w:color="auto" w:fill="FFFFFF"/>
    </w:rPr>
  </w:style>
  <w:style w:type="paragraph" w:customStyle="1" w:styleId="42">
    <w:name w:val="Основной текст4"/>
    <w:basedOn w:val="a"/>
    <w:rsid w:val="00714001"/>
    <w:pPr>
      <w:widowControl w:val="0"/>
      <w:shd w:val="clear" w:color="auto" w:fill="FFFFFF"/>
      <w:spacing w:after="240" w:line="278" w:lineRule="exact"/>
      <w:ind w:hanging="360"/>
      <w:jc w:val="center"/>
    </w:pPr>
    <w:rPr>
      <w:rFonts w:ascii="Times New Roman" w:eastAsia="Times New Roman" w:hAnsi="Times New Roman" w:cs="Times New Roman"/>
      <w:spacing w:val="3"/>
      <w:sz w:val="20"/>
      <w:szCs w:val="20"/>
    </w:rPr>
  </w:style>
  <w:style w:type="paragraph" w:customStyle="1" w:styleId="34">
    <w:name w:val="Заголовок №3"/>
    <w:basedOn w:val="a"/>
    <w:link w:val="33"/>
    <w:rsid w:val="00714001"/>
    <w:pPr>
      <w:widowControl w:val="0"/>
      <w:shd w:val="clear" w:color="auto" w:fill="FFFFFF"/>
      <w:spacing w:before="360" w:after="0" w:line="274" w:lineRule="exact"/>
      <w:ind w:hanging="340"/>
      <w:jc w:val="both"/>
      <w:outlineLvl w:val="2"/>
    </w:pPr>
    <w:rPr>
      <w:rFonts w:ascii="Times New Roman" w:eastAsia="Times New Roman" w:hAnsi="Times New Roman" w:cs="Times New Roman"/>
      <w:spacing w:val="3"/>
      <w:sz w:val="20"/>
      <w:szCs w:val="20"/>
    </w:rPr>
  </w:style>
  <w:style w:type="character" w:customStyle="1" w:styleId="35">
    <w:name w:val="Основной текст3"/>
    <w:basedOn w:val="afe"/>
    <w:rsid w:val="00714001"/>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0pt">
    <w:name w:val="Основной текст + Курсив;Интервал 0 pt"/>
    <w:basedOn w:val="afe"/>
    <w:rsid w:val="0071400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0pt">
    <w:name w:val="Заголовок №3 + Курсив;Интервал 0 pt"/>
    <w:basedOn w:val="33"/>
    <w:rsid w:val="0071400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61">
    <w:name w:val="Основной текст (6)_"/>
    <w:basedOn w:val="a0"/>
    <w:link w:val="62"/>
    <w:rsid w:val="00714001"/>
    <w:rPr>
      <w:rFonts w:ascii="Times New Roman" w:eastAsia="Times New Roman" w:hAnsi="Times New Roman" w:cs="Times New Roman"/>
      <w:i/>
      <w:iCs/>
      <w:sz w:val="20"/>
      <w:szCs w:val="20"/>
      <w:shd w:val="clear" w:color="auto" w:fill="FFFFFF"/>
    </w:rPr>
  </w:style>
  <w:style w:type="paragraph" w:customStyle="1" w:styleId="62">
    <w:name w:val="Основной текст (6)"/>
    <w:basedOn w:val="a"/>
    <w:link w:val="61"/>
    <w:rsid w:val="00714001"/>
    <w:pPr>
      <w:widowControl w:val="0"/>
      <w:shd w:val="clear" w:color="auto" w:fill="FFFFFF"/>
      <w:spacing w:after="0" w:line="0" w:lineRule="atLeast"/>
      <w:ind w:hanging="340"/>
    </w:pPr>
    <w:rPr>
      <w:rFonts w:ascii="Times New Roman" w:eastAsia="Times New Roman" w:hAnsi="Times New Roman" w:cs="Times New Roman"/>
      <w:i/>
      <w:iCs/>
      <w:sz w:val="20"/>
      <w:szCs w:val="20"/>
    </w:rPr>
  </w:style>
  <w:style w:type="character" w:customStyle="1" w:styleId="aff0">
    <w:name w:val="Подпись к таблице_"/>
    <w:basedOn w:val="a0"/>
    <w:rsid w:val="00714001"/>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f1">
    <w:name w:val="Подпись к таблице"/>
    <w:basedOn w:val="aff0"/>
    <w:rsid w:val="00714001"/>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eastAsia="ru-RU" w:bidi="ru-RU"/>
    </w:rPr>
  </w:style>
  <w:style w:type="numbering" w:customStyle="1" w:styleId="110">
    <w:name w:val="Нет списка11"/>
    <w:next w:val="a2"/>
    <w:semiHidden/>
    <w:rsid w:val="00714001"/>
  </w:style>
  <w:style w:type="table" w:customStyle="1" w:styleId="311">
    <w:name w:val="Сетка таблицы31"/>
    <w:basedOn w:val="a1"/>
    <w:next w:val="a4"/>
    <w:uiPriority w:val="59"/>
    <w:rsid w:val="0071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4"/>
    <w:uiPriority w:val="39"/>
    <w:rsid w:val="0071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71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table"/>
    <w:basedOn w:val="a"/>
    <w:rsid w:val="0071400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714001"/>
    <w:pPr>
      <w:spacing w:before="100" w:beforeAutospacing="1" w:after="100" w:afterAutospacing="1" w:line="240" w:lineRule="auto"/>
    </w:pPr>
    <w:rPr>
      <w:rFonts w:ascii="TimesNewRomanPSMT" w:eastAsia="Times New Roman" w:hAnsi="TimesNewRomanPSMT" w:cs="Times New Roman"/>
      <w:color w:val="333333"/>
      <w:sz w:val="28"/>
      <w:szCs w:val="28"/>
      <w:lang w:eastAsia="ru-RU"/>
    </w:rPr>
  </w:style>
  <w:style w:type="paragraph" w:customStyle="1" w:styleId="fontstyle1">
    <w:name w:val="fontstyle1"/>
    <w:basedOn w:val="a"/>
    <w:rsid w:val="0071400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714001"/>
    <w:pPr>
      <w:spacing w:before="100" w:beforeAutospacing="1" w:after="100" w:afterAutospacing="1" w:line="240" w:lineRule="auto"/>
    </w:pPr>
    <w:rPr>
      <w:rFonts w:ascii="TimesNewRomanPS-BoldMT" w:eastAsia="Times New Roman" w:hAnsi="TimesNewRomanPS-BoldMT" w:cs="Times New Roman"/>
      <w:b/>
      <w:bCs/>
      <w:color w:val="000000"/>
      <w:sz w:val="28"/>
      <w:szCs w:val="28"/>
      <w:lang w:eastAsia="ru-RU"/>
    </w:rPr>
  </w:style>
  <w:style w:type="character" w:customStyle="1" w:styleId="fontstyle01">
    <w:name w:val="fontstyle01"/>
    <w:basedOn w:val="a0"/>
    <w:rsid w:val="00714001"/>
    <w:rPr>
      <w:rFonts w:ascii="TimesNewRomanPSMT" w:hAnsi="TimesNewRomanPSMT" w:hint="default"/>
      <w:b w:val="0"/>
      <w:bCs w:val="0"/>
      <w:i w:val="0"/>
      <w:iCs w:val="0"/>
      <w:color w:val="333333"/>
      <w:sz w:val="28"/>
      <w:szCs w:val="28"/>
    </w:rPr>
  </w:style>
  <w:style w:type="character" w:customStyle="1" w:styleId="fontstyle21">
    <w:name w:val="fontstyle21"/>
    <w:basedOn w:val="a0"/>
    <w:rsid w:val="00714001"/>
    <w:rPr>
      <w:rFonts w:ascii="TimesNewRomanPS-BoldMT" w:hAnsi="TimesNewRomanPS-BoldMT" w:hint="default"/>
      <w:b/>
      <w:bCs/>
      <w:i w:val="0"/>
      <w:iCs w:val="0"/>
      <w:color w:val="000000"/>
      <w:sz w:val="28"/>
      <w:szCs w:val="28"/>
    </w:rPr>
  </w:style>
  <w:style w:type="character" w:customStyle="1" w:styleId="matches">
    <w:name w:val="matches"/>
    <w:rsid w:val="00714001"/>
  </w:style>
  <w:style w:type="paragraph" w:customStyle="1" w:styleId="aff2">
    <w:name w:val="Стиль"/>
    <w:basedOn w:val="a"/>
    <w:next w:val="ac"/>
    <w:uiPriority w:val="99"/>
    <w:unhideWhenUsed/>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714001"/>
  </w:style>
  <w:style w:type="paragraph" w:customStyle="1" w:styleId="Standard">
    <w:name w:val="Standard"/>
    <w:rsid w:val="0071400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2">
    <w:name w:val="WWNum2"/>
    <w:basedOn w:val="a2"/>
    <w:rsid w:val="00714001"/>
    <w:pPr>
      <w:numPr>
        <w:numId w:val="20"/>
      </w:numPr>
    </w:pPr>
  </w:style>
  <w:style w:type="paragraph" w:customStyle="1" w:styleId="aright">
    <w:name w:val="aright"/>
    <w:basedOn w:val="a"/>
    <w:rsid w:val="00714001"/>
    <w:pPr>
      <w:spacing w:before="60" w:after="75" w:line="240" w:lineRule="auto"/>
      <w:ind w:left="60"/>
      <w:jc w:val="right"/>
    </w:pPr>
    <w:rPr>
      <w:rFonts w:ascii="Times New Roman" w:eastAsia="Times New Roman" w:hAnsi="Times New Roman" w:cs="Times New Roman"/>
      <w:sz w:val="24"/>
      <w:szCs w:val="24"/>
      <w:lang w:eastAsia="ru-RU"/>
    </w:rPr>
  </w:style>
  <w:style w:type="paragraph" w:customStyle="1" w:styleId="normacttext">
    <w:name w:val="norm_act_text"/>
    <w:basedOn w:val="a"/>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rsid w:val="00714001"/>
    <w:pPr>
      <w:spacing w:after="0" w:line="240" w:lineRule="auto"/>
    </w:pPr>
    <w:rPr>
      <w:rFonts w:ascii="Calibri" w:eastAsia="Times New Roman" w:hAnsi="Calibri" w:cs="Times New Roman"/>
      <w:sz w:val="20"/>
      <w:szCs w:val="20"/>
    </w:rPr>
  </w:style>
  <w:style w:type="character" w:customStyle="1" w:styleId="FontStyle36">
    <w:name w:val="Font Style36"/>
    <w:uiPriority w:val="99"/>
    <w:rsid w:val="00714001"/>
    <w:rPr>
      <w:rFonts w:ascii="Times New Roman" w:hAnsi="Times New Roman" w:cs="Times New Roman"/>
      <w:sz w:val="22"/>
      <w:szCs w:val="22"/>
    </w:rPr>
  </w:style>
  <w:style w:type="table" w:customStyle="1" w:styleId="111">
    <w:name w:val="Сетка таблицы11"/>
    <w:basedOn w:val="a1"/>
    <w:next w:val="a4"/>
    <w:uiPriority w:val="39"/>
    <w:rsid w:val="0071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39"/>
    <w:rsid w:val="0071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140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140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140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Nonformat">
    <w:name w:val="ConsPlusNonformat"/>
    <w:rsid w:val="007140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0">
    <w:name w:val="10"/>
    <w:basedOn w:val="a"/>
    <w:rsid w:val="00714001"/>
    <w:pPr>
      <w:spacing w:before="100" w:beforeAutospacing="1" w:after="100" w:afterAutospacing="1" w:line="240" w:lineRule="auto"/>
      <w:ind w:left="1280"/>
    </w:pPr>
    <w:rPr>
      <w:rFonts w:ascii="Times New Roman" w:eastAsia="ヒラギノ角ゴ Pro W3" w:hAnsi="Times New Roman" w:cs="Times New Roman"/>
      <w:sz w:val="24"/>
      <w:szCs w:val="24"/>
      <w:lang w:eastAsia="ru-RU"/>
    </w:rPr>
  </w:style>
  <w:style w:type="paragraph" w:customStyle="1" w:styleId="ConsPlusCell">
    <w:name w:val="ConsPlusCell"/>
    <w:rsid w:val="00714001"/>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19">
    <w:name w:val="1"/>
    <w:basedOn w:val="a"/>
    <w:uiPriority w:val="99"/>
    <w:rsid w:val="00714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14001"/>
  </w:style>
  <w:style w:type="table" w:styleId="aff3">
    <w:name w:val="Table Elegant"/>
    <w:basedOn w:val="a1"/>
    <w:rsid w:val="007140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
    <w:name w:val="Heading"/>
    <w:basedOn w:val="Standard"/>
    <w:next w:val="Textbody"/>
    <w:rsid w:val="00714001"/>
    <w:pPr>
      <w:keepNext/>
      <w:spacing w:before="240" w:after="120"/>
    </w:pPr>
    <w:rPr>
      <w:rFonts w:ascii="Arial" w:eastAsia="Microsoft YaHei" w:hAnsi="Arial" w:cs="Mangal"/>
      <w:sz w:val="28"/>
      <w:szCs w:val="28"/>
    </w:rPr>
  </w:style>
  <w:style w:type="paragraph" w:customStyle="1" w:styleId="Textbody">
    <w:name w:val="Text body"/>
    <w:basedOn w:val="Standard"/>
    <w:rsid w:val="00714001"/>
    <w:pPr>
      <w:spacing w:after="120"/>
    </w:pPr>
  </w:style>
  <w:style w:type="paragraph" w:styleId="aff4">
    <w:name w:val="List"/>
    <w:basedOn w:val="Textbody"/>
    <w:rsid w:val="00714001"/>
    <w:rPr>
      <w:rFonts w:cs="Mangal"/>
    </w:rPr>
  </w:style>
  <w:style w:type="paragraph" w:styleId="aff5">
    <w:name w:val="caption"/>
    <w:basedOn w:val="Standard"/>
    <w:rsid w:val="00714001"/>
    <w:pPr>
      <w:suppressLineNumbers/>
      <w:spacing w:before="120" w:after="120"/>
    </w:pPr>
    <w:rPr>
      <w:rFonts w:cs="Mangal"/>
      <w:i/>
      <w:iCs/>
    </w:rPr>
  </w:style>
  <w:style w:type="paragraph" w:customStyle="1" w:styleId="Index">
    <w:name w:val="Index"/>
    <w:basedOn w:val="Standard"/>
    <w:rsid w:val="00714001"/>
    <w:pPr>
      <w:suppressLineNumbers/>
    </w:pPr>
    <w:rPr>
      <w:rFonts w:cs="Mangal"/>
    </w:rPr>
  </w:style>
  <w:style w:type="paragraph" w:customStyle="1" w:styleId="TableContents">
    <w:name w:val="Table Contents"/>
    <w:basedOn w:val="Standard"/>
    <w:rsid w:val="00714001"/>
    <w:pPr>
      <w:suppressLineNumbers/>
    </w:pPr>
  </w:style>
  <w:style w:type="character" w:customStyle="1" w:styleId="Internetlink">
    <w:name w:val="Internet link"/>
    <w:rsid w:val="00714001"/>
    <w:rPr>
      <w:color w:val="0000FF"/>
      <w:u w:val="single"/>
    </w:rPr>
  </w:style>
  <w:style w:type="character" w:customStyle="1" w:styleId="ListLabel1">
    <w:name w:val="ListLabel 1"/>
    <w:rsid w:val="00714001"/>
    <w:rPr>
      <w:rFonts w:cs="Courier New"/>
    </w:rPr>
  </w:style>
  <w:style w:type="numbering" w:customStyle="1" w:styleId="WWNum1">
    <w:name w:val="WWNum1"/>
    <w:basedOn w:val="a2"/>
    <w:rsid w:val="00714001"/>
    <w:pPr>
      <w:numPr>
        <w:numId w:val="66"/>
      </w:numPr>
    </w:pPr>
  </w:style>
  <w:style w:type="numbering" w:customStyle="1" w:styleId="WWNum3">
    <w:name w:val="WWNum3"/>
    <w:basedOn w:val="a2"/>
    <w:rsid w:val="00714001"/>
    <w:pPr>
      <w:numPr>
        <w:numId w:val="67"/>
      </w:numPr>
    </w:pPr>
  </w:style>
  <w:style w:type="numbering" w:customStyle="1" w:styleId="WWNum4">
    <w:name w:val="WWNum4"/>
    <w:basedOn w:val="a2"/>
    <w:rsid w:val="00714001"/>
    <w:pPr>
      <w:numPr>
        <w:numId w:val="68"/>
      </w:numPr>
    </w:pPr>
  </w:style>
  <w:style w:type="numbering" w:customStyle="1" w:styleId="WWNum5">
    <w:name w:val="WWNum5"/>
    <w:basedOn w:val="a2"/>
    <w:rsid w:val="00714001"/>
    <w:pPr>
      <w:numPr>
        <w:numId w:val="69"/>
      </w:numPr>
    </w:pPr>
  </w:style>
  <w:style w:type="numbering" w:customStyle="1" w:styleId="WWNum6">
    <w:name w:val="WWNum6"/>
    <w:basedOn w:val="a2"/>
    <w:rsid w:val="00714001"/>
    <w:pPr>
      <w:numPr>
        <w:numId w:val="70"/>
      </w:numPr>
    </w:pPr>
  </w:style>
  <w:style w:type="numbering" w:customStyle="1" w:styleId="WWNum7">
    <w:name w:val="WWNum7"/>
    <w:basedOn w:val="a2"/>
    <w:rsid w:val="00714001"/>
    <w:pPr>
      <w:numPr>
        <w:numId w:val="71"/>
      </w:numPr>
    </w:pPr>
  </w:style>
  <w:style w:type="numbering" w:customStyle="1" w:styleId="WWNum8">
    <w:name w:val="WWNum8"/>
    <w:basedOn w:val="a2"/>
    <w:rsid w:val="00714001"/>
    <w:pPr>
      <w:numPr>
        <w:numId w:val="72"/>
      </w:numPr>
    </w:pPr>
  </w:style>
  <w:style w:type="numbering" w:customStyle="1" w:styleId="WWNum9">
    <w:name w:val="WWNum9"/>
    <w:basedOn w:val="a2"/>
    <w:rsid w:val="00714001"/>
    <w:pPr>
      <w:numPr>
        <w:numId w:val="73"/>
      </w:numPr>
    </w:pPr>
  </w:style>
  <w:style w:type="numbering" w:customStyle="1" w:styleId="WWNum10">
    <w:name w:val="WWNum10"/>
    <w:basedOn w:val="a2"/>
    <w:rsid w:val="00714001"/>
    <w:pPr>
      <w:numPr>
        <w:numId w:val="74"/>
      </w:numPr>
    </w:pPr>
  </w:style>
  <w:style w:type="numbering" w:customStyle="1" w:styleId="WWNum11">
    <w:name w:val="WWNum11"/>
    <w:basedOn w:val="a2"/>
    <w:rsid w:val="00714001"/>
    <w:pPr>
      <w:numPr>
        <w:numId w:val="75"/>
      </w:numPr>
    </w:pPr>
  </w:style>
  <w:style w:type="character" w:customStyle="1" w:styleId="a8">
    <w:name w:val="Без интервала Знак"/>
    <w:basedOn w:val="a0"/>
    <w:link w:val="a7"/>
    <w:uiPriority w:val="1"/>
    <w:rsid w:val="005950E2"/>
    <w:rPr>
      <w:rFonts w:ascii="Calibri" w:eastAsia="Calibri" w:hAnsi="Calibri" w:cs="Calibri"/>
      <w:lang w:eastAsia="ar-SA"/>
    </w:rPr>
  </w:style>
  <w:style w:type="character" w:customStyle="1" w:styleId="c64">
    <w:name w:val="c64"/>
    <w:basedOn w:val="a0"/>
    <w:rsid w:val="005950E2"/>
  </w:style>
  <w:style w:type="character" w:customStyle="1" w:styleId="c6">
    <w:name w:val="c6"/>
    <w:basedOn w:val="a0"/>
    <w:rsid w:val="005950E2"/>
  </w:style>
  <w:style w:type="character" w:customStyle="1" w:styleId="c44">
    <w:name w:val="c44"/>
    <w:basedOn w:val="a0"/>
    <w:rsid w:val="005950E2"/>
  </w:style>
  <w:style w:type="character" w:customStyle="1" w:styleId="c24">
    <w:name w:val="c24"/>
    <w:basedOn w:val="a0"/>
    <w:rsid w:val="005950E2"/>
  </w:style>
  <w:style w:type="character" w:customStyle="1" w:styleId="c0">
    <w:name w:val="c0"/>
    <w:basedOn w:val="a0"/>
    <w:rsid w:val="005950E2"/>
  </w:style>
  <w:style w:type="character" w:customStyle="1" w:styleId="120">
    <w:name w:val="Основной текст (12)_"/>
    <w:basedOn w:val="a0"/>
    <w:link w:val="121"/>
    <w:rsid w:val="005950E2"/>
    <w:rPr>
      <w:shd w:val="clear" w:color="auto" w:fill="FFFFFF"/>
    </w:rPr>
  </w:style>
  <w:style w:type="paragraph" w:customStyle="1" w:styleId="121">
    <w:name w:val="Основной текст (12)"/>
    <w:basedOn w:val="a"/>
    <w:link w:val="120"/>
    <w:rsid w:val="005950E2"/>
    <w:pPr>
      <w:shd w:val="clear" w:color="auto" w:fill="FFFFFF"/>
      <w:spacing w:before="120" w:after="120" w:line="0" w:lineRule="atLeast"/>
      <w:ind w:hanging="280"/>
    </w:pPr>
  </w:style>
  <w:style w:type="character" w:customStyle="1" w:styleId="FontStyle25">
    <w:name w:val="Font Style25"/>
    <w:rsid w:val="005950E2"/>
    <w:rPr>
      <w:rFonts w:ascii="Verdana" w:hAnsi="Verdana" w:cs="Verdana" w:hint="default"/>
      <w:spacing w:val="-10"/>
      <w:sz w:val="28"/>
      <w:szCs w:val="28"/>
    </w:rPr>
  </w:style>
  <w:style w:type="character" w:customStyle="1" w:styleId="c54">
    <w:name w:val="c54"/>
    <w:basedOn w:val="a0"/>
    <w:rsid w:val="005950E2"/>
  </w:style>
  <w:style w:type="character" w:customStyle="1" w:styleId="c17">
    <w:name w:val="c17"/>
    <w:basedOn w:val="a0"/>
    <w:rsid w:val="005950E2"/>
  </w:style>
  <w:style w:type="character" w:customStyle="1" w:styleId="c1">
    <w:name w:val="c1"/>
    <w:basedOn w:val="a0"/>
    <w:rsid w:val="005950E2"/>
  </w:style>
  <w:style w:type="paragraph" w:customStyle="1" w:styleId="c143">
    <w:name w:val="c143"/>
    <w:basedOn w:val="a"/>
    <w:rsid w:val="00595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595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950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uz-gimn1.ucoz.ru/gb" TargetMode="External"/><Relationship Id="rId21" Type="http://schemas.openxmlformats.org/officeDocument/2006/relationships/hyperlink" Target="http://buz-gimn1.ucoz.ru/news/vystavka_risunkov_o_vojne/2020-05-09-1427" TargetMode="External"/><Relationship Id="rId42" Type="http://schemas.openxmlformats.org/officeDocument/2006/relationships/hyperlink" Target="http://buz-gimn1.ucoz.ru/index/sistema_upravlenija_gimnazii/0-67" TargetMode="External"/><Relationship Id="rId63" Type="http://schemas.openxmlformats.org/officeDocument/2006/relationships/hyperlink" Target="http://buz-gimn1.ucoz.ru/index/dop_platnye_obrazovat_uslugi/0-72" TargetMode="External"/><Relationship Id="rId84" Type="http://schemas.openxmlformats.org/officeDocument/2006/relationships/hyperlink" Target="http://buz-gimn1.ucoz.ru/index/roditeljam_pervoklassnikov/0-362" TargetMode="External"/><Relationship Id="rId138" Type="http://schemas.openxmlformats.org/officeDocument/2006/relationships/hyperlink" Target="http://buz-gimn1.ucoz.ru/index/tvorcheskaja_galereja/0-242" TargetMode="External"/><Relationship Id="rId107" Type="http://schemas.openxmlformats.org/officeDocument/2006/relationships/hyperlink" Target="http://buz-gimn1.ucoz.ru/index/profilnoe_obuchenie/0-24" TargetMode="External"/><Relationship Id="rId11" Type="http://schemas.openxmlformats.org/officeDocument/2006/relationships/hyperlink" Target="https://vip.1zavuch.ru/%23/document/99/902389617/" TargetMode="External"/><Relationship Id="rId32" Type="http://schemas.openxmlformats.org/officeDocument/2006/relationships/hyperlink" Target="https://sochisirius.ru/" TargetMode="External"/><Relationship Id="rId53" Type="http://schemas.openxmlformats.org/officeDocument/2006/relationships/hyperlink" Target="http://buz-gimn1.ucoz.ru/index/uchebnye_programmy/0-28" TargetMode="External"/><Relationship Id="rId74" Type="http://schemas.openxmlformats.org/officeDocument/2006/relationships/hyperlink" Target="http://buz-gimn1.ucoz.ru/index/dostizhenija_gimnazii/0-51" TargetMode="External"/><Relationship Id="rId128" Type="http://schemas.openxmlformats.org/officeDocument/2006/relationships/hyperlink" Target="http://buz-gimn1.ucoz.ru/index/shkolnaja_koncepcija_vospitanija/0-105" TargetMode="External"/><Relationship Id="rId149"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hyperlink" Target="http://buz-gimn1.ucoz.ru/index/vpr/0-361" TargetMode="External"/><Relationship Id="rId22" Type="http://schemas.openxmlformats.org/officeDocument/2006/relationships/hyperlink" Target="http://buz-gimn1.ucoz.ru/news/bessmertnyj_polk_v_rodnom_okoshke/2020-05-04-1418" TargetMode="External"/><Relationship Id="rId27" Type="http://schemas.openxmlformats.org/officeDocument/2006/relationships/hyperlink" Target="https://vk.com/school_gimnazia?w=wall-194460783_2312" TargetMode="External"/><Relationship Id="rId43" Type="http://schemas.openxmlformats.org/officeDocument/2006/relationships/hyperlink" Target="http://buz-gimn1.ucoz.ru/index/pedkollektiv/0-6" TargetMode="External"/><Relationship Id="rId48" Type="http://schemas.openxmlformats.org/officeDocument/2006/relationships/hyperlink" Target="http://buz-gimn1.ucoz.ru/index/normativnye_dokumenty/0-16" TargetMode="External"/><Relationship Id="rId64" Type="http://schemas.openxmlformats.org/officeDocument/2006/relationships/hyperlink" Target="http://buz-gimn1.ucoz.ru/index/pravila_prijoma_v_gimnaziju/0-185" TargetMode="External"/><Relationship Id="rId69" Type="http://schemas.openxmlformats.org/officeDocument/2006/relationships/hyperlink" Target="http://buz-gimn1.ucoz.ru/index/publichnyj_otchjot/0-33" TargetMode="External"/><Relationship Id="rId113" Type="http://schemas.openxmlformats.org/officeDocument/2006/relationships/hyperlink" Target="http://buz-gimn1.ucoz.ru/index/set_internet/0-211" TargetMode="External"/><Relationship Id="rId118" Type="http://schemas.openxmlformats.org/officeDocument/2006/relationships/hyperlink" Target="http://buz-gimn1.ucoz.ru/index/kontakty/0-171" TargetMode="External"/><Relationship Id="rId134" Type="http://schemas.openxmlformats.org/officeDocument/2006/relationships/hyperlink" Target="http://buz-gimn1.ucoz.ru/index/prezidentskie_sostjazanija/0-138" TargetMode="External"/><Relationship Id="rId139" Type="http://schemas.openxmlformats.org/officeDocument/2006/relationships/hyperlink" Target="http://buz-gimn1.ucoz.ru/index/rossijskoe_dvizhenie_shkolnikov/0-342" TargetMode="External"/><Relationship Id="rId80" Type="http://schemas.openxmlformats.org/officeDocument/2006/relationships/hyperlink" Target="http://buz-gimn1.ucoz.ru/index/stranicy_klassov/0-251" TargetMode="External"/><Relationship Id="rId85" Type="http://schemas.openxmlformats.org/officeDocument/2006/relationships/hyperlink" Target="http://buz-gimn1.ucoz.ru/index/shkolnoe_pitanie/0-32" TargetMode="External"/><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hyperlink" Target="https://vip.1zavuch.ru/%23/document/99/564953766/" TargetMode="External"/><Relationship Id="rId17" Type="http://schemas.openxmlformats.org/officeDocument/2006/relationships/hyperlink" Target="https://vip.1zavuch.ru/%23/document/99/564953766/" TargetMode="External"/><Relationship Id="rId33" Type="http://schemas.openxmlformats.org/officeDocument/2006/relationships/hyperlink" Target="https://siriusolymp.ru/" TargetMode="External"/><Relationship Id="rId38" Type="http://schemas.openxmlformats.org/officeDocument/2006/relationships/hyperlink" Target="http://buz-gimn1.ucoz.ru/index/rezhim_raboty/0-244" TargetMode="External"/><Relationship Id="rId59" Type="http://schemas.openxmlformats.org/officeDocument/2006/relationships/hyperlink" Target="http://buz-gimn1.ucoz.ru/index/shkolnoe_pitanie/0-32" TargetMode="External"/><Relationship Id="rId103" Type="http://schemas.openxmlformats.org/officeDocument/2006/relationships/hyperlink" Target="http://buz-gimn1.ucoz.ru/index/regionalnyj_ehkzamen_7_8_klass/0-99" TargetMode="External"/><Relationship Id="rId108" Type="http://schemas.openxmlformats.org/officeDocument/2006/relationships/hyperlink" Target="http://buz-gimn1.ucoz.ru/index/dop_platnye_obrazovat_uslugi/0-72" TargetMode="External"/><Relationship Id="rId124" Type="http://schemas.openxmlformats.org/officeDocument/2006/relationships/hyperlink" Target="http://buz-gimn1.ucoz.ru/index/9_klass/0-227" TargetMode="External"/><Relationship Id="rId129" Type="http://schemas.openxmlformats.org/officeDocument/2006/relationships/hyperlink" Target="http://buz-gimn1.ucoz.ru/index/gimnazicheskaja_sluzhba_primirenija/0-332" TargetMode="External"/><Relationship Id="rId54" Type="http://schemas.openxmlformats.org/officeDocument/2006/relationships/hyperlink" Target="http://buz-gimn1.ucoz.ru/index/federalnyj_gosudarstvennyj_obrazovatelnyj_standart/0-139" TargetMode="External"/><Relationship Id="rId70" Type="http://schemas.openxmlformats.org/officeDocument/2006/relationships/hyperlink" Target="http://buz-gimn1.ucoz.ru/index/vsoko/0-363" TargetMode="External"/><Relationship Id="rId75" Type="http://schemas.openxmlformats.org/officeDocument/2006/relationships/hyperlink" Target="http://buz-gimn1.ucoz.ru/index/pnpo/0-164" TargetMode="External"/><Relationship Id="rId91" Type="http://schemas.openxmlformats.org/officeDocument/2006/relationships/hyperlink" Target="http://buz-gimn1.ucoz.ru/images/17-18/na_god/CCI08022018_0001.jpg" TargetMode="External"/><Relationship Id="rId96" Type="http://schemas.openxmlformats.org/officeDocument/2006/relationships/hyperlink" Target="http://buz-gimn1.ucoz.ru/index/zachet_po_fizicheskoj_kulture/0-233" TargetMode="External"/><Relationship Id="rId140" Type="http://schemas.openxmlformats.org/officeDocument/2006/relationships/hyperlink" Target="http://buz-gimn1.ucoz.ru/index/socialnyj_proekt_quot_zhizn_soobshha_quot_sozdanie_kid/0-306" TargetMode="External"/><Relationship Id="rId145" Type="http://schemas.openxmlformats.org/officeDocument/2006/relationships/hyperlink" Target="http://buz-gimn1.ucoz.ru/index/attestacija/0-11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buz-gimn1.ucoz.ru/news/vserossijskaja_akcija_moj_flag_moja_istorija/2020-08-18-1489" TargetMode="External"/><Relationship Id="rId28" Type="http://schemas.openxmlformats.org/officeDocument/2006/relationships/hyperlink" Target="https://vk.com/school_gimnazia?w=wall-194460783_2373" TargetMode="External"/><Relationship Id="rId49" Type="http://schemas.openxmlformats.org/officeDocument/2006/relationships/hyperlink" Target="http://buz-gimn1.ucoz.ru/index/otchjoty_dejatelnosti_gimnazii_za_2011_2012_uchebnyj_god/0-163" TargetMode="External"/><Relationship Id="rId114" Type="http://schemas.openxmlformats.org/officeDocument/2006/relationships/hyperlink" Target="http://buz-gimn1.ucoz.ru/index/bezopasnost_na_zh_d/0-311" TargetMode="External"/><Relationship Id="rId119" Type="http://schemas.openxmlformats.org/officeDocument/2006/relationships/hyperlink" Target="http://buz-gimn1.ucoz.ru/index/napisat_pismo_v_administraciju_gimnazii/0-285" TargetMode="External"/><Relationship Id="rId44" Type="http://schemas.openxmlformats.org/officeDocument/2006/relationships/hyperlink" Target="http://buz-gimn1.ucoz.ru/index/biblioteka_gimnazii/0-186" TargetMode="External"/><Relationship Id="rId60" Type="http://schemas.openxmlformats.org/officeDocument/2006/relationships/hyperlink" Target="http://buz-gimn1.ucoz.ru/index/informatizacija/0-289" TargetMode="External"/><Relationship Id="rId65" Type="http://schemas.openxmlformats.org/officeDocument/2006/relationships/hyperlink" Target="http://buz-gimn1.ucoz.ru/index/egeh/0-48" TargetMode="External"/><Relationship Id="rId81" Type="http://schemas.openxmlformats.org/officeDocument/2006/relationships/hyperlink" Target="http://buz-gimn1.ucoz.ru/index/protivodejstvie_korrupcii/0-346" TargetMode="External"/><Relationship Id="rId86" Type="http://schemas.openxmlformats.org/officeDocument/2006/relationships/hyperlink" Target="http://buz-gimn1.ucoz.ru/index/ehlektronnyj_dnevnik/0-69" TargetMode="External"/><Relationship Id="rId130" Type="http://schemas.openxmlformats.org/officeDocument/2006/relationships/hyperlink" Target="http://buz-gimn1.ucoz.ru/index/uchenicheskoe_samoupravlenie/0-325" TargetMode="External"/><Relationship Id="rId135" Type="http://schemas.openxmlformats.org/officeDocument/2006/relationships/hyperlink" Target="http://buz-gimn1.ucoz.ru/index/kross_nacij/0-160" TargetMode="External"/><Relationship Id="rId151" Type="http://schemas.openxmlformats.org/officeDocument/2006/relationships/footer" Target="footer2.xml"/><Relationship Id="rId13" Type="http://schemas.openxmlformats.org/officeDocument/2006/relationships/hyperlink" Target="https://vip.1zavuch.ru/%23/document/99/564953766/" TargetMode="External"/><Relationship Id="rId18" Type="http://schemas.openxmlformats.org/officeDocument/2006/relationships/hyperlink" Target="https://vip.1zavuch.ru/%23/document/99/564953766/" TargetMode="External"/><Relationship Id="rId39" Type="http://schemas.openxmlformats.org/officeDocument/2006/relationships/hyperlink" Target="http://buz-gimn1.ucoz.ru/index/videorolik_o_gimnazii/0-287" TargetMode="External"/><Relationship Id="rId109" Type="http://schemas.openxmlformats.org/officeDocument/2006/relationships/hyperlink" Target="http://buz-gimn1.ucoz.ru/index/ostorozhno_terrorizm/0-199" TargetMode="External"/><Relationship Id="rId34" Type="http://schemas.openxmlformats.org/officeDocument/2006/relationships/hyperlink" Target="http://www.minobr.orb.ru/upload/medialibrary/716/2019-2479.pdf" TargetMode="External"/><Relationship Id="rId50" Type="http://schemas.openxmlformats.org/officeDocument/2006/relationships/hyperlink" Target="https://cloud.mail.ru/public/MBbH/usFNHUBym" TargetMode="External"/><Relationship Id="rId55" Type="http://schemas.openxmlformats.org/officeDocument/2006/relationships/hyperlink" Target="http://buz-gimn1.ucoz.ru/index/federalnyj_gosudarstvennyj_obrazovatelnyj_standart/0-139" TargetMode="External"/><Relationship Id="rId76" Type="http://schemas.openxmlformats.org/officeDocument/2006/relationships/hyperlink" Target="http://buz-gimn1.ucoz.ru/index/pnpo_pedagogi/0-166" TargetMode="External"/><Relationship Id="rId97" Type="http://schemas.openxmlformats.org/officeDocument/2006/relationships/hyperlink" Target="http://buz-gimn1.ucoz.ru/index/olimpiady/0-351" TargetMode="External"/><Relationship Id="rId104" Type="http://schemas.openxmlformats.org/officeDocument/2006/relationships/hyperlink" Target="http://buz-gimn1.ucoz.ru/index/itogovaja_attestacija/0-64" TargetMode="External"/><Relationship Id="rId120" Type="http://schemas.openxmlformats.org/officeDocument/2006/relationships/hyperlink" Target="http://buz-gimn1.ucoz.ru/index/5_klass/0-219" TargetMode="External"/><Relationship Id="rId125" Type="http://schemas.openxmlformats.org/officeDocument/2006/relationships/hyperlink" Target="http://buz-gimn1.ucoz.ru/index/dlja_10_11_klassa/0-228" TargetMode="External"/><Relationship Id="rId141" Type="http://schemas.openxmlformats.org/officeDocument/2006/relationships/hyperlink" Target="http://buz-gimn1.ucoz.ru/index/konkurs_socialnykh_proektov_quot_ja_grazhdanin_rossii_quot/0-196" TargetMode="External"/><Relationship Id="rId146" Type="http://schemas.openxmlformats.org/officeDocument/2006/relationships/hyperlink" Target="http://buz-gimn1.ucoz.ru/index/shkola_molodogo_pedagoga/0-291" TargetMode="External"/><Relationship Id="rId7" Type="http://schemas.openxmlformats.org/officeDocument/2006/relationships/image" Target="media/image1.jpeg"/><Relationship Id="rId71" Type="http://schemas.openxmlformats.org/officeDocument/2006/relationships/hyperlink" Target="http://buz-gimn1.ucoz.ru/index/quot_nezavisimaja_ocenka_kachestva_obrazovanija_quot/0-355" TargetMode="External"/><Relationship Id="rId92" Type="http://schemas.openxmlformats.org/officeDocument/2006/relationships/hyperlink" Target="http://buz-gimn1.ucoz.ru/index/osnovnye_svedenija_itogovogo_sochineja/0-353" TargetMode="Externa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s://vk.com/school_gimnazia?w=wall-194460783_2294" TargetMode="External"/><Relationship Id="rId40" Type="http://schemas.openxmlformats.org/officeDocument/2006/relationships/hyperlink" Target="http://buz-gimn1.ucoz.ru/index/kontakty/0-171" TargetMode="External"/><Relationship Id="rId45" Type="http://schemas.openxmlformats.org/officeDocument/2006/relationships/hyperlink" Target="http://buz-gimn1.ucoz.ru/index/bukhgalterija/0-236" TargetMode="External"/><Relationship Id="rId66" Type="http://schemas.openxmlformats.org/officeDocument/2006/relationships/hyperlink" Target="http://buz-gimn1.ucoz.ru/index/gia/0-47" TargetMode="External"/><Relationship Id="rId87" Type="http://schemas.openxmlformats.org/officeDocument/2006/relationships/hyperlink" Target="http://buz-gimn1.ucoz.ru/index/psikhologicheskaja_sluzhba/0-209" TargetMode="External"/><Relationship Id="rId110" Type="http://schemas.openxmlformats.org/officeDocument/2006/relationships/hyperlink" Target="http://buz-gimn1.ucoz.ru/index/esli_ty_okazalsja_v_zalozhnikakh/0-200" TargetMode="External"/><Relationship Id="rId115" Type="http://schemas.openxmlformats.org/officeDocument/2006/relationships/hyperlink" Target="http://buz-gimn1.ucoz.ru/images/16-17/pamjatka_dlja_roditelej_na_sajt_gimnazii_v_razdel_.docx" TargetMode="External"/><Relationship Id="rId131" Type="http://schemas.openxmlformats.org/officeDocument/2006/relationships/hyperlink" Target="http://buz-gimn1.ucoz.ru/index/dokumentacija_po_patrioticheskoj_rabote/0-349" TargetMode="External"/><Relationship Id="rId136" Type="http://schemas.openxmlformats.org/officeDocument/2006/relationships/hyperlink" Target="http://buz-gimn1.ucoz.ru/index/shkolnyj_sportivnyj_klub_quot_olimp_quot/0-331" TargetMode="External"/><Relationship Id="rId61" Type="http://schemas.openxmlformats.org/officeDocument/2006/relationships/hyperlink" Target="http://buz-gimn1.ucoz.ru/index/podderzhka_sposobnoj_i_talantlivoj_molodjozhi/0-170" TargetMode="External"/><Relationship Id="rId82" Type="http://schemas.openxmlformats.org/officeDocument/2006/relationships/hyperlink" Target="http://buz-gimn1.ucoz.ru/photo" TargetMode="External"/><Relationship Id="rId152" Type="http://schemas.openxmlformats.org/officeDocument/2006/relationships/header" Target="header3.xml"/><Relationship Id="rId19" Type="http://schemas.openxmlformats.org/officeDocument/2006/relationships/hyperlink" Target="http://buz-gimn1.ucoz.ru/news/akcija_svecha_pamjati/2020-06-22-1475" TargetMode="External"/><Relationship Id="rId14" Type="http://schemas.openxmlformats.org/officeDocument/2006/relationships/hyperlink" Target="https://vip.1zavuch.ru/%23/document/99/564953766/" TargetMode="External"/><Relationship Id="rId30" Type="http://schemas.openxmlformats.org/officeDocument/2006/relationships/image" Target="media/image3.jpeg"/><Relationship Id="rId35" Type="http://schemas.openxmlformats.org/officeDocument/2006/relationships/hyperlink" Target="http://buz-gimn1.ucoz.ru/" TargetMode="External"/><Relationship Id="rId56" Type="http://schemas.openxmlformats.org/officeDocument/2006/relationships/hyperlink" Target="http://buz-gimn1.ucoz.ru/index/administracija/0-5" TargetMode="External"/><Relationship Id="rId77" Type="http://schemas.openxmlformats.org/officeDocument/2006/relationships/hyperlink" Target="http://buz-gimn1.ucoz.ru/index/o_nas_govorjat_v_presse/0-125" TargetMode="External"/><Relationship Id="rId100" Type="http://schemas.openxmlformats.org/officeDocument/2006/relationships/hyperlink" Target="http://buz-gimn1.ucoz.ru/index/moe_orenburzhe/0-357" TargetMode="External"/><Relationship Id="rId105" Type="http://schemas.openxmlformats.org/officeDocument/2006/relationships/hyperlink" Target="http://buz-gimn1.ucoz.ru/index/itogi_egeh_2011/0-101" TargetMode="External"/><Relationship Id="rId126" Type="http://schemas.openxmlformats.org/officeDocument/2006/relationships/hyperlink" Target="http://buz-gimn1.ucoz.ru/index/psikhologicheskaja_sluzhba/0-45" TargetMode="External"/><Relationship Id="rId147" Type="http://schemas.openxmlformats.org/officeDocument/2006/relationships/hyperlink" Target="http://buz-gimn1.ucoz.ru/index/videolekcii_vebinary/0-250" TargetMode="External"/><Relationship Id="rId8" Type="http://schemas.openxmlformats.org/officeDocument/2006/relationships/hyperlink" Target="https://vip.1zavuch.ru/%23/document/99/902389617/" TargetMode="External"/><Relationship Id="rId51" Type="http://schemas.openxmlformats.org/officeDocument/2006/relationships/hyperlink" Target="http://buz-gimn1.ucoz.ru/index/dop_platnye_obrazovat_uslugi/0-72" TargetMode="External"/><Relationship Id="rId72" Type="http://schemas.openxmlformats.org/officeDocument/2006/relationships/hyperlink" Target="http://buz-gimn1.ucoz.ru/images/16-17/OOP/2016_programma_razvitija.pdf" TargetMode="External"/><Relationship Id="rId93" Type="http://schemas.openxmlformats.org/officeDocument/2006/relationships/hyperlink" Target="http://buz-gimn1.ucoz.ru/index/itogovoe_sochinenie/0-358" TargetMode="External"/><Relationship Id="rId98" Type="http://schemas.openxmlformats.org/officeDocument/2006/relationships/hyperlink" Target="http://buz-gimn1.ucoz.ru/index/inkljuzivnoe_obrazovanie/0-348" TargetMode="External"/><Relationship Id="rId121" Type="http://schemas.openxmlformats.org/officeDocument/2006/relationships/hyperlink" Target="http://buz-gimn1.ucoz.ru/index/6_klass/0-224" TargetMode="External"/><Relationship Id="rId142" Type="http://schemas.openxmlformats.org/officeDocument/2006/relationships/hyperlink" Target="http://buz-gimn1.ucoz.ru/index/rossijskoe_dvizhenie_shkolnikov/0-342" TargetMode="External"/><Relationship Id="rId3" Type="http://schemas.openxmlformats.org/officeDocument/2006/relationships/settings" Target="settings.xml"/><Relationship Id="rId25" Type="http://schemas.openxmlformats.org/officeDocument/2006/relationships/hyperlink" Target="https://vk.com/school_gimnazia?w=wall-194460783_2337" TargetMode="External"/><Relationship Id="rId46" Type="http://schemas.openxmlformats.org/officeDocument/2006/relationships/hyperlink" Target="http://buz-gimn1.ucoz.ru/index/socialno_psikhologicheskaja_sluzhba/0-240" TargetMode="External"/><Relationship Id="rId67" Type="http://schemas.openxmlformats.org/officeDocument/2006/relationships/hyperlink" Target="http://buz-gimn1.ucoz.ru/pologenia/new/dorozhnaja_karta.pdf" TargetMode="External"/><Relationship Id="rId116" Type="http://schemas.openxmlformats.org/officeDocument/2006/relationships/hyperlink" Target="http://buz-gimn1.ucoz.ru/forum/" TargetMode="External"/><Relationship Id="rId137" Type="http://schemas.openxmlformats.org/officeDocument/2006/relationships/hyperlink" Target="http://gimn-musei.ucoz.ru/" TargetMode="External"/><Relationship Id="rId20" Type="http://schemas.openxmlformats.org/officeDocument/2006/relationships/hyperlink" Target="http://buz-gimn1.ucoz.ru/news/vojna_pobeda_pamjat/2020-05-11-1429" TargetMode="External"/><Relationship Id="rId41" Type="http://schemas.openxmlformats.org/officeDocument/2006/relationships/hyperlink" Target="http://buz-gimn1.ucoz.ru/index/administracija/0-5" TargetMode="External"/><Relationship Id="rId62" Type="http://schemas.openxmlformats.org/officeDocument/2006/relationships/hyperlink" Target="http://buz-gimn1.ucoz.ru/index/otchjoty_dejatelnosti_gimnazii_za_2011_2012_uchebnyj_god/0-163" TargetMode="External"/><Relationship Id="rId83" Type="http://schemas.openxmlformats.org/officeDocument/2006/relationships/hyperlink" Target="http://buz-gimn1.ucoz.ru/index/pravila_prijoma_v_gimnaziju/0-185" TargetMode="External"/><Relationship Id="rId88" Type="http://schemas.openxmlformats.org/officeDocument/2006/relationships/hyperlink" Target="http://buz-gimn1.ucoz.ru/index/zdorovye_deti_v_zdorovoj_seme/0-235" TargetMode="External"/><Relationship Id="rId111" Type="http://schemas.openxmlformats.org/officeDocument/2006/relationships/hyperlink" Target="http://buz-gimn1.ucoz.ru/index/bezopasnost_na_dorogakh/0-205" TargetMode="External"/><Relationship Id="rId132" Type="http://schemas.openxmlformats.org/officeDocument/2006/relationships/hyperlink" Target="http://buz-gimn1.ucoz.ru/index/meroprijatija/0-350" TargetMode="External"/><Relationship Id="rId153" Type="http://schemas.openxmlformats.org/officeDocument/2006/relationships/footer" Target="footer3.xml"/><Relationship Id="rId15" Type="http://schemas.openxmlformats.org/officeDocument/2006/relationships/hyperlink" Target="https://vip.1zavuch.ru/%23/document/99/564953766/" TargetMode="External"/><Relationship Id="rId36" Type="http://schemas.openxmlformats.org/officeDocument/2006/relationships/hyperlink" Target="http://buz-gimn1.ucoz.ru/index/struktura_sajta/0-181" TargetMode="External"/><Relationship Id="rId57" Type="http://schemas.openxmlformats.org/officeDocument/2006/relationships/hyperlink" Target="http://buz-gimn1.ucoz.ru/index/pedkollektiv/0-6" TargetMode="External"/><Relationship Id="rId106" Type="http://schemas.openxmlformats.org/officeDocument/2006/relationships/hyperlink" Target="http://buz-gimn1.ucoz.ru/index/uslovija_dlja_vneurochnoj_dejatelnosti/0-76" TargetMode="External"/><Relationship Id="rId127" Type="http://schemas.openxmlformats.org/officeDocument/2006/relationships/hyperlink" Target="http://buz-gimn1.ucoz.ru/index/socialnyj_pedagog/0-241" TargetMode="External"/><Relationship Id="rId10" Type="http://schemas.openxmlformats.org/officeDocument/2006/relationships/hyperlink" Target="https://vip.1zavuch.ru/%23/document/99/902389617/" TargetMode="External"/><Relationship Id="rId31" Type="http://schemas.openxmlformats.org/officeDocument/2006/relationships/hyperlink" Target="https://uts.sirius.online/" TargetMode="External"/><Relationship Id="rId52" Type="http://schemas.openxmlformats.org/officeDocument/2006/relationships/hyperlink" Target="http://buz-gimn1.ucoz.ru/index/predpisanija_organov_osushhestvljajushhikh_gosudarstvennyj_kontrol_otchety_ob_ikh_ispolnenii/0-330" TargetMode="External"/><Relationship Id="rId73" Type="http://schemas.openxmlformats.org/officeDocument/2006/relationships/hyperlink" Target="http://buz-gimn1.ucoz.ru/index/dostizhenija_pedagogov/0-52" TargetMode="External"/><Relationship Id="rId78" Type="http://schemas.openxmlformats.org/officeDocument/2006/relationships/hyperlink" Target="http://buz-gimn1.ucoz.ru/index/iz_istorii/0-4" TargetMode="External"/><Relationship Id="rId94" Type="http://schemas.openxmlformats.org/officeDocument/2006/relationships/hyperlink" Target="http://buz-gimn1.ucoz.ru/index/regionalnyj_ehkzamen_4_7_8_klass/0-158" TargetMode="External"/><Relationship Id="rId99" Type="http://schemas.openxmlformats.org/officeDocument/2006/relationships/hyperlink" Target="http://buz-gimn1.ucoz.ru/index/orkseh/0-360" TargetMode="External"/><Relationship Id="rId101" Type="http://schemas.openxmlformats.org/officeDocument/2006/relationships/hyperlink" Target="http://buz-gimn1.ucoz.ru/index/uchebnaja_rabota/0-17" TargetMode="External"/><Relationship Id="rId122" Type="http://schemas.openxmlformats.org/officeDocument/2006/relationships/hyperlink" Target="http://buz-gimn1.ucoz.ru/index/7_klass/0-225" TargetMode="External"/><Relationship Id="rId143" Type="http://schemas.openxmlformats.org/officeDocument/2006/relationships/hyperlink" Target="http://buz-gimn1.ucoz.ru/index/raspisanie_kruzhkov/0-157" TargetMode="External"/><Relationship Id="rId14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ip.1zavuch.ru/%23/document/99/902389617/" TargetMode="External"/><Relationship Id="rId26" Type="http://schemas.openxmlformats.org/officeDocument/2006/relationships/hyperlink" Target="https://vk.com/school_gimnazia?w=wall-194460783_2310" TargetMode="External"/><Relationship Id="rId47" Type="http://schemas.openxmlformats.org/officeDocument/2006/relationships/hyperlink" Target="http://buz-gimn1.ucoz.ru/index/oficialnye_dokumenty/0-162" TargetMode="External"/><Relationship Id="rId68" Type="http://schemas.openxmlformats.org/officeDocument/2006/relationships/hyperlink" Target="http://buz-gimn1.ucoz.ru/index/municipalnoe_zadanie/0-184" TargetMode="External"/><Relationship Id="rId89" Type="http://schemas.openxmlformats.org/officeDocument/2006/relationships/hyperlink" Target="http://buz-gimn1.ucoz.ru/index/komendantskij_chas/0-159" TargetMode="External"/><Relationship Id="rId112" Type="http://schemas.openxmlformats.org/officeDocument/2006/relationships/hyperlink" Target="http://buz-gimn1.ucoz.ru/index/znaki_bezopasnosti/0-208" TargetMode="External"/><Relationship Id="rId133" Type="http://schemas.openxmlformats.org/officeDocument/2006/relationships/hyperlink" Target="http://buz-gimn1.ucoz.ru/index/vospitatelnaja_rabota/0-30" TargetMode="External"/><Relationship Id="rId154" Type="http://schemas.openxmlformats.org/officeDocument/2006/relationships/fontTable" Target="fontTable.xml"/><Relationship Id="rId16" Type="http://schemas.openxmlformats.org/officeDocument/2006/relationships/hyperlink" Target="https://vip.1zavuch.ru/%23/document/99/564953766/" TargetMode="External"/><Relationship Id="rId37" Type="http://schemas.openxmlformats.org/officeDocument/2006/relationships/hyperlink" Target="http://buz-gimn1.ucoz.ru/index/osnovnye_svedenija/0-345" TargetMode="External"/><Relationship Id="rId58" Type="http://schemas.openxmlformats.org/officeDocument/2006/relationships/hyperlink" Target="http://buz-gimn1.ucoz.ru/index/kharakteristika_zdanija/0-25" TargetMode="External"/><Relationship Id="rId79" Type="http://schemas.openxmlformats.org/officeDocument/2006/relationships/hyperlink" Target="http://gimn-blog.ucoz.ru/" TargetMode="External"/><Relationship Id="rId102" Type="http://schemas.openxmlformats.org/officeDocument/2006/relationships/hyperlink" Target="http://buz-gimn1.ucoz.ru/index/rezultaty_4_klass/0-62" TargetMode="External"/><Relationship Id="rId123" Type="http://schemas.openxmlformats.org/officeDocument/2006/relationships/hyperlink" Target="http://buz-gimn1.ucoz.ru/index/8_klass/0-226" TargetMode="External"/><Relationship Id="rId144" Type="http://schemas.openxmlformats.org/officeDocument/2006/relationships/hyperlink" Target="http://buz-gimn1.ucoz.ru/index/nauchno_metodicheskaja_rabota/0-149" TargetMode="External"/><Relationship Id="rId90" Type="http://schemas.openxmlformats.org/officeDocument/2006/relationships/hyperlink" Target="http://buz-gimn1.ucoz.ru/index/raspisanie_urokov/0-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53987</Words>
  <Characters>307726</Characters>
  <Application>Microsoft Office Word</Application>
  <DocSecurity>0</DocSecurity>
  <Lines>2564</Lines>
  <Paragraphs>721</Paragraphs>
  <ScaleCrop>false</ScaleCrop>
  <Company/>
  <LinksUpToDate>false</LinksUpToDate>
  <CharactersWithSpaces>360992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14</cp:revision>
  <dcterms:created xsi:type="dcterms:W3CDTF">2024-03-25T06:26:00Z</dcterms:created>
  <dcterms:modified xsi:type="dcterms:W3CDTF">2024-04-03T11:58:00Z</dcterms:modified>
</cp:coreProperties>
</file>